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FE8F5" w14:textId="77777777" w:rsidR="00507461" w:rsidRPr="001554D3" w:rsidRDefault="009C693C">
      <w:pPr>
        <w:jc w:val="center"/>
        <w:rPr>
          <w:color w:val="FF0000"/>
        </w:rPr>
      </w:pPr>
      <w:bookmarkStart w:id="0" w:name="_Toc172085482"/>
      <w:r>
        <w:rPr>
          <w:color w:val="FF0000"/>
        </w:rPr>
        <w:t xml:space="preserve"> </w:t>
      </w:r>
    </w:p>
    <w:p w14:paraId="1E28AAFD" w14:textId="77777777" w:rsidR="00507461" w:rsidRDefault="00507461">
      <w:pPr>
        <w:jc w:val="center"/>
      </w:pPr>
    </w:p>
    <w:p w14:paraId="1934774A" w14:textId="77777777" w:rsidR="00507461" w:rsidRDefault="00507461">
      <w:pPr>
        <w:jc w:val="center"/>
      </w:pPr>
      <w:r>
        <w:rPr>
          <w:b/>
          <w:bCs/>
          <w:sz w:val="40"/>
        </w:rPr>
        <w:t>ŠKOLNÍ VZDĚLÁVACÍ PROGRAM</w:t>
      </w:r>
      <w:bookmarkEnd w:id="0"/>
    </w:p>
    <w:p w14:paraId="0CD12163" w14:textId="77777777" w:rsidR="00507461" w:rsidRDefault="00507461">
      <w:pPr>
        <w:jc w:val="center"/>
        <w:rPr>
          <w:b/>
          <w:bCs/>
        </w:rPr>
      </w:pPr>
      <w:r>
        <w:rPr>
          <w:b/>
          <w:bCs/>
          <w:sz w:val="40"/>
        </w:rPr>
        <w:t>pro základní vzdělávání</w:t>
      </w:r>
    </w:p>
    <w:p w14:paraId="4DFA7BBA" w14:textId="77777777" w:rsidR="00507461" w:rsidRDefault="00507461"/>
    <w:p w14:paraId="1D696138" w14:textId="77777777" w:rsidR="00507461" w:rsidRDefault="00507461">
      <w:pPr>
        <w:jc w:val="center"/>
        <w:rPr>
          <w:sz w:val="32"/>
        </w:rPr>
      </w:pPr>
      <w:r>
        <w:rPr>
          <w:sz w:val="32"/>
        </w:rPr>
        <w:t>zpracovaný podle RVP ZV</w:t>
      </w:r>
    </w:p>
    <w:p w14:paraId="6EC3623B" w14:textId="77777777" w:rsidR="00507461" w:rsidRDefault="00507461"/>
    <w:p w14:paraId="589C56CF" w14:textId="77777777" w:rsidR="00507461" w:rsidRDefault="00507461"/>
    <w:p w14:paraId="00BB3A44" w14:textId="77777777" w:rsidR="00507461" w:rsidRDefault="00507461"/>
    <w:p w14:paraId="29B6E7DF" w14:textId="77777777" w:rsidR="00507461" w:rsidRDefault="00507461"/>
    <w:p w14:paraId="68EA0D15" w14:textId="77777777" w:rsidR="00507461" w:rsidRDefault="00507461"/>
    <w:p w14:paraId="7604D75F" w14:textId="77777777" w:rsidR="00507461" w:rsidRDefault="00507461"/>
    <w:p w14:paraId="32C75FE2" w14:textId="77777777" w:rsidR="00507461" w:rsidRDefault="00606331">
      <w:pPr>
        <w:jc w:val="center"/>
      </w:pPr>
      <w:r>
        <w:rPr>
          <w:noProof/>
          <w:sz w:val="28"/>
        </w:rPr>
        <w:drawing>
          <wp:inline distT="0" distB="0" distL="0" distR="0" wp14:anchorId="162A40D9" wp14:editId="6E067562">
            <wp:extent cx="4457700" cy="3324225"/>
            <wp:effectExtent l="19050" t="0" r="0" b="0"/>
            <wp:docPr id="1" name="obrázek 1" descr="logo-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origin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B62B0F" w14:textId="77777777" w:rsidR="00507461" w:rsidRDefault="00507461"/>
    <w:p w14:paraId="589E9CA3" w14:textId="77777777" w:rsidR="00507461" w:rsidRDefault="00507461"/>
    <w:p w14:paraId="57EC1046" w14:textId="77777777" w:rsidR="00507461" w:rsidRDefault="00507461"/>
    <w:p w14:paraId="16393F53" w14:textId="77777777" w:rsidR="00507461" w:rsidRDefault="00507461"/>
    <w:p w14:paraId="2D3F0A3A" w14:textId="77777777" w:rsidR="00507461" w:rsidRDefault="00507461"/>
    <w:p w14:paraId="667819F3" w14:textId="77777777" w:rsidR="00507461" w:rsidRDefault="00507461"/>
    <w:p w14:paraId="2888790A" w14:textId="77777777" w:rsidR="00507461" w:rsidRDefault="00507461"/>
    <w:p w14:paraId="16982E7B" w14:textId="77777777" w:rsidR="00507461" w:rsidRDefault="00507461"/>
    <w:p w14:paraId="673BE0D9" w14:textId="77777777" w:rsidR="00507461" w:rsidRDefault="00507461"/>
    <w:p w14:paraId="7F2DDF90" w14:textId="77777777" w:rsidR="00507461" w:rsidRDefault="00507461"/>
    <w:p w14:paraId="1DE68562" w14:textId="77777777" w:rsidR="00507461" w:rsidRDefault="00507461"/>
    <w:p w14:paraId="2F97D400" w14:textId="77777777" w:rsidR="00507461" w:rsidRDefault="00507461">
      <w:pPr>
        <w:rPr>
          <w:b/>
          <w:bCs/>
          <w:sz w:val="40"/>
        </w:rPr>
      </w:pPr>
      <w:r>
        <w:rPr>
          <w:sz w:val="40"/>
        </w:rPr>
        <w:t>Motivační název:</w:t>
      </w:r>
      <w:r>
        <w:t xml:space="preserve"> </w:t>
      </w:r>
      <w:r>
        <w:tab/>
      </w:r>
      <w:r>
        <w:rPr>
          <w:b/>
          <w:bCs/>
          <w:sz w:val="40"/>
        </w:rPr>
        <w:t>Škola pro všechny</w:t>
      </w:r>
    </w:p>
    <w:p w14:paraId="6EACBDD8" w14:textId="77777777" w:rsidR="00507461" w:rsidRPr="00E349BB" w:rsidRDefault="00507461">
      <w:pPr>
        <w:ind w:left="2832" w:firstLine="708"/>
        <w:rPr>
          <w:sz w:val="40"/>
        </w:rPr>
      </w:pPr>
      <w:r w:rsidRPr="00E349BB">
        <w:rPr>
          <w:sz w:val="40"/>
        </w:rPr>
        <w:t xml:space="preserve">č. j. </w:t>
      </w:r>
      <w:r w:rsidR="009C693C">
        <w:rPr>
          <w:sz w:val="40"/>
        </w:rPr>
        <w:t>421/2017</w:t>
      </w:r>
    </w:p>
    <w:p w14:paraId="73FBE9FF" w14:textId="77777777" w:rsidR="00507461" w:rsidRDefault="00507461">
      <w:r>
        <w:rPr>
          <w:sz w:val="28"/>
        </w:rPr>
        <w:tab/>
      </w:r>
      <w:r>
        <w:rPr>
          <w:sz w:val="28"/>
        </w:rPr>
        <w:tab/>
      </w:r>
    </w:p>
    <w:p w14:paraId="224CD672" w14:textId="77777777" w:rsidR="00507461" w:rsidRDefault="00507461">
      <w:r>
        <w:rPr>
          <w:sz w:val="28"/>
        </w:rPr>
        <w:br w:type="page"/>
      </w:r>
    </w:p>
    <w:p w14:paraId="78CBA229" w14:textId="77777777" w:rsidR="00507461" w:rsidRDefault="00507461">
      <w:pPr>
        <w:pStyle w:val="Nadpis2"/>
        <w:sectPr w:rsidR="00507461">
          <w:type w:val="continuous"/>
          <w:pgSz w:w="11906" w:h="16838"/>
          <w:pgMar w:top="1134" w:right="1418" w:bottom="1134" w:left="1418" w:header="0" w:footer="851" w:gutter="0"/>
          <w:pgNumType w:start="2"/>
          <w:cols w:space="708"/>
          <w:docGrid w:linePitch="360"/>
        </w:sectPr>
      </w:pPr>
    </w:p>
    <w:p w14:paraId="3718FB6D" w14:textId="77777777" w:rsidR="00D175FA" w:rsidRPr="00D175FA" w:rsidRDefault="00507461" w:rsidP="00D175FA">
      <w:pPr>
        <w:pStyle w:val="Nadpis1"/>
      </w:pPr>
      <w:bookmarkStart w:id="1" w:name="_Toc172085483"/>
      <w:bookmarkStart w:id="2" w:name="_Toc172123430"/>
      <w:bookmarkStart w:id="3" w:name="_Toc54949153"/>
      <w:r>
        <w:lastRenderedPageBreak/>
        <w:t>Obsah</w:t>
      </w:r>
      <w:bookmarkEnd w:id="1"/>
      <w:bookmarkEnd w:id="2"/>
      <w:bookmarkEnd w:id="3"/>
    </w:p>
    <w:p w14:paraId="54725A3D" w14:textId="77777777" w:rsidR="004E4E5C" w:rsidRDefault="004E4E5C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bCs/>
        </w:rPr>
        <w:fldChar w:fldCharType="begin"/>
      </w:r>
      <w:r>
        <w:rPr>
          <w:b w:val="0"/>
          <w:bCs/>
        </w:rPr>
        <w:instrText xml:space="preserve"> TOC \o "1-2" \h \z \u </w:instrText>
      </w:r>
      <w:r>
        <w:rPr>
          <w:b w:val="0"/>
          <w:bCs/>
        </w:rPr>
        <w:fldChar w:fldCharType="separate"/>
      </w:r>
      <w:hyperlink w:anchor="_Toc54949153" w:history="1">
        <w:r w:rsidRPr="000272CA">
          <w:rPr>
            <w:rStyle w:val="Hypertextovodkaz"/>
            <w:noProof/>
          </w:rPr>
          <w:t>Obsah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_Toc54949153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1FCC79A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54" w:history="1">
        <w:r w:rsidR="004E4E5C" w:rsidRPr="000272CA">
          <w:rPr>
            <w:rStyle w:val="Hypertextovodkaz"/>
            <w:noProof/>
          </w:rPr>
          <w:t>Identifikační údaje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</w:t>
        </w:r>
        <w:r w:rsidR="004E4E5C">
          <w:rPr>
            <w:noProof/>
            <w:webHidden/>
          </w:rPr>
          <w:fldChar w:fldCharType="end"/>
        </w:r>
      </w:hyperlink>
    </w:p>
    <w:p w14:paraId="198238F0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55" w:history="1">
        <w:r w:rsidR="004E4E5C" w:rsidRPr="000272CA">
          <w:rPr>
            <w:rStyle w:val="Hypertextovodkaz"/>
            <w:noProof/>
          </w:rPr>
          <w:t>Změny: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</w:t>
        </w:r>
        <w:r w:rsidR="004E4E5C">
          <w:rPr>
            <w:noProof/>
            <w:webHidden/>
          </w:rPr>
          <w:fldChar w:fldCharType="end"/>
        </w:r>
      </w:hyperlink>
    </w:p>
    <w:p w14:paraId="33CF086F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56" w:history="1">
        <w:r w:rsidR="004E4E5C" w:rsidRPr="000272CA">
          <w:rPr>
            <w:rStyle w:val="Hypertextovodkaz"/>
            <w:noProof/>
          </w:rPr>
          <w:t>Charakteristika školy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4</w:t>
        </w:r>
        <w:r w:rsidR="004E4E5C">
          <w:rPr>
            <w:noProof/>
            <w:webHidden/>
          </w:rPr>
          <w:fldChar w:fldCharType="end"/>
        </w:r>
      </w:hyperlink>
    </w:p>
    <w:p w14:paraId="28835B79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57" w:history="1">
        <w:r w:rsidR="004E4E5C" w:rsidRPr="000272CA">
          <w:rPr>
            <w:rStyle w:val="Hypertextovodkaz"/>
            <w:noProof/>
          </w:rPr>
          <w:t>Úplnost a velikost školy, vybavení školy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4</w:t>
        </w:r>
        <w:r w:rsidR="004E4E5C">
          <w:rPr>
            <w:noProof/>
            <w:webHidden/>
          </w:rPr>
          <w:fldChar w:fldCharType="end"/>
        </w:r>
      </w:hyperlink>
    </w:p>
    <w:p w14:paraId="5258FFEE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58" w:history="1">
        <w:r w:rsidR="004E4E5C" w:rsidRPr="000272CA">
          <w:rPr>
            <w:rStyle w:val="Hypertextovodkaz"/>
            <w:noProof/>
          </w:rPr>
          <w:t>Charakteristika pedagogického sboru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4</w:t>
        </w:r>
        <w:r w:rsidR="004E4E5C">
          <w:rPr>
            <w:noProof/>
            <w:webHidden/>
          </w:rPr>
          <w:fldChar w:fldCharType="end"/>
        </w:r>
      </w:hyperlink>
    </w:p>
    <w:p w14:paraId="3B5F3889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59" w:history="1">
        <w:r w:rsidR="004E4E5C" w:rsidRPr="000272CA">
          <w:rPr>
            <w:rStyle w:val="Hypertextovodkaz"/>
            <w:noProof/>
          </w:rPr>
          <w:t>Dlouhodobé projekty, mezinárodní spolupráce, spolupráce se zákonnými zástupci a jinými subjekty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_Toc54949159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4</w:t>
        </w:r>
        <w:r w:rsidR="004E4E5C">
          <w:rPr>
            <w:noProof/>
            <w:webHidden/>
          </w:rPr>
          <w:fldChar w:fldCharType="end"/>
        </w:r>
      </w:hyperlink>
    </w:p>
    <w:p w14:paraId="4F08A8E6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60" w:history="1">
        <w:r w:rsidR="004E4E5C" w:rsidRPr="000272CA">
          <w:rPr>
            <w:rStyle w:val="Hypertextovodkaz"/>
            <w:noProof/>
          </w:rPr>
          <w:t>Charakteristika ŠVP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5</w:t>
        </w:r>
        <w:r w:rsidR="004E4E5C">
          <w:rPr>
            <w:noProof/>
            <w:webHidden/>
          </w:rPr>
          <w:fldChar w:fldCharType="end"/>
        </w:r>
      </w:hyperlink>
    </w:p>
    <w:p w14:paraId="1A446430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1" w:history="1">
        <w:r w:rsidR="004E4E5C" w:rsidRPr="000272CA">
          <w:rPr>
            <w:rStyle w:val="Hypertextovodkaz"/>
            <w:noProof/>
          </w:rPr>
          <w:t>Zaměření školy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5</w:t>
        </w:r>
        <w:r w:rsidR="004E4E5C">
          <w:rPr>
            <w:noProof/>
            <w:webHidden/>
          </w:rPr>
          <w:fldChar w:fldCharType="end"/>
        </w:r>
      </w:hyperlink>
    </w:p>
    <w:p w14:paraId="4CC436BD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2" w:history="1">
        <w:r w:rsidR="004E4E5C" w:rsidRPr="000272CA">
          <w:rPr>
            <w:rStyle w:val="Hypertextovodkaz"/>
            <w:noProof/>
          </w:rPr>
          <w:t>Výchovné a vzdělávací strategie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_Toc54949162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5</w:t>
        </w:r>
        <w:r w:rsidR="004E4E5C">
          <w:rPr>
            <w:noProof/>
            <w:webHidden/>
          </w:rPr>
          <w:fldChar w:fldCharType="end"/>
        </w:r>
      </w:hyperlink>
    </w:p>
    <w:p w14:paraId="1E74DE6F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3" w:history="1">
        <w:r w:rsidR="004E4E5C" w:rsidRPr="000272CA">
          <w:rPr>
            <w:rStyle w:val="Hypertextovodkaz"/>
            <w:noProof/>
          </w:rPr>
          <w:t>Vzdělávání žáků se speciálními vzdělávacími potřebami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_Toc54949163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7</w:t>
        </w:r>
        <w:r w:rsidR="004E4E5C">
          <w:rPr>
            <w:noProof/>
            <w:webHidden/>
          </w:rPr>
          <w:fldChar w:fldCharType="end"/>
        </w:r>
      </w:hyperlink>
    </w:p>
    <w:p w14:paraId="0485FFC6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4" w:history="1">
        <w:r w:rsidR="004E4E5C" w:rsidRPr="000272CA">
          <w:rPr>
            <w:rStyle w:val="Hypertextovodkaz"/>
            <w:noProof/>
          </w:rPr>
          <w:t>Vzdělávání žáků mimořádně nadaných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9</w:t>
        </w:r>
        <w:r w:rsidR="004E4E5C">
          <w:rPr>
            <w:noProof/>
            <w:webHidden/>
          </w:rPr>
          <w:fldChar w:fldCharType="end"/>
        </w:r>
      </w:hyperlink>
    </w:p>
    <w:p w14:paraId="23B2124B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5" w:history="1">
        <w:r w:rsidR="004E4E5C" w:rsidRPr="000272CA">
          <w:rPr>
            <w:rStyle w:val="Hypertextovodkaz"/>
            <w:noProof/>
          </w:rPr>
          <w:t>Začlenění průřezových témat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13</w:t>
        </w:r>
        <w:r w:rsidR="004E4E5C">
          <w:rPr>
            <w:noProof/>
            <w:webHidden/>
          </w:rPr>
          <w:fldChar w:fldCharType="end"/>
        </w:r>
      </w:hyperlink>
    </w:p>
    <w:p w14:paraId="0174860A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66" w:history="1">
        <w:r w:rsidR="004E4E5C" w:rsidRPr="000272CA">
          <w:rPr>
            <w:rStyle w:val="Hypertextovodkaz"/>
            <w:noProof/>
          </w:rPr>
          <w:t>Učební plán školy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18</w:t>
        </w:r>
        <w:r w:rsidR="004E4E5C">
          <w:rPr>
            <w:noProof/>
            <w:webHidden/>
          </w:rPr>
          <w:fldChar w:fldCharType="end"/>
        </w:r>
      </w:hyperlink>
    </w:p>
    <w:p w14:paraId="6E46E959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7" w:history="1">
        <w:r w:rsidR="004E4E5C" w:rsidRPr="000272CA">
          <w:rPr>
            <w:rStyle w:val="Hypertextovodkaz"/>
            <w:noProof/>
          </w:rPr>
          <w:t>Školní učební plán pro 1. stupeň ZŠ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18</w:t>
        </w:r>
        <w:r w:rsidR="004E4E5C">
          <w:rPr>
            <w:noProof/>
            <w:webHidden/>
          </w:rPr>
          <w:fldChar w:fldCharType="end"/>
        </w:r>
      </w:hyperlink>
    </w:p>
    <w:p w14:paraId="3172F29F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68" w:history="1">
        <w:r w:rsidR="004E4E5C" w:rsidRPr="000272CA">
          <w:rPr>
            <w:rStyle w:val="Hypertextovodkaz"/>
            <w:noProof/>
          </w:rPr>
          <w:t>Školní učební plán pro 2. stupeň ZŠ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19</w:t>
        </w:r>
        <w:r w:rsidR="004E4E5C">
          <w:rPr>
            <w:noProof/>
            <w:webHidden/>
          </w:rPr>
          <w:fldChar w:fldCharType="end"/>
        </w:r>
      </w:hyperlink>
    </w:p>
    <w:p w14:paraId="21D2835F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69" w:history="1">
        <w:r w:rsidR="004E4E5C" w:rsidRPr="000272CA">
          <w:rPr>
            <w:rStyle w:val="Hypertextovodkaz"/>
            <w:noProof/>
          </w:rPr>
          <w:t>Učební osnovy 1. stupeň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_Toc54949169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21</w:t>
        </w:r>
        <w:r w:rsidR="004E4E5C">
          <w:rPr>
            <w:noProof/>
            <w:webHidden/>
          </w:rPr>
          <w:fldChar w:fldCharType="end"/>
        </w:r>
      </w:hyperlink>
    </w:p>
    <w:p w14:paraId="2406A38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0" w:history="1">
        <w:r w:rsidR="004E4E5C" w:rsidRPr="000272CA">
          <w:rPr>
            <w:rStyle w:val="Hypertextovodkaz"/>
            <w:noProof/>
          </w:rPr>
          <w:t>Český jazyk a literatura (Čj)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21</w:t>
        </w:r>
        <w:r w:rsidR="004E4E5C">
          <w:rPr>
            <w:noProof/>
            <w:webHidden/>
          </w:rPr>
          <w:fldChar w:fldCharType="end"/>
        </w:r>
      </w:hyperlink>
    </w:p>
    <w:p w14:paraId="2DBC984F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1" w:history="1">
        <w:r w:rsidR="004E4E5C" w:rsidRPr="000272CA">
          <w:rPr>
            <w:rStyle w:val="Hypertextovodkaz"/>
            <w:noProof/>
          </w:rPr>
          <w:t>Cizí jazyk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38</w:t>
        </w:r>
        <w:r w:rsidR="004E4E5C">
          <w:rPr>
            <w:noProof/>
            <w:webHidden/>
          </w:rPr>
          <w:fldChar w:fldCharType="end"/>
        </w:r>
      </w:hyperlink>
    </w:p>
    <w:p w14:paraId="372BEADD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2" w:history="1">
        <w:r w:rsidR="004E4E5C" w:rsidRPr="000272CA">
          <w:rPr>
            <w:rStyle w:val="Hypertextovodkaz"/>
            <w:noProof/>
          </w:rPr>
          <w:t>Anglický jazyk (AJ)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_Toc54949172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38</w:t>
        </w:r>
        <w:r w:rsidR="004E4E5C">
          <w:rPr>
            <w:noProof/>
            <w:webHidden/>
          </w:rPr>
          <w:fldChar w:fldCharType="end"/>
        </w:r>
      </w:hyperlink>
    </w:p>
    <w:p w14:paraId="2ADDE3CC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3" w:history="1">
        <w:r w:rsidR="004E4E5C" w:rsidRPr="000272CA">
          <w:rPr>
            <w:rStyle w:val="Hypertextovodkaz"/>
            <w:noProof/>
          </w:rPr>
          <w:t>Německý jazyk (NJ)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_Toc54949173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51</w:t>
        </w:r>
        <w:r w:rsidR="004E4E5C">
          <w:rPr>
            <w:noProof/>
            <w:webHidden/>
          </w:rPr>
          <w:fldChar w:fldCharType="end"/>
        </w:r>
      </w:hyperlink>
    </w:p>
    <w:p w14:paraId="1D78D5D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4" w:history="1">
        <w:r w:rsidR="004E4E5C" w:rsidRPr="000272CA">
          <w:rPr>
            <w:rStyle w:val="Hypertextovodkaz"/>
            <w:noProof/>
          </w:rPr>
          <w:t>Prvouka (PRV)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60</w:t>
        </w:r>
        <w:r w:rsidR="004E4E5C">
          <w:rPr>
            <w:noProof/>
            <w:webHidden/>
          </w:rPr>
          <w:fldChar w:fldCharType="end"/>
        </w:r>
      </w:hyperlink>
    </w:p>
    <w:p w14:paraId="3FB04C95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5" w:history="1">
        <w:r w:rsidR="004E4E5C" w:rsidRPr="000272CA">
          <w:rPr>
            <w:rStyle w:val="Hypertextovodkaz"/>
            <w:noProof/>
          </w:rPr>
          <w:t>Přírodověda (PD)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74</w:t>
        </w:r>
        <w:r w:rsidR="004E4E5C">
          <w:rPr>
            <w:noProof/>
            <w:webHidden/>
          </w:rPr>
          <w:fldChar w:fldCharType="end"/>
        </w:r>
      </w:hyperlink>
    </w:p>
    <w:p w14:paraId="6976C1CC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6" w:history="1">
        <w:r w:rsidR="004E4E5C" w:rsidRPr="000272CA">
          <w:rPr>
            <w:rStyle w:val="Hypertextovodkaz"/>
            <w:noProof/>
          </w:rPr>
          <w:t>Vlastivěda (VL)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85</w:t>
        </w:r>
        <w:r w:rsidR="004E4E5C">
          <w:rPr>
            <w:noProof/>
            <w:webHidden/>
          </w:rPr>
          <w:fldChar w:fldCharType="end"/>
        </w:r>
      </w:hyperlink>
    </w:p>
    <w:p w14:paraId="0BF5AEDE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7" w:history="1">
        <w:r w:rsidR="004E4E5C" w:rsidRPr="000272CA">
          <w:rPr>
            <w:rStyle w:val="Hypertextovodkaz"/>
            <w:noProof/>
          </w:rPr>
          <w:t>Matematika (M)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96</w:t>
        </w:r>
        <w:r w:rsidR="004E4E5C">
          <w:rPr>
            <w:noProof/>
            <w:webHidden/>
          </w:rPr>
          <w:fldChar w:fldCharType="end"/>
        </w:r>
      </w:hyperlink>
    </w:p>
    <w:p w14:paraId="6B422282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8" w:history="1">
        <w:r w:rsidR="004E4E5C" w:rsidRPr="000272CA">
          <w:rPr>
            <w:rStyle w:val="Hypertextovodkaz"/>
            <w:noProof/>
          </w:rPr>
          <w:t>Informatika (INF)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107</w:t>
        </w:r>
        <w:r w:rsidR="004E4E5C">
          <w:rPr>
            <w:noProof/>
            <w:webHidden/>
          </w:rPr>
          <w:fldChar w:fldCharType="end"/>
        </w:r>
      </w:hyperlink>
    </w:p>
    <w:p w14:paraId="6332C75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79" w:history="1">
        <w:r w:rsidR="004E4E5C" w:rsidRPr="000272CA">
          <w:rPr>
            <w:rStyle w:val="Hypertextovodkaz"/>
            <w:noProof/>
          </w:rPr>
          <w:t>Hudební výchova (HV)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_Toc54949179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111</w:t>
        </w:r>
        <w:r w:rsidR="004E4E5C">
          <w:rPr>
            <w:noProof/>
            <w:webHidden/>
          </w:rPr>
          <w:fldChar w:fldCharType="end"/>
        </w:r>
      </w:hyperlink>
    </w:p>
    <w:p w14:paraId="2E164706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0" w:history="1">
        <w:r w:rsidR="004E4E5C" w:rsidRPr="000272CA">
          <w:rPr>
            <w:rStyle w:val="Hypertextovodkaz"/>
            <w:noProof/>
          </w:rPr>
          <w:t>Výtvarná výchova (VV)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122</w:t>
        </w:r>
        <w:r w:rsidR="004E4E5C">
          <w:rPr>
            <w:noProof/>
            <w:webHidden/>
          </w:rPr>
          <w:fldChar w:fldCharType="end"/>
        </w:r>
      </w:hyperlink>
    </w:p>
    <w:p w14:paraId="27AF72AB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1" w:history="1">
        <w:r w:rsidR="004E4E5C" w:rsidRPr="000272CA">
          <w:rPr>
            <w:rStyle w:val="Hypertextovodkaz"/>
            <w:noProof/>
          </w:rPr>
          <w:t>Pracovní činnosti (PČ)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130</w:t>
        </w:r>
        <w:r w:rsidR="004E4E5C">
          <w:rPr>
            <w:noProof/>
            <w:webHidden/>
          </w:rPr>
          <w:fldChar w:fldCharType="end"/>
        </w:r>
      </w:hyperlink>
    </w:p>
    <w:p w14:paraId="10CEDA86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2" w:history="1">
        <w:r w:rsidR="004E4E5C" w:rsidRPr="000272CA">
          <w:rPr>
            <w:rStyle w:val="Hypertextovodkaz"/>
            <w:noProof/>
          </w:rPr>
          <w:t>Tělesná výchova ( TV 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_Toc54949182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142</w:t>
        </w:r>
        <w:r w:rsidR="004E4E5C">
          <w:rPr>
            <w:noProof/>
            <w:webHidden/>
          </w:rPr>
          <w:fldChar w:fldCharType="end"/>
        </w:r>
      </w:hyperlink>
    </w:p>
    <w:p w14:paraId="6AA1F655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183" w:history="1">
        <w:r w:rsidR="004E4E5C" w:rsidRPr="000272CA">
          <w:rPr>
            <w:rStyle w:val="Hypertextovodkaz"/>
            <w:noProof/>
          </w:rPr>
          <w:t>Učební osnovy 2. stupeň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_Toc54949183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157</w:t>
        </w:r>
        <w:r w:rsidR="004E4E5C">
          <w:rPr>
            <w:noProof/>
            <w:webHidden/>
          </w:rPr>
          <w:fldChar w:fldCharType="end"/>
        </w:r>
      </w:hyperlink>
    </w:p>
    <w:p w14:paraId="627408CC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4" w:history="1">
        <w:r w:rsidR="004E4E5C" w:rsidRPr="000272CA">
          <w:rPr>
            <w:rStyle w:val="Hypertextovodkaz"/>
            <w:noProof/>
          </w:rPr>
          <w:t>Český jazyk a literatura (ČJ)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157</w:t>
        </w:r>
        <w:r w:rsidR="004E4E5C">
          <w:rPr>
            <w:noProof/>
            <w:webHidden/>
          </w:rPr>
          <w:fldChar w:fldCharType="end"/>
        </w:r>
      </w:hyperlink>
    </w:p>
    <w:p w14:paraId="188265DC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5" w:history="1">
        <w:r w:rsidR="004E4E5C" w:rsidRPr="000272CA">
          <w:rPr>
            <w:rStyle w:val="Hypertextovodkaz"/>
            <w:noProof/>
          </w:rPr>
          <w:t>Cizí jazyk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182</w:t>
        </w:r>
        <w:r w:rsidR="004E4E5C">
          <w:rPr>
            <w:noProof/>
            <w:webHidden/>
          </w:rPr>
          <w:fldChar w:fldCharType="end"/>
        </w:r>
      </w:hyperlink>
    </w:p>
    <w:p w14:paraId="5D8A640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6" w:history="1">
        <w:r w:rsidR="004E4E5C" w:rsidRPr="000272CA">
          <w:rPr>
            <w:rStyle w:val="Hypertextovodkaz"/>
            <w:noProof/>
          </w:rPr>
          <w:t>Anglický jazyk (AJ)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182</w:t>
        </w:r>
        <w:r w:rsidR="004E4E5C">
          <w:rPr>
            <w:noProof/>
            <w:webHidden/>
          </w:rPr>
          <w:fldChar w:fldCharType="end"/>
        </w:r>
      </w:hyperlink>
    </w:p>
    <w:p w14:paraId="212CB98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7" w:history="1">
        <w:r w:rsidR="004E4E5C" w:rsidRPr="000272CA">
          <w:rPr>
            <w:rStyle w:val="Hypertextovodkaz"/>
            <w:noProof/>
          </w:rPr>
          <w:t>Německý jazyk (NJ)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194</w:t>
        </w:r>
        <w:r w:rsidR="004E4E5C">
          <w:rPr>
            <w:noProof/>
            <w:webHidden/>
          </w:rPr>
          <w:fldChar w:fldCharType="end"/>
        </w:r>
      </w:hyperlink>
    </w:p>
    <w:p w14:paraId="4BD697CF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8" w:history="1">
        <w:r w:rsidR="004E4E5C" w:rsidRPr="000272CA">
          <w:rPr>
            <w:rStyle w:val="Hypertextovodkaz"/>
            <w:noProof/>
          </w:rPr>
          <w:t>Anglický jazyk cvičení (AJcv)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204</w:t>
        </w:r>
        <w:r w:rsidR="004E4E5C">
          <w:rPr>
            <w:noProof/>
            <w:webHidden/>
          </w:rPr>
          <w:fldChar w:fldCharType="end"/>
        </w:r>
      </w:hyperlink>
    </w:p>
    <w:p w14:paraId="028AAE4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89" w:history="1">
        <w:r w:rsidR="004E4E5C" w:rsidRPr="000272CA">
          <w:rPr>
            <w:rStyle w:val="Hypertextovodkaz"/>
            <w:noProof/>
          </w:rPr>
          <w:t>Německý jazyk cvičení (NJcv)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_Toc54949189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214</w:t>
        </w:r>
        <w:r w:rsidR="004E4E5C">
          <w:rPr>
            <w:noProof/>
            <w:webHidden/>
          </w:rPr>
          <w:fldChar w:fldCharType="end"/>
        </w:r>
      </w:hyperlink>
    </w:p>
    <w:p w14:paraId="1D4C979C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0" w:history="1">
        <w:r w:rsidR="004E4E5C" w:rsidRPr="000272CA">
          <w:rPr>
            <w:rStyle w:val="Hypertextovodkaz"/>
            <w:noProof/>
          </w:rPr>
          <w:t>Další cizí jazyk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222</w:t>
        </w:r>
        <w:r w:rsidR="004E4E5C">
          <w:rPr>
            <w:noProof/>
            <w:webHidden/>
          </w:rPr>
          <w:fldChar w:fldCharType="end"/>
        </w:r>
      </w:hyperlink>
    </w:p>
    <w:p w14:paraId="1E610FE5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1" w:history="1">
        <w:r w:rsidR="004E4E5C" w:rsidRPr="000272CA">
          <w:rPr>
            <w:rStyle w:val="Hypertextovodkaz"/>
            <w:noProof/>
          </w:rPr>
          <w:t>Anglický jazyk – další cizí jazyk (AJd)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222</w:t>
        </w:r>
        <w:r w:rsidR="004E4E5C">
          <w:rPr>
            <w:noProof/>
            <w:webHidden/>
          </w:rPr>
          <w:fldChar w:fldCharType="end"/>
        </w:r>
      </w:hyperlink>
    </w:p>
    <w:p w14:paraId="0CAB94F8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2" w:history="1">
        <w:r w:rsidR="004E4E5C" w:rsidRPr="000272CA">
          <w:rPr>
            <w:rStyle w:val="Hypertextovodkaz"/>
            <w:noProof/>
          </w:rPr>
          <w:t>Německý jazyk – další cizí jazyk (NJd)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_Toc54949192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231</w:t>
        </w:r>
        <w:r w:rsidR="004E4E5C">
          <w:rPr>
            <w:noProof/>
            <w:webHidden/>
          </w:rPr>
          <w:fldChar w:fldCharType="end"/>
        </w:r>
      </w:hyperlink>
    </w:p>
    <w:p w14:paraId="2D7E9A3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3" w:history="1">
        <w:r w:rsidR="004E4E5C" w:rsidRPr="000272CA">
          <w:rPr>
            <w:rStyle w:val="Hypertextovodkaz"/>
            <w:noProof/>
          </w:rPr>
          <w:t>Ruský jazyk – další cizí jazyk (RJd)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_Toc54949193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240</w:t>
        </w:r>
        <w:r w:rsidR="004E4E5C">
          <w:rPr>
            <w:noProof/>
            <w:webHidden/>
          </w:rPr>
          <w:fldChar w:fldCharType="end"/>
        </w:r>
      </w:hyperlink>
    </w:p>
    <w:p w14:paraId="6CEF7C62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4" w:history="1">
        <w:r w:rsidR="004E4E5C" w:rsidRPr="000272CA">
          <w:rPr>
            <w:rStyle w:val="Hypertextovodkaz"/>
            <w:noProof/>
          </w:rPr>
          <w:t>Dějepis (D)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247</w:t>
        </w:r>
        <w:r w:rsidR="004E4E5C">
          <w:rPr>
            <w:noProof/>
            <w:webHidden/>
          </w:rPr>
          <w:fldChar w:fldCharType="end"/>
        </w:r>
      </w:hyperlink>
    </w:p>
    <w:p w14:paraId="3A83A939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5" w:history="1">
        <w:r w:rsidR="004E4E5C" w:rsidRPr="000272CA">
          <w:rPr>
            <w:rStyle w:val="Hypertextovodkaz"/>
            <w:noProof/>
          </w:rPr>
          <w:t>Výchova k občanství a zdraví (VOZ)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257</w:t>
        </w:r>
        <w:r w:rsidR="004E4E5C">
          <w:rPr>
            <w:noProof/>
            <w:webHidden/>
          </w:rPr>
          <w:fldChar w:fldCharType="end"/>
        </w:r>
      </w:hyperlink>
    </w:p>
    <w:p w14:paraId="67FFBFA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6" w:history="1">
        <w:r w:rsidR="004E4E5C" w:rsidRPr="000272CA">
          <w:rPr>
            <w:rStyle w:val="Hypertextovodkaz"/>
            <w:noProof/>
          </w:rPr>
          <w:t>Zeměpis (Z)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280</w:t>
        </w:r>
        <w:r w:rsidR="004E4E5C">
          <w:rPr>
            <w:noProof/>
            <w:webHidden/>
          </w:rPr>
          <w:fldChar w:fldCharType="end"/>
        </w:r>
      </w:hyperlink>
    </w:p>
    <w:p w14:paraId="5968629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7" w:history="1">
        <w:r w:rsidR="004E4E5C" w:rsidRPr="000272CA">
          <w:rPr>
            <w:rStyle w:val="Hypertextovodkaz"/>
            <w:noProof/>
          </w:rPr>
          <w:t>Matematika (M)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293</w:t>
        </w:r>
        <w:r w:rsidR="004E4E5C">
          <w:rPr>
            <w:noProof/>
            <w:webHidden/>
          </w:rPr>
          <w:fldChar w:fldCharType="end"/>
        </w:r>
      </w:hyperlink>
    </w:p>
    <w:p w14:paraId="149B8E3B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8" w:history="1">
        <w:r w:rsidR="004E4E5C" w:rsidRPr="000272CA">
          <w:rPr>
            <w:rStyle w:val="Hypertextovodkaz"/>
            <w:noProof/>
          </w:rPr>
          <w:t>Informatika (INF)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308</w:t>
        </w:r>
        <w:r w:rsidR="004E4E5C">
          <w:rPr>
            <w:noProof/>
            <w:webHidden/>
          </w:rPr>
          <w:fldChar w:fldCharType="end"/>
        </w:r>
      </w:hyperlink>
    </w:p>
    <w:p w14:paraId="2EAC3092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199" w:history="1">
        <w:r w:rsidR="004E4E5C" w:rsidRPr="000272CA">
          <w:rPr>
            <w:rStyle w:val="Hypertextovodkaz"/>
            <w:noProof/>
          </w:rPr>
          <w:t>Přírodopis (PŘ)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_Toc54949199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311</w:t>
        </w:r>
        <w:r w:rsidR="004E4E5C">
          <w:rPr>
            <w:noProof/>
            <w:webHidden/>
          </w:rPr>
          <w:fldChar w:fldCharType="end"/>
        </w:r>
      </w:hyperlink>
    </w:p>
    <w:p w14:paraId="1ED0214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0" w:history="1">
        <w:r w:rsidR="004E4E5C" w:rsidRPr="000272CA">
          <w:rPr>
            <w:rStyle w:val="Hypertextovodkaz"/>
            <w:noProof/>
          </w:rPr>
          <w:t>Fyzika (F)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326</w:t>
        </w:r>
        <w:r w:rsidR="004E4E5C">
          <w:rPr>
            <w:noProof/>
            <w:webHidden/>
          </w:rPr>
          <w:fldChar w:fldCharType="end"/>
        </w:r>
      </w:hyperlink>
    </w:p>
    <w:p w14:paraId="3199DBF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1" w:history="1">
        <w:r w:rsidR="004E4E5C" w:rsidRPr="000272CA">
          <w:rPr>
            <w:rStyle w:val="Hypertextovodkaz"/>
            <w:noProof/>
          </w:rPr>
          <w:t>Chemie (CH)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338</w:t>
        </w:r>
        <w:r w:rsidR="004E4E5C">
          <w:rPr>
            <w:noProof/>
            <w:webHidden/>
          </w:rPr>
          <w:fldChar w:fldCharType="end"/>
        </w:r>
      </w:hyperlink>
    </w:p>
    <w:p w14:paraId="76986287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2" w:history="1">
        <w:r w:rsidR="004E4E5C" w:rsidRPr="000272CA">
          <w:rPr>
            <w:rStyle w:val="Hypertextovodkaz"/>
            <w:noProof/>
          </w:rPr>
          <w:t>Hudební výchova(HV)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_Toc54949202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347</w:t>
        </w:r>
        <w:r w:rsidR="004E4E5C">
          <w:rPr>
            <w:noProof/>
            <w:webHidden/>
          </w:rPr>
          <w:fldChar w:fldCharType="end"/>
        </w:r>
      </w:hyperlink>
    </w:p>
    <w:p w14:paraId="4F08C00A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3" w:history="1">
        <w:r w:rsidR="004E4E5C" w:rsidRPr="000272CA">
          <w:rPr>
            <w:rStyle w:val="Hypertextovodkaz"/>
            <w:noProof/>
          </w:rPr>
          <w:t>Výtvarná výchova (VV)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_Toc54949203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355</w:t>
        </w:r>
        <w:r w:rsidR="004E4E5C">
          <w:rPr>
            <w:noProof/>
            <w:webHidden/>
          </w:rPr>
          <w:fldChar w:fldCharType="end"/>
        </w:r>
      </w:hyperlink>
    </w:p>
    <w:p w14:paraId="1DBC2829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4" w:history="1">
        <w:r w:rsidR="004E4E5C" w:rsidRPr="000272CA">
          <w:rPr>
            <w:rStyle w:val="Hypertextovodkaz"/>
            <w:noProof/>
          </w:rPr>
          <w:t>Pracovní činnosti (PČ)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_Toc54949204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362</w:t>
        </w:r>
        <w:r w:rsidR="004E4E5C">
          <w:rPr>
            <w:noProof/>
            <w:webHidden/>
          </w:rPr>
          <w:fldChar w:fldCharType="end"/>
        </w:r>
      </w:hyperlink>
    </w:p>
    <w:p w14:paraId="565D6F48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5" w:history="1">
        <w:r w:rsidR="004E4E5C" w:rsidRPr="000272CA">
          <w:rPr>
            <w:rStyle w:val="Hypertextovodkaz"/>
            <w:noProof/>
          </w:rPr>
          <w:t>Tělesná výchova (TV)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_Toc54949205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375</w:t>
        </w:r>
        <w:r w:rsidR="004E4E5C">
          <w:rPr>
            <w:noProof/>
            <w:webHidden/>
          </w:rPr>
          <w:fldChar w:fldCharType="end"/>
        </w:r>
      </w:hyperlink>
    </w:p>
    <w:p w14:paraId="5982F472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6" w:history="1">
        <w:r w:rsidR="004E4E5C" w:rsidRPr="000272CA">
          <w:rPr>
            <w:rStyle w:val="Hypertextovodkaz"/>
            <w:noProof/>
          </w:rPr>
          <w:t>Volitelné předměty - 2. stupeň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_Toc54949206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380</w:t>
        </w:r>
        <w:r w:rsidR="004E4E5C">
          <w:rPr>
            <w:noProof/>
            <w:webHidden/>
          </w:rPr>
          <w:fldChar w:fldCharType="end"/>
        </w:r>
      </w:hyperlink>
    </w:p>
    <w:p w14:paraId="0FE8AAB5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207" w:history="1">
        <w:r w:rsidR="004E4E5C" w:rsidRPr="000272CA">
          <w:rPr>
            <w:rStyle w:val="Hypertextovodkaz"/>
            <w:noProof/>
          </w:rPr>
          <w:t>Hodnocení žáků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_Toc54949207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394</w:t>
        </w:r>
        <w:r w:rsidR="004E4E5C">
          <w:rPr>
            <w:noProof/>
            <w:webHidden/>
          </w:rPr>
          <w:fldChar w:fldCharType="end"/>
        </w:r>
      </w:hyperlink>
    </w:p>
    <w:p w14:paraId="6BE9ADCE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8" w:history="1">
        <w:r w:rsidR="004E4E5C" w:rsidRPr="000272CA">
          <w:rPr>
            <w:rStyle w:val="Hypertextovodkaz"/>
            <w:noProof/>
          </w:rPr>
          <w:t>Hodnocení žáka ve škole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_Toc54949208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394</w:t>
        </w:r>
        <w:r w:rsidR="004E4E5C">
          <w:rPr>
            <w:noProof/>
            <w:webHidden/>
          </w:rPr>
          <w:fldChar w:fldCharType="end"/>
        </w:r>
      </w:hyperlink>
    </w:p>
    <w:p w14:paraId="7EBD9FAF" w14:textId="77777777" w:rsidR="004E4E5C" w:rsidRDefault="00BE6551">
      <w:pPr>
        <w:pStyle w:val="Obsah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4949209" w:history="1">
        <w:r w:rsidR="004E4E5C" w:rsidRPr="000272CA">
          <w:rPr>
            <w:rStyle w:val="Hypertextovodkaz"/>
            <w:noProof/>
          </w:rPr>
          <w:t>Klasifikační řád (stupně) – kritéria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_Toc54949209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395</w:t>
        </w:r>
        <w:r w:rsidR="004E4E5C">
          <w:rPr>
            <w:noProof/>
            <w:webHidden/>
          </w:rPr>
          <w:fldChar w:fldCharType="end"/>
        </w:r>
      </w:hyperlink>
    </w:p>
    <w:p w14:paraId="4BA3F37C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210" w:history="1">
        <w:r w:rsidR="004E4E5C" w:rsidRPr="000272CA">
          <w:rPr>
            <w:rStyle w:val="Hypertextovodkaz"/>
            <w:noProof/>
          </w:rPr>
          <w:t>Dodatek č. 1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_Toc54949210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397</w:t>
        </w:r>
        <w:r w:rsidR="004E4E5C">
          <w:rPr>
            <w:noProof/>
            <w:webHidden/>
          </w:rPr>
          <w:fldChar w:fldCharType="end"/>
        </w:r>
      </w:hyperlink>
    </w:p>
    <w:p w14:paraId="6BC0C013" w14:textId="77777777" w:rsidR="004E4E5C" w:rsidRDefault="00BE6551">
      <w:pPr>
        <w:pStyle w:val="Obsah1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4949211" w:history="1">
        <w:r w:rsidR="004E4E5C" w:rsidRPr="000272CA">
          <w:rPr>
            <w:rStyle w:val="Hypertextovodkaz"/>
            <w:noProof/>
          </w:rPr>
          <w:t>Dodatek č. 2</w:t>
        </w:r>
        <w:r w:rsidR="004E4E5C">
          <w:rPr>
            <w:noProof/>
            <w:webHidden/>
          </w:rPr>
          <w:tab/>
        </w:r>
        <w:r w:rsidR="004E4E5C">
          <w:rPr>
            <w:noProof/>
            <w:webHidden/>
          </w:rPr>
          <w:fldChar w:fldCharType="begin"/>
        </w:r>
        <w:r w:rsidR="004E4E5C">
          <w:rPr>
            <w:noProof/>
            <w:webHidden/>
          </w:rPr>
          <w:instrText xml:space="preserve"> PAGEREF _Toc54949211 \h </w:instrText>
        </w:r>
        <w:r w:rsidR="004E4E5C">
          <w:rPr>
            <w:noProof/>
            <w:webHidden/>
          </w:rPr>
        </w:r>
        <w:r w:rsidR="004E4E5C">
          <w:rPr>
            <w:noProof/>
            <w:webHidden/>
          </w:rPr>
          <w:fldChar w:fldCharType="separate"/>
        </w:r>
        <w:r w:rsidR="004E4E5C">
          <w:rPr>
            <w:noProof/>
            <w:webHidden/>
          </w:rPr>
          <w:t>405</w:t>
        </w:r>
        <w:r w:rsidR="004E4E5C">
          <w:rPr>
            <w:noProof/>
            <w:webHidden/>
          </w:rPr>
          <w:fldChar w:fldCharType="end"/>
        </w:r>
      </w:hyperlink>
    </w:p>
    <w:p w14:paraId="5C95858C" w14:textId="77777777" w:rsidR="00507461" w:rsidRDefault="004E4E5C">
      <w:pPr>
        <w:pStyle w:val="Nadpis1"/>
      </w:pPr>
      <w:r>
        <w:rPr>
          <w:rFonts w:cs="Times New Roman"/>
          <w:b w:val="0"/>
          <w:bCs w:val="0"/>
          <w:kern w:val="0"/>
          <w:sz w:val="20"/>
          <w:szCs w:val="24"/>
        </w:rPr>
        <w:fldChar w:fldCharType="end"/>
      </w:r>
      <w:r w:rsidR="00507461">
        <w:br w:type="page"/>
      </w:r>
      <w:bookmarkStart w:id="4" w:name="_Toc172085484"/>
      <w:bookmarkStart w:id="5" w:name="_Toc172123431"/>
      <w:bookmarkStart w:id="6" w:name="_Toc54949154"/>
      <w:r w:rsidR="00507461">
        <w:lastRenderedPageBreak/>
        <w:t>Identifikační údaje</w:t>
      </w:r>
      <w:bookmarkEnd w:id="4"/>
      <w:bookmarkEnd w:id="5"/>
      <w:bookmarkEnd w:id="6"/>
    </w:p>
    <w:p w14:paraId="6F313462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Název školního vzdělávacího programu:</w:t>
      </w:r>
    </w:p>
    <w:p w14:paraId="4DB37C5A" w14:textId="77777777" w:rsidR="00507461" w:rsidRDefault="00507461"/>
    <w:p w14:paraId="79B66022" w14:textId="77777777" w:rsidR="00507461" w:rsidRDefault="00507461">
      <w:r>
        <w:rPr>
          <w:b/>
          <w:bCs/>
        </w:rPr>
        <w:t>Školní vzdělávací program pro základní vzdělávání</w:t>
      </w:r>
    </w:p>
    <w:p w14:paraId="6492F794" w14:textId="77777777" w:rsidR="00507461" w:rsidRDefault="00507461"/>
    <w:p w14:paraId="7530D316" w14:textId="77777777" w:rsidR="00507461" w:rsidRDefault="00507461">
      <w:r>
        <w:rPr>
          <w:b/>
          <w:bCs/>
          <w:u w:val="single"/>
        </w:rPr>
        <w:t>Předkladatel</w:t>
      </w:r>
      <w:r>
        <w:t>:</w:t>
      </w:r>
    </w:p>
    <w:p w14:paraId="6D1EE987" w14:textId="77777777" w:rsidR="00507461" w:rsidRDefault="00507461">
      <w:pPr>
        <w:rPr>
          <w:b/>
          <w:bCs/>
        </w:rPr>
      </w:pPr>
    </w:p>
    <w:p w14:paraId="55F1C7AB" w14:textId="77777777" w:rsidR="00507461" w:rsidRDefault="00507461">
      <w:r>
        <w:rPr>
          <w:b/>
          <w:bCs/>
        </w:rPr>
        <w:t>Název školy:</w:t>
      </w:r>
      <w:r>
        <w:rPr>
          <w:b/>
          <w:bCs/>
        </w:rPr>
        <w:tab/>
      </w:r>
      <w:r>
        <w:rPr>
          <w:b/>
          <w:bCs/>
        </w:rPr>
        <w:tab/>
      </w:r>
      <w:r>
        <w:t>Základní škola Tachov, Hornická 1325, příspěvková organizace</w:t>
      </w:r>
    </w:p>
    <w:p w14:paraId="3785CD0E" w14:textId="77777777" w:rsidR="00507461" w:rsidRDefault="00507461"/>
    <w:p w14:paraId="23185513" w14:textId="77777777" w:rsidR="00507461" w:rsidRDefault="00507461">
      <w:r>
        <w:rPr>
          <w:b/>
          <w:bCs/>
        </w:rPr>
        <w:t>Adresa školy:</w:t>
      </w:r>
      <w:r>
        <w:rPr>
          <w:b/>
          <w:bCs/>
        </w:rPr>
        <w:tab/>
      </w:r>
      <w:r>
        <w:rPr>
          <w:b/>
          <w:bCs/>
        </w:rPr>
        <w:tab/>
      </w:r>
      <w:r>
        <w:t>Hornická 1325, 347 01 Tachov</w:t>
      </w:r>
    </w:p>
    <w:p w14:paraId="77847C36" w14:textId="77777777" w:rsidR="00507461" w:rsidRDefault="00507461"/>
    <w:p w14:paraId="309E1A4E" w14:textId="77777777" w:rsidR="00507461" w:rsidRDefault="00507461">
      <w:r>
        <w:rPr>
          <w:b/>
          <w:bCs/>
        </w:rPr>
        <w:t>Ředitel školy:</w:t>
      </w:r>
      <w:r>
        <w:rPr>
          <w:b/>
          <w:bCs/>
        </w:rPr>
        <w:tab/>
      </w:r>
      <w:r>
        <w:rPr>
          <w:b/>
          <w:bCs/>
        </w:rPr>
        <w:tab/>
      </w:r>
      <w:r>
        <w:t>Mgr. Radek Červený</w:t>
      </w:r>
    </w:p>
    <w:p w14:paraId="3C63F163" w14:textId="77777777" w:rsidR="00507461" w:rsidRDefault="00507461"/>
    <w:p w14:paraId="61302EA4" w14:textId="77777777" w:rsidR="00507461" w:rsidRDefault="00507461">
      <w:r>
        <w:rPr>
          <w:b/>
          <w:bCs/>
        </w:rPr>
        <w:t>Kontakty na školu:</w:t>
      </w:r>
      <w:r>
        <w:rPr>
          <w:b/>
          <w:bCs/>
        </w:rPr>
        <w:tab/>
      </w:r>
      <w:r>
        <w:t>Telefon: 374722148, 374723833</w:t>
      </w:r>
    </w:p>
    <w:p w14:paraId="107A34F4" w14:textId="77777777" w:rsidR="00507461" w:rsidRDefault="00507461">
      <w:pPr>
        <w:ind w:left="1416" w:firstLine="708"/>
      </w:pPr>
      <w:r>
        <w:t>Fax: 374722148</w:t>
      </w:r>
    </w:p>
    <w:p w14:paraId="3B4E3348" w14:textId="2F0E771A" w:rsidR="00507461" w:rsidRDefault="00507461">
      <w:pPr>
        <w:ind w:left="1416" w:firstLine="708"/>
      </w:pPr>
      <w:r>
        <w:t>e-mail: vedeni.skoly@zshornickat</w:t>
      </w:r>
      <w:r w:rsidR="00F3344B">
        <w:t>c.cz</w:t>
      </w:r>
    </w:p>
    <w:p w14:paraId="4212254D" w14:textId="4CF47B29" w:rsidR="00507461" w:rsidRDefault="00507461">
      <w:pPr>
        <w:ind w:left="1416" w:firstLine="708"/>
      </w:pPr>
      <w:r>
        <w:t xml:space="preserve">www </w:t>
      </w:r>
      <w:r w:rsidR="00A358B7">
        <w:t xml:space="preserve">stránky: </w:t>
      </w:r>
      <w:hyperlink r:id="rId9" w:history="1">
        <w:r w:rsidR="001B47B4" w:rsidRPr="000901A8">
          <w:rPr>
            <w:rStyle w:val="Hypertextovodkaz"/>
          </w:rPr>
          <w:t>www.zshornickatc.cz</w:t>
        </w:r>
      </w:hyperlink>
    </w:p>
    <w:p w14:paraId="06ED05F6" w14:textId="3BE88AAC" w:rsidR="001B47B4" w:rsidRDefault="001B47B4" w:rsidP="001B47B4">
      <w:pPr>
        <w:rPr>
          <w:rStyle w:val="value"/>
          <w:rFonts w:ascii="Arial" w:hAnsi="Arial" w:cs="Arial"/>
          <w:color w:val="464646"/>
          <w:sz w:val="26"/>
          <w:szCs w:val="26"/>
          <w:shd w:val="clear" w:color="auto" w:fill="FFFFFF"/>
        </w:rPr>
      </w:pPr>
      <w:r w:rsidRPr="001B47B4">
        <w:rPr>
          <w:b/>
          <w:bCs/>
        </w:rPr>
        <w:t>Datová schránka:</w:t>
      </w:r>
      <w:r>
        <w:rPr>
          <w:b/>
          <w:bCs/>
        </w:rPr>
        <w:tab/>
      </w:r>
      <w:r w:rsidRPr="001B47B4">
        <w:t>httms3n</w:t>
      </w:r>
    </w:p>
    <w:p w14:paraId="0ED5E9A7" w14:textId="77777777" w:rsidR="001B47B4" w:rsidRDefault="001B47B4" w:rsidP="001B47B4"/>
    <w:p w14:paraId="72302265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Zřizovatel:</w:t>
      </w:r>
    </w:p>
    <w:p w14:paraId="3BA47B2C" w14:textId="77777777" w:rsidR="00507461" w:rsidRDefault="00507461">
      <w:pPr>
        <w:rPr>
          <w:b/>
          <w:bCs/>
        </w:rPr>
      </w:pPr>
    </w:p>
    <w:p w14:paraId="301611D7" w14:textId="77777777" w:rsidR="00507461" w:rsidRDefault="00507461">
      <w:r>
        <w:rPr>
          <w:b/>
          <w:bCs/>
        </w:rPr>
        <w:t>Název zřizovatele:</w:t>
      </w:r>
      <w:r>
        <w:rPr>
          <w:b/>
          <w:bCs/>
        </w:rPr>
        <w:tab/>
      </w:r>
      <w:r>
        <w:t>Město Tachov</w:t>
      </w:r>
    </w:p>
    <w:p w14:paraId="59B72A30" w14:textId="77777777" w:rsidR="00507461" w:rsidRDefault="00507461"/>
    <w:p w14:paraId="62DA5F68" w14:textId="77777777" w:rsidR="00507461" w:rsidRDefault="00507461">
      <w:r>
        <w:rPr>
          <w:b/>
          <w:bCs/>
        </w:rPr>
        <w:t>Adresa zřizovatele:</w:t>
      </w:r>
      <w:r>
        <w:rPr>
          <w:b/>
          <w:bCs/>
        </w:rPr>
        <w:tab/>
      </w:r>
      <w:r>
        <w:t xml:space="preserve">Město Tachov, </w:t>
      </w:r>
      <w:r w:rsidR="00A358B7">
        <w:t>Hornická 1695</w:t>
      </w:r>
      <w:r>
        <w:t>, 347 01 Tachov</w:t>
      </w:r>
    </w:p>
    <w:p w14:paraId="6E8B0F2A" w14:textId="77777777" w:rsidR="00507461" w:rsidRDefault="00507461"/>
    <w:p w14:paraId="67D1BE29" w14:textId="77777777" w:rsidR="00507461" w:rsidRDefault="00507461">
      <w:pPr>
        <w:rPr>
          <w:b/>
          <w:bCs/>
        </w:rPr>
      </w:pPr>
      <w:r>
        <w:rPr>
          <w:b/>
          <w:bCs/>
        </w:rPr>
        <w:t xml:space="preserve">Kontakty na zřizovatele: </w:t>
      </w:r>
    </w:p>
    <w:p w14:paraId="74790721" w14:textId="77777777" w:rsidR="00507461" w:rsidRDefault="00507461">
      <w:pPr>
        <w:ind w:left="1416" w:firstLine="708"/>
      </w:pPr>
      <w:r>
        <w:t>Telefon: 3747</w:t>
      </w:r>
      <w:r w:rsidR="000C2A6B">
        <w:t>74111</w:t>
      </w:r>
    </w:p>
    <w:p w14:paraId="62136DD4" w14:textId="77777777" w:rsidR="00507461" w:rsidRDefault="00507461">
      <w:pPr>
        <w:ind w:left="1416" w:firstLine="708"/>
      </w:pPr>
      <w:r>
        <w:t>Fax: 3747</w:t>
      </w:r>
      <w:r w:rsidR="000C2A6B">
        <w:t>74175</w:t>
      </w:r>
    </w:p>
    <w:p w14:paraId="1E694D23" w14:textId="77777777" w:rsidR="00507461" w:rsidRDefault="00507461">
      <w:pPr>
        <w:ind w:left="1416" w:firstLine="708"/>
      </w:pPr>
      <w:r>
        <w:t xml:space="preserve">e-mail: </w:t>
      </w:r>
      <w:r w:rsidR="00EF0FBD">
        <w:t>podatelna</w:t>
      </w:r>
      <w:r>
        <w:t xml:space="preserve">@tachov-město.cz </w:t>
      </w:r>
    </w:p>
    <w:p w14:paraId="48C0F980" w14:textId="77777777" w:rsidR="00507461" w:rsidRDefault="00507461">
      <w:pPr>
        <w:ind w:left="1416" w:firstLine="708"/>
      </w:pPr>
      <w:r>
        <w:t>www stránky: www.tachov-město.cz</w:t>
      </w:r>
    </w:p>
    <w:p w14:paraId="18086477" w14:textId="77777777" w:rsidR="00507461" w:rsidRDefault="00507461">
      <w:pPr>
        <w:rPr>
          <w:b/>
          <w:bCs/>
          <w:u w:val="single"/>
        </w:rPr>
      </w:pPr>
    </w:p>
    <w:p w14:paraId="1502F24A" w14:textId="77777777" w:rsidR="00507461" w:rsidRDefault="00507461">
      <w:pPr>
        <w:rPr>
          <w:b/>
          <w:bCs/>
        </w:rPr>
      </w:pPr>
      <w:r>
        <w:rPr>
          <w:b/>
          <w:bCs/>
          <w:u w:val="single"/>
        </w:rPr>
        <w:t>Další údaje:</w:t>
      </w:r>
    </w:p>
    <w:p w14:paraId="2D15B82E" w14:textId="77777777" w:rsidR="00507461" w:rsidRDefault="00507461">
      <w:pPr>
        <w:ind w:left="1416" w:firstLine="708"/>
      </w:pPr>
      <w:r>
        <w:rPr>
          <w:b/>
          <w:bCs/>
        </w:rPr>
        <w:t xml:space="preserve">IČO: </w:t>
      </w:r>
      <w:r>
        <w:t>75006821</w:t>
      </w:r>
    </w:p>
    <w:p w14:paraId="35479880" w14:textId="77777777" w:rsidR="00507461" w:rsidRDefault="00507461"/>
    <w:p w14:paraId="16B22D89" w14:textId="77777777" w:rsidR="00507461" w:rsidRDefault="00507461">
      <w:pPr>
        <w:ind w:left="1416" w:firstLine="708"/>
      </w:pPr>
      <w:r>
        <w:rPr>
          <w:b/>
          <w:bCs/>
        </w:rPr>
        <w:t xml:space="preserve">IZO ředitelství (REDIZO, identifikátor): </w:t>
      </w:r>
      <w:r>
        <w:t>600073904</w:t>
      </w:r>
    </w:p>
    <w:p w14:paraId="4C899BBD" w14:textId="77777777" w:rsidR="00507461" w:rsidRDefault="00507461"/>
    <w:p w14:paraId="562879A0" w14:textId="77777777" w:rsidR="00507461" w:rsidRDefault="00507461">
      <w:pPr>
        <w:rPr>
          <w:b/>
          <w:bCs/>
        </w:rPr>
      </w:pPr>
      <w:r>
        <w:rPr>
          <w:b/>
          <w:bCs/>
        </w:rPr>
        <w:t>Koordinátoři:</w:t>
      </w:r>
    </w:p>
    <w:p w14:paraId="69CED267" w14:textId="5EB0D976" w:rsidR="00507461" w:rsidRDefault="00507461">
      <w:r>
        <w:t>1. stupeň - Mgr. Jarmila Brachtelová; jarmila</w:t>
      </w:r>
      <w:r w:rsidR="0079491E">
        <w:t>.brachtelova@zshornicka</w:t>
      </w:r>
      <w:r w:rsidR="006B2711">
        <w:t>tc</w:t>
      </w:r>
      <w:r w:rsidR="0079491E">
        <w:t>.</w:t>
      </w:r>
      <w:r w:rsidR="006B2711">
        <w:t>cz</w:t>
      </w:r>
      <w:r>
        <w:t xml:space="preserve"> </w:t>
      </w:r>
    </w:p>
    <w:p w14:paraId="3E6AAD1C" w14:textId="4D749C81" w:rsidR="00507461" w:rsidRDefault="00507461">
      <w:r>
        <w:t>2. stupeň - Mgr. Lenka Doležalová; lenka.dolezalova@zshornicka</w:t>
      </w:r>
      <w:r w:rsidR="006B2711">
        <w:t>tc.cz</w:t>
      </w:r>
    </w:p>
    <w:p w14:paraId="1D7FD009" w14:textId="77777777" w:rsidR="00507461" w:rsidRDefault="00507461"/>
    <w:p w14:paraId="4B5C99F9" w14:textId="77777777" w:rsidR="00507461" w:rsidRDefault="00507461">
      <w:pPr>
        <w:rPr>
          <w:b/>
          <w:bCs/>
          <w:u w:val="single"/>
        </w:rPr>
      </w:pPr>
      <w:r>
        <w:rPr>
          <w:b/>
          <w:bCs/>
          <w:u w:val="single"/>
        </w:rPr>
        <w:t>Platnost dokumentu od:</w:t>
      </w:r>
      <w:r>
        <w:rPr>
          <w:b/>
          <w:bCs/>
          <w:u w:val="single"/>
        </w:rPr>
        <w:tab/>
      </w:r>
    </w:p>
    <w:p w14:paraId="3A8BC1D8" w14:textId="77777777" w:rsidR="00507461" w:rsidRDefault="00507461">
      <w:pPr>
        <w:rPr>
          <w:b/>
          <w:bCs/>
        </w:rPr>
      </w:pPr>
    </w:p>
    <w:p w14:paraId="1E9853E3" w14:textId="77777777" w:rsidR="00507461" w:rsidRDefault="00507461">
      <w:pPr>
        <w:rPr>
          <w:b/>
          <w:bCs/>
        </w:rPr>
      </w:pPr>
      <w:r>
        <w:rPr>
          <w:b/>
          <w:bCs/>
        </w:rPr>
        <w:t>Datum:</w:t>
      </w:r>
      <w:r>
        <w:rPr>
          <w:b/>
          <w:bCs/>
        </w:rPr>
        <w:tab/>
        <w:t>1. září 20</w:t>
      </w:r>
      <w:r w:rsidR="00EA4AC1">
        <w:rPr>
          <w:b/>
          <w:bCs/>
        </w:rPr>
        <w:t>1</w:t>
      </w:r>
      <w:r w:rsidR="009A5873">
        <w:rPr>
          <w:b/>
          <w:bCs/>
        </w:rPr>
        <w:t>7</w:t>
      </w:r>
    </w:p>
    <w:p w14:paraId="54D6EBD4" w14:textId="77777777" w:rsidR="00507461" w:rsidRDefault="00507461"/>
    <w:p w14:paraId="5421FEFA" w14:textId="77777777" w:rsidR="00507461" w:rsidRDefault="00507461">
      <w:pPr>
        <w:rPr>
          <w:b/>
          <w:bCs/>
        </w:rPr>
      </w:pPr>
      <w:r>
        <w:rPr>
          <w:b/>
          <w:bCs/>
        </w:rPr>
        <w:t>Razítko školy: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Podpis ředitele:</w:t>
      </w:r>
    </w:p>
    <w:p w14:paraId="373FAA4B" w14:textId="77777777" w:rsidR="00507461" w:rsidRDefault="00507461"/>
    <w:p w14:paraId="2074C12F" w14:textId="77777777" w:rsidR="00507461" w:rsidRDefault="00507461">
      <w:pPr>
        <w:rPr>
          <w:b/>
          <w:bCs/>
        </w:rPr>
      </w:pPr>
    </w:p>
    <w:p w14:paraId="3A23FBEB" w14:textId="77777777" w:rsidR="00507461" w:rsidRDefault="00507461">
      <w:pPr>
        <w:pStyle w:val="Nadpis1"/>
      </w:pPr>
      <w:r>
        <w:br w:type="page"/>
      </w:r>
      <w:bookmarkStart w:id="7" w:name="_Toc172085485"/>
      <w:bookmarkStart w:id="8" w:name="_Toc172123432"/>
      <w:bookmarkStart w:id="9" w:name="_Toc54949155"/>
      <w:r>
        <w:lastRenderedPageBreak/>
        <w:t>Změny:</w:t>
      </w:r>
      <w:bookmarkEnd w:id="7"/>
      <w:bookmarkEnd w:id="8"/>
      <w:bookmarkEnd w:id="9"/>
    </w:p>
    <w:p w14:paraId="11844A07" w14:textId="77777777" w:rsidR="00507461" w:rsidRDefault="00BB7C9C" w:rsidP="00D801A7">
      <w:pPr>
        <w:rPr>
          <w:b/>
          <w:bCs/>
        </w:rPr>
      </w:pPr>
      <w:r w:rsidRPr="00D801A7">
        <w:rPr>
          <w:b/>
          <w:bCs/>
        </w:rPr>
        <w:t>Dodatek č. 1</w:t>
      </w:r>
      <w:r w:rsidRPr="00D801A7">
        <w:rPr>
          <w:b/>
          <w:bCs/>
        </w:rPr>
        <w:tab/>
      </w:r>
      <w:r w:rsidR="00D801A7">
        <w:rPr>
          <w:b/>
          <w:bCs/>
        </w:rPr>
        <w:t>od 1. 9. 2017</w:t>
      </w:r>
      <w:r w:rsidR="00D801A7">
        <w:rPr>
          <w:b/>
          <w:bCs/>
        </w:rPr>
        <w:tab/>
      </w:r>
      <w:r w:rsidR="001F56C3">
        <w:rPr>
          <w:b/>
          <w:bCs/>
        </w:rPr>
        <w:t>NJd 9. roč. pro žáky, kteří neměli další cizí jazyk - dobíhající</w:t>
      </w:r>
    </w:p>
    <w:p w14:paraId="1B18B85A" w14:textId="77777777" w:rsidR="001F56C3" w:rsidRDefault="001F56C3" w:rsidP="00D801A7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Angličtina hravě pro 2. roč. - dobíhající</w:t>
      </w:r>
    </w:p>
    <w:p w14:paraId="1E6504F4" w14:textId="77777777" w:rsidR="00D801A7" w:rsidRDefault="00D801A7" w:rsidP="00D801A7">
      <w:pPr>
        <w:rPr>
          <w:b/>
          <w:bCs/>
        </w:rPr>
      </w:pPr>
    </w:p>
    <w:p w14:paraId="247BB738" w14:textId="77777777" w:rsidR="00D801A7" w:rsidRPr="00D801A7" w:rsidRDefault="00D801A7" w:rsidP="00D801A7">
      <w:pPr>
        <w:rPr>
          <w:b/>
          <w:bCs/>
        </w:rPr>
      </w:pPr>
      <w:r w:rsidRPr="00D801A7">
        <w:rPr>
          <w:b/>
          <w:bCs/>
        </w:rPr>
        <w:t xml:space="preserve">Dodatek č. </w:t>
      </w:r>
      <w:r>
        <w:rPr>
          <w:b/>
          <w:bCs/>
        </w:rPr>
        <w:t>2</w:t>
      </w:r>
      <w:r w:rsidRPr="00D801A7">
        <w:rPr>
          <w:b/>
          <w:bCs/>
        </w:rPr>
        <w:tab/>
      </w:r>
      <w:r>
        <w:rPr>
          <w:b/>
          <w:bCs/>
        </w:rPr>
        <w:t xml:space="preserve">od 1. </w:t>
      </w:r>
      <w:r w:rsidR="007026EF">
        <w:rPr>
          <w:b/>
          <w:bCs/>
        </w:rPr>
        <w:t>4</w:t>
      </w:r>
      <w:r>
        <w:rPr>
          <w:b/>
          <w:bCs/>
        </w:rPr>
        <w:t>. 2019</w:t>
      </w:r>
      <w:r>
        <w:rPr>
          <w:b/>
          <w:bCs/>
        </w:rPr>
        <w:tab/>
      </w:r>
      <w:r w:rsidRPr="00D801A7">
        <w:rPr>
          <w:b/>
          <w:bCs/>
        </w:rPr>
        <w:t>Český jazyk jako cizí jazyk</w:t>
      </w:r>
    </w:p>
    <w:p w14:paraId="3930AA1F" w14:textId="77777777" w:rsidR="00D801A7" w:rsidRPr="00D801A7" w:rsidRDefault="00D801A7" w:rsidP="00D801A7">
      <w:pPr>
        <w:rPr>
          <w:b/>
          <w:bCs/>
        </w:rPr>
      </w:pPr>
    </w:p>
    <w:p w14:paraId="1AFB4BBE" w14:textId="77777777" w:rsidR="00507461" w:rsidRDefault="00507461">
      <w:pPr>
        <w:rPr>
          <w:b/>
          <w:bCs/>
        </w:rPr>
      </w:pPr>
    </w:p>
    <w:p w14:paraId="359581C1" w14:textId="77777777" w:rsidR="00507461" w:rsidRDefault="00507461">
      <w:pPr>
        <w:rPr>
          <w:b/>
          <w:bCs/>
        </w:rPr>
      </w:pPr>
      <w:r>
        <w:rPr>
          <w:b/>
          <w:bCs/>
        </w:rPr>
        <w:br w:type="page"/>
      </w:r>
    </w:p>
    <w:p w14:paraId="439F98C3" w14:textId="77777777" w:rsidR="00507461" w:rsidRDefault="00507461">
      <w:pPr>
        <w:pStyle w:val="Nadpis1"/>
      </w:pPr>
      <w:bookmarkStart w:id="10" w:name="_Toc172085486"/>
      <w:bookmarkStart w:id="11" w:name="_Toc172123433"/>
      <w:bookmarkStart w:id="12" w:name="_Toc54949156"/>
      <w:r>
        <w:lastRenderedPageBreak/>
        <w:t>Charakteristika školy</w:t>
      </w:r>
      <w:bookmarkEnd w:id="10"/>
      <w:bookmarkEnd w:id="11"/>
      <w:bookmarkEnd w:id="12"/>
    </w:p>
    <w:p w14:paraId="5CB44DE6" w14:textId="77777777" w:rsidR="00507461" w:rsidRDefault="00507461">
      <w:pPr>
        <w:pStyle w:val="Nadpis2"/>
      </w:pPr>
      <w:bookmarkStart w:id="13" w:name="_Toc172085487"/>
      <w:bookmarkStart w:id="14" w:name="_Toc172123434"/>
      <w:bookmarkStart w:id="15" w:name="_Toc54949157"/>
      <w:r>
        <w:t>Úplnost a velikost školy, vybavení školy</w:t>
      </w:r>
      <w:bookmarkEnd w:id="13"/>
      <w:bookmarkEnd w:id="14"/>
      <w:bookmarkEnd w:id="15"/>
    </w:p>
    <w:p w14:paraId="0C1D6153" w14:textId="77777777" w:rsidR="00507461" w:rsidRDefault="00507461">
      <w:pPr>
        <w:pStyle w:val="Normlnodsazen"/>
      </w:pPr>
      <w:r>
        <w:t>Jsme úplnou školou s 1. až 9. postupným ročníkem a nacházíme se na sídlišti v západní části města Tachova (přibližně 1</w:t>
      </w:r>
      <w:r w:rsidR="007B6B89">
        <w:t>2</w:t>
      </w:r>
      <w:r>
        <w:t xml:space="preserve"> 000 obyvatel). Kapacita školy je 820 žáků, 20% žáků pochází z jiné spádové oblasti. Výuka probíhá ve dvou, třech nebo čtyřech paralelních třídách, průměrná naplněnost je 2</w:t>
      </w:r>
      <w:r w:rsidR="007B6B89">
        <w:t>3</w:t>
      </w:r>
      <w:r>
        <w:t xml:space="preserve"> žáků na třídu. Škola je výhodně situována poblíž DDM, kina, knihovny. Před školou se nachází zastávka městské hromadné dopravy.</w:t>
      </w:r>
    </w:p>
    <w:p w14:paraId="5E2B6ECA" w14:textId="77777777" w:rsidR="00507461" w:rsidRDefault="0064592D">
      <w:pPr>
        <w:pStyle w:val="Normlnodsazen"/>
        <w:ind w:firstLine="720"/>
      </w:pPr>
      <w:r>
        <w:t xml:space="preserve">Škola se skládá ze dvou </w:t>
      </w:r>
      <w:r w:rsidR="00507461">
        <w:t>navzájem propojených budov</w:t>
      </w:r>
      <w:r w:rsidR="007F149B">
        <w:t>, tj. z  hlavní budovy a z budovy přístavby</w:t>
      </w:r>
      <w:r w:rsidR="00507461">
        <w:t xml:space="preserve">. </w:t>
      </w:r>
      <w:r w:rsidR="00742C35">
        <w:t xml:space="preserve">V budově přístavby, </w:t>
      </w:r>
      <w:r w:rsidR="00352EBB">
        <w:t>do které chodí naši nejmenší žáci</w:t>
      </w:r>
      <w:r w:rsidR="00742C35">
        <w:t xml:space="preserve">, </w:t>
      </w:r>
      <w:r w:rsidR="00507461">
        <w:t xml:space="preserve"> je </w:t>
      </w:r>
      <w:r w:rsidR="005F4ADF">
        <w:t>10</w:t>
      </w:r>
      <w:r w:rsidR="00507461">
        <w:t xml:space="preserve"> tříd</w:t>
      </w:r>
      <w:r w:rsidR="0088243E">
        <w:t xml:space="preserve">, 1 </w:t>
      </w:r>
      <w:r w:rsidR="00507461">
        <w:t>odborn</w:t>
      </w:r>
      <w:r w:rsidR="00742C35">
        <w:t>á</w:t>
      </w:r>
      <w:r w:rsidR="00507461">
        <w:t xml:space="preserve"> učebn</w:t>
      </w:r>
      <w:r w:rsidR="00742C35">
        <w:t>a</w:t>
      </w:r>
      <w:r w:rsidR="0088243E">
        <w:t xml:space="preserve"> a herní koutek</w:t>
      </w:r>
      <w:r w:rsidR="00507461">
        <w:t>. V</w:t>
      </w:r>
      <w:r w:rsidR="003C3650">
        <w:t xml:space="preserve"> hlavní budově </w:t>
      </w:r>
      <w:r w:rsidR="003D28CF">
        <w:t>se nachází</w:t>
      </w:r>
      <w:r w:rsidR="00507461">
        <w:t xml:space="preserve"> 1</w:t>
      </w:r>
      <w:r w:rsidR="00937A1A">
        <w:t>6</w:t>
      </w:r>
      <w:r w:rsidR="00507461">
        <w:t xml:space="preserve"> tříd a </w:t>
      </w:r>
      <w:r w:rsidR="00937A1A">
        <w:t>10</w:t>
      </w:r>
      <w:r w:rsidR="00507461">
        <w:t xml:space="preserve"> odborných učeben. Odbornými učebnami jsou: </w:t>
      </w:r>
      <w:r w:rsidR="003C3650">
        <w:t>jedna</w:t>
      </w:r>
      <w:r w:rsidR="00507461">
        <w:t xml:space="preserve"> hudebn</w:t>
      </w:r>
      <w:r w:rsidR="003C3650">
        <w:t>a</w:t>
      </w:r>
      <w:r w:rsidR="00507461">
        <w:t xml:space="preserve">, </w:t>
      </w:r>
      <w:r w:rsidR="003C3650">
        <w:t xml:space="preserve"> 2 </w:t>
      </w:r>
      <w:r w:rsidR="00507461">
        <w:t xml:space="preserve"> učebn</w:t>
      </w:r>
      <w:r w:rsidR="003C3650">
        <w:t>y</w:t>
      </w:r>
      <w:r w:rsidR="00507461">
        <w:t xml:space="preserve"> cizích jazyků, učebn</w:t>
      </w:r>
      <w:r w:rsidR="003C3650">
        <w:t>a</w:t>
      </w:r>
      <w:r w:rsidR="00507461">
        <w:t xml:space="preserve"> chemie,  zeměpi</w:t>
      </w:r>
      <w:r w:rsidR="00131531">
        <w:t>su</w:t>
      </w:r>
      <w:r w:rsidR="00507461">
        <w:t xml:space="preserve">  a dvě počítačové učebny s připojením na internet</w:t>
      </w:r>
      <w:r w:rsidR="00B47510">
        <w:t>, biologie, fyzika, cvičná kuchyňka</w:t>
      </w:r>
      <w:r w:rsidR="00507461">
        <w:t>. Tyto učebny využí</w:t>
      </w:r>
      <w:r w:rsidR="00B3508B">
        <w:t>vají všichni žáci.</w:t>
      </w:r>
      <w:r w:rsidR="00507461">
        <w:t xml:space="preserve"> Součástí školy je </w:t>
      </w:r>
      <w:r w:rsidR="00E32B3F">
        <w:t xml:space="preserve">společenský sál, </w:t>
      </w:r>
      <w:r w:rsidR="00507461">
        <w:t>školní pozemek, dílny</w:t>
      </w:r>
      <w:r w:rsidR="00496B3F">
        <w:t>,</w:t>
      </w:r>
      <w:r w:rsidR="00507461">
        <w:t> tělocvičny</w:t>
      </w:r>
      <w:r w:rsidR="00496B3F">
        <w:t xml:space="preserve"> a dvě hřiště</w:t>
      </w:r>
      <w:r w:rsidR="00507461">
        <w:t>. K dispozici je také žákovská a učitelská knihovna. Škola má bezbariérový přístup</w:t>
      </w:r>
      <w:r w:rsidR="00D27AFA">
        <w:t xml:space="preserve"> a výtah</w:t>
      </w:r>
      <w:r w:rsidR="00507461">
        <w:t>, je vytipovaná pro vzdělávání žáků s omezenou hybností.</w:t>
      </w:r>
    </w:p>
    <w:p w14:paraId="434619B8" w14:textId="77777777" w:rsidR="00507461" w:rsidRDefault="00507461">
      <w:pPr>
        <w:pStyle w:val="Normlnodsazen"/>
        <w:ind w:firstLine="720"/>
      </w:pPr>
      <w:r>
        <w:t xml:space="preserve">Škola je prostorná a vkusně vyzdobená. K výzdobě jsou často využívány práce žáků. K výuce slouží kmenové třídy ( na </w:t>
      </w:r>
      <w:r w:rsidR="00177988">
        <w:t>prvním</w:t>
      </w:r>
      <w:r>
        <w:t xml:space="preserve"> stupni vybavené koberci) i odborné učebny. </w:t>
      </w:r>
      <w:r w:rsidR="00F9428F">
        <w:t xml:space="preserve">Ve většině tříd jsou instalovány interaktivní tabule. </w:t>
      </w:r>
      <w:r>
        <w:t>Hygienické zázemí školy je v souladu s normami, součástí je i bezbariérové WC.</w:t>
      </w:r>
      <w:r w:rsidR="00A074DB">
        <w:t xml:space="preserve"> V šatnách jsou žákům k dispozici skříňky.</w:t>
      </w:r>
    </w:p>
    <w:p w14:paraId="7355759E" w14:textId="77777777" w:rsidR="00507461" w:rsidRDefault="00507461">
      <w:pPr>
        <w:pStyle w:val="Normlnodsazen"/>
        <w:ind w:firstLine="720"/>
      </w:pPr>
      <w:r>
        <w:t>Žáci i veřejnost využívají k pohybovým aktivitám dvě tělocvičny, jedno travnaté a jedno víceúčelové hřiště s umělým povrchem.</w:t>
      </w:r>
    </w:p>
    <w:p w14:paraId="308E1D12" w14:textId="77777777" w:rsidR="00507461" w:rsidRDefault="00507461">
      <w:pPr>
        <w:pStyle w:val="Normlnodsazen"/>
        <w:ind w:firstLine="720"/>
      </w:pPr>
      <w:r>
        <w:t>Stravování má škola smluvně sjednáno s nedalekým gymnáziem. Stravovací pavilon je stavebně propojen s budovou naší školy.</w:t>
      </w:r>
    </w:p>
    <w:p w14:paraId="56FDF9F4" w14:textId="77777777" w:rsidR="00507461" w:rsidRDefault="00507461">
      <w:pPr>
        <w:pStyle w:val="Normlnodsazen"/>
        <w:ind w:firstLine="720"/>
      </w:pPr>
      <w:r>
        <w:t xml:space="preserve">Přestávky žáci mohou trávit ve třídách, na chodbách, za příznivého počasí také na terase před školou. Mohou využívat </w:t>
      </w:r>
      <w:r w:rsidR="00DA56C2">
        <w:t xml:space="preserve">herní kout, </w:t>
      </w:r>
      <w:r>
        <w:t>odpočinkové koutky a potravinový a nápojový  automat.</w:t>
      </w:r>
      <w:r w:rsidR="007103DE">
        <w:t xml:space="preserve"> Škola je zapojena do projektu Ovoce do škol, pro žáky zajišťuje též prodej dotovaného mléka.</w:t>
      </w:r>
    </w:p>
    <w:p w14:paraId="686AEB3E" w14:textId="77777777" w:rsidR="00507461" w:rsidRDefault="00507461">
      <w:pPr>
        <w:pStyle w:val="Normlnodsazen"/>
        <w:ind w:firstLine="720"/>
      </w:pPr>
      <w:r>
        <w:t>Všichni vyučující mají své kabinety. Společně se scházejí ve sborovnách, kde mohou využívat PC s přístupem na internet, tiskárnu a kopírku.</w:t>
      </w:r>
    </w:p>
    <w:p w14:paraId="68CF8F0D" w14:textId="77777777" w:rsidR="00507461" w:rsidRDefault="00507461">
      <w:pPr>
        <w:pStyle w:val="Normlnodsazen"/>
        <w:ind w:firstLine="720"/>
      </w:pPr>
      <w:r>
        <w:t>Vybavení pomůckami je standardní. Pomůcky, učebnice i vybavení tříd se průběžně modernizují a obnovují, stejně tak vybavení didaktickou technikou. Velmi dobré je vybavení sportovními potřebami.</w:t>
      </w:r>
    </w:p>
    <w:p w14:paraId="7DAFC447" w14:textId="77777777" w:rsidR="00507461" w:rsidRDefault="00507461">
      <w:pPr>
        <w:pStyle w:val="Normlnodsazen"/>
        <w:ind w:firstLine="720"/>
      </w:pPr>
      <w:r>
        <w:t>Ve škole pracuj</w:t>
      </w:r>
      <w:r w:rsidR="00BC0430">
        <w:t>e</w:t>
      </w:r>
      <w:r>
        <w:t xml:space="preserve"> </w:t>
      </w:r>
      <w:r w:rsidR="00BC0430">
        <w:t>pět</w:t>
      </w:r>
      <w:r>
        <w:t xml:space="preserve"> oddělení školní družiny. Využívají své učebny vybavené nábytkem, hračkami, didaktickou technikou. Dále využívají terasu před školou i ostatní prostory školy (tělocvična, hřiště, </w:t>
      </w:r>
      <w:r w:rsidR="004C41FF">
        <w:t>společenský sál</w:t>
      </w:r>
      <w:r>
        <w:t xml:space="preserve">, kuchyňka). </w:t>
      </w:r>
      <w:r w:rsidR="00F2292C">
        <w:t>Proškolené v</w:t>
      </w:r>
      <w:r>
        <w:t>ychovatelky školní družiny pravidelně pracují se žáky s</w:t>
      </w:r>
      <w:r w:rsidR="00AF5CA4">
        <w:t> individuálními vzdělávacími potřebami</w:t>
      </w:r>
      <w:r>
        <w:t>.</w:t>
      </w:r>
    </w:p>
    <w:p w14:paraId="5B09E0D6" w14:textId="77777777" w:rsidR="00507461" w:rsidRDefault="00507461">
      <w:pPr>
        <w:pStyle w:val="Nadpis2"/>
      </w:pPr>
      <w:bookmarkStart w:id="16" w:name="_Toc172085488"/>
      <w:bookmarkStart w:id="17" w:name="_Toc172123435"/>
      <w:bookmarkStart w:id="18" w:name="_Toc54949158"/>
      <w:r>
        <w:t>Charakteristika pedagogického sboru</w:t>
      </w:r>
      <w:bookmarkEnd w:id="16"/>
      <w:bookmarkEnd w:id="17"/>
      <w:bookmarkEnd w:id="18"/>
    </w:p>
    <w:p w14:paraId="25035420" w14:textId="77777777" w:rsidR="00507461" w:rsidRDefault="00507461">
      <w:pPr>
        <w:pStyle w:val="Normlnodsazen"/>
      </w:pPr>
      <w:r>
        <w:t xml:space="preserve">Škola má stabilizovaný pedagogický sbor, </w:t>
      </w:r>
      <w:r w:rsidR="004758CF">
        <w:t xml:space="preserve">pedagogičtí pracovníci jsou </w:t>
      </w:r>
      <w:r>
        <w:t>kvalifikovan</w:t>
      </w:r>
      <w:r w:rsidR="004758CF">
        <w:t>í</w:t>
      </w:r>
      <w:r>
        <w:t>. Vyučující se zúčastňují akcí, kurzů a školení v rámci dalšího vzdělávání pedagogických pracovníků.</w:t>
      </w:r>
      <w:r w:rsidR="00124C11">
        <w:t xml:space="preserve"> </w:t>
      </w:r>
      <w:r>
        <w:t>Ve škole pracuje výchovný poradce</w:t>
      </w:r>
      <w:r w:rsidR="00D22DCB">
        <w:t>,</w:t>
      </w:r>
      <w:r>
        <w:t> </w:t>
      </w:r>
      <w:r w:rsidR="00D22DCB">
        <w:t xml:space="preserve">školní metodik </w:t>
      </w:r>
      <w:r>
        <w:t>prevence</w:t>
      </w:r>
      <w:r w:rsidR="00D219E3">
        <w:t>,</w:t>
      </w:r>
      <w:r w:rsidR="00566B22">
        <w:t xml:space="preserve"> metodik ICT</w:t>
      </w:r>
      <w:r w:rsidR="00D219E3">
        <w:t>, 2 koordinátorky ŠVP a koordinátorka environmentální výchovy.</w:t>
      </w:r>
      <w:r>
        <w:t xml:space="preserve"> Spolupráce všech učitelů je na dobré úrovni, velmi dobře pracují jednotlivé předmětové komise na </w:t>
      </w:r>
      <w:r w:rsidR="006E079D">
        <w:t>druhém</w:t>
      </w:r>
      <w:r>
        <w:t xml:space="preserve"> stupni i metodické sdružení</w:t>
      </w:r>
      <w:r w:rsidR="006E079D">
        <w:t xml:space="preserve"> prvního</w:t>
      </w:r>
      <w:r>
        <w:t xml:space="preserve"> stupně.</w:t>
      </w:r>
    </w:p>
    <w:p w14:paraId="0BBF1610" w14:textId="77777777" w:rsidR="00507461" w:rsidRDefault="00507461">
      <w:pPr>
        <w:pStyle w:val="Normlnodsazen"/>
      </w:pPr>
      <w:r>
        <w:t xml:space="preserve">Převážná většina žáků jsou děti z okolního sídliště. </w:t>
      </w:r>
      <w:r w:rsidR="00081393">
        <w:t xml:space="preserve">Stále častěji k nám přicházejí také žáci z jiných spádových obvodů v Tachově </w:t>
      </w:r>
      <w:r w:rsidR="004D7942">
        <w:t>a</w:t>
      </w:r>
      <w:r w:rsidR="00081393">
        <w:t xml:space="preserve"> z okolních obcí</w:t>
      </w:r>
      <w:r>
        <w:t xml:space="preserve">. Skladbu žáků na </w:t>
      </w:r>
      <w:r w:rsidR="006E388C">
        <w:t>druhém</w:t>
      </w:r>
      <w:r>
        <w:t xml:space="preserve"> stupni ovlivňuje odchod některých žáků na šestileté gymnázium</w:t>
      </w:r>
      <w:r w:rsidR="006E388C">
        <w:t>.</w:t>
      </w:r>
      <w:r>
        <w:t xml:space="preserve"> V posledních letech přichází stále více žáků z minoritních etnik nebo cizinců. Ve škole se vzdělávají i žáci se speciálními vzdělávacími potřebami (především dyslexie, dysgrafie, dysortografie, dyskalkulie, poruchy koncentrace, nerovnoměrné dozrávání CNS), integrovaní žáci, žáci s jinými zdravotními obtížemi a žáci se sociálním znevýhodněním. </w:t>
      </w:r>
    </w:p>
    <w:p w14:paraId="3CBE0D66" w14:textId="77777777" w:rsidR="00507461" w:rsidRDefault="00507461"/>
    <w:p w14:paraId="6214D4A0" w14:textId="77777777" w:rsidR="00507461" w:rsidRDefault="00507461">
      <w:pPr>
        <w:pStyle w:val="Nadpis2"/>
        <w:jc w:val="left"/>
      </w:pPr>
      <w:bookmarkStart w:id="19" w:name="_Toc172085489"/>
      <w:bookmarkStart w:id="20" w:name="_Toc172123436"/>
      <w:bookmarkStart w:id="21" w:name="_Toc54949159"/>
      <w:r>
        <w:t>Dlouhodobé projekty, mezinárodní spolupráce, spolupráce s</w:t>
      </w:r>
      <w:r w:rsidR="00517AA5">
        <w:t xml:space="preserve">e zákonnými zástupci </w:t>
      </w:r>
      <w:r>
        <w:t>a jinými subjekty</w:t>
      </w:r>
      <w:bookmarkEnd w:id="19"/>
      <w:bookmarkEnd w:id="20"/>
      <w:bookmarkEnd w:id="21"/>
    </w:p>
    <w:p w14:paraId="542DDE68" w14:textId="77777777" w:rsidR="00507461" w:rsidRDefault="00507461">
      <w:pPr>
        <w:pStyle w:val="Normlnodsazen"/>
      </w:pPr>
      <w:r>
        <w:t xml:space="preserve">Škola má zpracovaný Minimální preventivní program sociálně patologických jevů, podle kterého celoročně pracuje. Součástí </w:t>
      </w:r>
      <w:r w:rsidR="001F17EA">
        <w:t xml:space="preserve">tohoto programu je Program proti šikanování. </w:t>
      </w:r>
      <w:r w:rsidR="00FE39F2">
        <w:t>K</w:t>
      </w:r>
      <w:r>
        <w:t xml:space="preserve">aždoročně </w:t>
      </w:r>
      <w:r w:rsidR="00FE39F2">
        <w:t xml:space="preserve">se </w:t>
      </w:r>
      <w:r>
        <w:t>konají kurzy týmové spolupráce pro žáky 6. ročníků (GO kurzy). Těmito aktivitami se snažíme omezit výskyt sociálně patologických jevů ve škole (šikana, agresivita, zneužívání návykových látek).</w:t>
      </w:r>
    </w:p>
    <w:p w14:paraId="7EBA2547" w14:textId="77777777" w:rsidR="00507461" w:rsidRDefault="00507461">
      <w:pPr>
        <w:pStyle w:val="Normlnodsazen"/>
      </w:pPr>
      <w:r>
        <w:t>Do jednotlivých ročníků je rozpracovaný také Dlouhodobý plán environmentální výchovy.</w:t>
      </w:r>
    </w:p>
    <w:p w14:paraId="46350B68" w14:textId="77777777" w:rsidR="00507461" w:rsidRDefault="00507461">
      <w:pPr>
        <w:pStyle w:val="Normlnodsazen"/>
      </w:pPr>
      <w:r>
        <w:lastRenderedPageBreak/>
        <w:t xml:space="preserve">Na </w:t>
      </w:r>
      <w:r w:rsidR="00CD60AF">
        <w:t xml:space="preserve">prvním </w:t>
      </w:r>
      <w:r>
        <w:t>stupni máme dobré zkušenosti s projektovým vyučováním podle programu „Začít spolu“. Pedagogové</w:t>
      </w:r>
      <w:r w:rsidR="00EA1381">
        <w:t xml:space="preserve"> prvního a druhého stupně </w:t>
      </w:r>
      <w:r>
        <w:t xml:space="preserve"> vzájemně spolupracují na školních projektech. K akcím pořádaným školou patří např.: besedy, divadla, koncerty, exkurze, výstavy, školní výlety, lyžařský kurz.</w:t>
      </w:r>
    </w:p>
    <w:p w14:paraId="7C035CEF" w14:textId="77777777" w:rsidR="00701BAD" w:rsidRDefault="00701BAD">
      <w:pPr>
        <w:pStyle w:val="Normlnodsazen"/>
      </w:pPr>
      <w:r>
        <w:t xml:space="preserve">Pro veřejnost pořádá naše škola každý rok </w:t>
      </w:r>
      <w:r w:rsidR="00A84AE7">
        <w:t xml:space="preserve">např. </w:t>
      </w:r>
      <w:r>
        <w:t>sp</w:t>
      </w:r>
      <w:r w:rsidR="00A84AE7">
        <w:t>ortovní akci Běhání s Hornickou, výtvarnou soutěž pro tachovské MŠ a akci Český Ježíšek</w:t>
      </w:r>
      <w:r w:rsidR="00E22338">
        <w:t>.</w:t>
      </w:r>
    </w:p>
    <w:p w14:paraId="281139F5" w14:textId="77777777" w:rsidR="00507461" w:rsidRDefault="00507461">
      <w:pPr>
        <w:pStyle w:val="Normlnodsazen"/>
      </w:pPr>
      <w:r>
        <w:t>Spolupráce s</w:t>
      </w:r>
      <w:r w:rsidR="00307D42">
        <w:t>e zákonnými zástupci žáků</w:t>
      </w:r>
      <w:r>
        <w:t xml:space="preserve"> se neustále rozvíjí. </w:t>
      </w:r>
      <w:r w:rsidR="00307D42">
        <w:t>Zákonní zástupci</w:t>
      </w:r>
      <w:r>
        <w:t xml:space="preserve"> mohou školu navštívit kdykoliv po vzájemné dohodě s</w:t>
      </w:r>
      <w:r w:rsidR="00DE6959">
        <w:t> </w:t>
      </w:r>
      <w:r>
        <w:t>vyučujícím</w:t>
      </w:r>
      <w:r w:rsidR="00DE6959">
        <w:t xml:space="preserve"> a vedením školy</w:t>
      </w:r>
      <w:r>
        <w:t xml:space="preserve">. Třídní schůzky se konají dvakrát ročně. Pravidelně je organizován den otevřených dveří, při kterém se </w:t>
      </w:r>
      <w:r w:rsidR="00CA6CFD">
        <w:t>zákonní zástupci</w:t>
      </w:r>
      <w:r>
        <w:t xml:space="preserve"> mohou zapojit do výuky. </w:t>
      </w:r>
      <w:r w:rsidR="00C03A72">
        <w:t xml:space="preserve">Zákonní zástupci </w:t>
      </w:r>
      <w:r>
        <w:t>jsou o činnosti školy informováni prostřednictvím webových stránek školy</w:t>
      </w:r>
      <w:r w:rsidR="00AB4007">
        <w:t>. Přístup k nim je možný také prostřednictvím informačních internetových kiosků, které jsou umístěny v obou budovách školy</w:t>
      </w:r>
      <w:r>
        <w:t xml:space="preserve">. Při škole pracuje </w:t>
      </w:r>
      <w:r w:rsidR="00F075EE">
        <w:t>š</w:t>
      </w:r>
      <w:r w:rsidR="00C05421">
        <w:t xml:space="preserve">kolská rada a </w:t>
      </w:r>
      <w:r w:rsidR="00F075EE">
        <w:t>r</w:t>
      </w:r>
      <w:r>
        <w:t>ada rodi</w:t>
      </w:r>
      <w:r w:rsidR="00C05421">
        <w:t>čů.</w:t>
      </w:r>
    </w:p>
    <w:p w14:paraId="37E92CAB" w14:textId="77777777" w:rsidR="00507461" w:rsidRDefault="00507461">
      <w:pPr>
        <w:pStyle w:val="Normlnodsazen"/>
      </w:pPr>
      <w:r>
        <w:t>Partnery naší školy jsou na regionální úrovni:</w:t>
      </w:r>
    </w:p>
    <w:p w14:paraId="07636C99" w14:textId="77777777" w:rsidR="00507461" w:rsidRDefault="00507461">
      <w:pPr>
        <w:pStyle w:val="Normlnodsazen"/>
      </w:pPr>
      <w:r>
        <w:t>Mě</w:t>
      </w:r>
      <w:r w:rsidR="00297931">
        <w:t>sto</w:t>
      </w:r>
      <w:r>
        <w:t xml:space="preserve"> Tachov, Úřad práce v Tachově, Pedagogicko-psychologická poradna v Tachově, SPC Plzeň, OSPOD Tachov, Policie ČR, Městská policie Tachov, SVP Domažlice, </w:t>
      </w:r>
      <w:r w:rsidR="00E22338">
        <w:t xml:space="preserve">KOTEC, </w:t>
      </w:r>
      <w:r>
        <w:t xml:space="preserve">Muzeum Českého lesa Tachov, Archiv Tachov, </w:t>
      </w:r>
      <w:r w:rsidR="005C1260">
        <w:t xml:space="preserve">MKS Tachov, knihovna </w:t>
      </w:r>
      <w:r w:rsidR="00297931">
        <w:t xml:space="preserve">a </w:t>
      </w:r>
      <w:r>
        <w:t xml:space="preserve">SRPDŠ. </w:t>
      </w:r>
    </w:p>
    <w:p w14:paraId="0C49E035" w14:textId="77777777" w:rsidR="00507461" w:rsidRDefault="00507461">
      <w:pPr>
        <w:pStyle w:val="Normlnodsazen"/>
      </w:pPr>
      <w:r>
        <w:t>Na mezinárodní úrovni spolupracujeme dlouhodobě s partnerskou školou Volksschule v</w:t>
      </w:r>
      <w:r w:rsidR="00E22338">
        <w:t> </w:t>
      </w:r>
      <w:r>
        <w:t>Pl</w:t>
      </w:r>
      <w:r w:rsidR="00E22338">
        <w:t>ö</w:t>
      </w:r>
      <w:r>
        <w:t>essbergu. Společně pořádáme akce pro žáky i pro pedagogy.</w:t>
      </w:r>
    </w:p>
    <w:p w14:paraId="092B14B1" w14:textId="77777777" w:rsidR="00507461" w:rsidRDefault="00507461"/>
    <w:p w14:paraId="54C5900F" w14:textId="77777777" w:rsidR="00507461" w:rsidRDefault="00507461"/>
    <w:p w14:paraId="3A346D69" w14:textId="77777777" w:rsidR="00507461" w:rsidRDefault="00507461">
      <w:pPr>
        <w:pStyle w:val="Nadpis1"/>
      </w:pPr>
      <w:bookmarkStart w:id="22" w:name="_Toc172085490"/>
      <w:bookmarkStart w:id="23" w:name="_Toc172123437"/>
      <w:bookmarkStart w:id="24" w:name="_Toc54949160"/>
      <w:r>
        <w:t>Charakteristika ŠVP</w:t>
      </w:r>
      <w:bookmarkEnd w:id="22"/>
      <w:bookmarkEnd w:id="23"/>
      <w:bookmarkEnd w:id="24"/>
    </w:p>
    <w:p w14:paraId="08562672" w14:textId="77777777" w:rsidR="00507461" w:rsidRDefault="00507461">
      <w:pPr>
        <w:pStyle w:val="Nadpis2"/>
      </w:pPr>
      <w:bookmarkStart w:id="25" w:name="_Toc172085491"/>
      <w:bookmarkStart w:id="26" w:name="_Toc172123438"/>
      <w:bookmarkStart w:id="27" w:name="_Toc54949161"/>
      <w:r>
        <w:t>Zaměření školy</w:t>
      </w:r>
      <w:bookmarkEnd w:id="25"/>
      <w:bookmarkEnd w:id="26"/>
      <w:bookmarkEnd w:id="27"/>
    </w:p>
    <w:p w14:paraId="6C0D99F6" w14:textId="77777777" w:rsidR="00507461" w:rsidRDefault="00507461">
      <w:pPr>
        <w:pStyle w:val="Normlnodsazen"/>
      </w:pPr>
      <w:r>
        <w:t xml:space="preserve">ŠVP vychází z obecných vzdělávacích cílů a klíčových kompetencí RVP ZV a z koncepce, která vznikla několikaletou snahou o inovaci pedagogického procesu a života školy vůbec, analýzou vlastních možností a schopností pedagogického sboru, požadavků </w:t>
      </w:r>
      <w:r w:rsidR="001A413B">
        <w:t>zákonných zástupců</w:t>
      </w:r>
      <w:r>
        <w:t xml:space="preserve"> a navázáním na tradice školy.</w:t>
      </w:r>
    </w:p>
    <w:p w14:paraId="60D85532" w14:textId="77777777" w:rsidR="00507461" w:rsidRDefault="00507461">
      <w:pPr>
        <w:pStyle w:val="Normlnodsazen"/>
      </w:pPr>
      <w:r>
        <w:t xml:space="preserve">Motivační název </w:t>
      </w:r>
      <w:r>
        <w:rPr>
          <w:i/>
          <w:iCs/>
        </w:rPr>
        <w:t>„Škola pro všechny“</w:t>
      </w:r>
      <w:r>
        <w:t xml:space="preserve"> vychází ze snahy podpořit co nejširší rozvoj osobnosti všech žáků s důrazem na utváření a rozvíjení klíčových kompetencí. Škola se nebude profilovat v žádné z oblastí výchovy a vzdělávání,</w:t>
      </w:r>
      <w:r w:rsidR="004832C7">
        <w:t xml:space="preserve"> </w:t>
      </w:r>
      <w:r>
        <w:t>protože chceme klást důraz na všeobecné a rovné vzdělání pro všechny. Naší snahou bude dále rozvíjet silné stránky školy a maximálně eliminovat a napravovat to, co považujeme za nedostatky.</w:t>
      </w:r>
    </w:p>
    <w:p w14:paraId="66494F7B" w14:textId="77777777" w:rsidR="00507461" w:rsidRDefault="00507461"/>
    <w:p w14:paraId="257B063D" w14:textId="77777777" w:rsidR="00507461" w:rsidRDefault="00507461">
      <w:pPr>
        <w:rPr>
          <w:u w:val="single"/>
        </w:rPr>
      </w:pPr>
      <w:r>
        <w:rPr>
          <w:u w:val="single"/>
        </w:rPr>
        <w:t>Co je pro nás důležité:</w:t>
      </w:r>
    </w:p>
    <w:p w14:paraId="7BAB22DB" w14:textId="77777777" w:rsidR="00507461" w:rsidRPr="00F1702B" w:rsidRDefault="00507461" w:rsidP="0027356A">
      <w:pPr>
        <w:pStyle w:val="Seznamsodrkami2"/>
      </w:pPr>
      <w:r w:rsidRPr="00F1702B">
        <w:t>všestranný rozvoj osobnosti každého jedince</w:t>
      </w:r>
    </w:p>
    <w:p w14:paraId="6F651D72" w14:textId="77777777" w:rsidR="00507461" w:rsidRPr="00F1702B" w:rsidRDefault="00507461" w:rsidP="0027356A">
      <w:pPr>
        <w:pStyle w:val="Seznamsodrkami2"/>
      </w:pPr>
      <w:r w:rsidRPr="00F1702B">
        <w:t>aby si žáci osvojili strategie učení a byli motivováni pro celoživotní učení</w:t>
      </w:r>
    </w:p>
    <w:p w14:paraId="1527A237" w14:textId="77777777" w:rsidR="00507461" w:rsidRPr="00F1702B" w:rsidRDefault="00507461" w:rsidP="0027356A">
      <w:pPr>
        <w:pStyle w:val="Seznamsodrkami2"/>
      </w:pPr>
      <w:r w:rsidRPr="00F1702B">
        <w:t>učit žáky znalosti a dovednosti, které budou dobře uplatnitelné v životě</w:t>
      </w:r>
    </w:p>
    <w:p w14:paraId="2C86DEF0" w14:textId="77777777" w:rsidR="00507461" w:rsidRPr="00F1702B" w:rsidRDefault="00507461" w:rsidP="0027356A">
      <w:pPr>
        <w:pStyle w:val="Seznamsodrkami2"/>
      </w:pPr>
      <w:r w:rsidRPr="00F1702B">
        <w:t>zavádět do výuky efektivní metody výuky (např. skupinové a projektové vyučování)</w:t>
      </w:r>
    </w:p>
    <w:p w14:paraId="4D23778D" w14:textId="77777777" w:rsidR="00507461" w:rsidRPr="00F1702B" w:rsidRDefault="00507461" w:rsidP="0027356A">
      <w:pPr>
        <w:pStyle w:val="Seznamsodrkami2"/>
      </w:pPr>
      <w:r w:rsidRPr="00F1702B">
        <w:t>vést žáky k dodržování stanovených pravidel</w:t>
      </w:r>
    </w:p>
    <w:p w14:paraId="64AE384F" w14:textId="77777777" w:rsidR="00507461" w:rsidRPr="00F1702B" w:rsidRDefault="00507461" w:rsidP="0027356A">
      <w:pPr>
        <w:pStyle w:val="Seznamsodrkami2"/>
      </w:pPr>
      <w:r w:rsidRPr="00F1702B">
        <w:t>učit žáky projevovat se jako svobodná a zodpovědná osobnost</w:t>
      </w:r>
    </w:p>
    <w:p w14:paraId="0AB3119C" w14:textId="77777777" w:rsidR="00507461" w:rsidRPr="00F1702B" w:rsidRDefault="00507461" w:rsidP="0027356A">
      <w:pPr>
        <w:pStyle w:val="Seznamsodrkami2"/>
      </w:pPr>
      <w:r w:rsidRPr="00F1702B">
        <w:t>vést žáky ke zdravému životnímu stylu, k ochraně zdraví svého i druhých</w:t>
      </w:r>
    </w:p>
    <w:p w14:paraId="12B73829" w14:textId="77777777" w:rsidR="00507461" w:rsidRPr="00F1702B" w:rsidRDefault="00507461" w:rsidP="0027356A">
      <w:pPr>
        <w:pStyle w:val="Seznamsodrkami2"/>
      </w:pPr>
      <w:r w:rsidRPr="00F1702B">
        <w:t>rozvíjet u žáků toleranci a ohleduplnost k jiným lidem, jejich kulturám a duchovním hodnotám</w:t>
      </w:r>
    </w:p>
    <w:p w14:paraId="19F23000" w14:textId="77777777" w:rsidR="00507461" w:rsidRPr="00F1702B" w:rsidRDefault="00507461" w:rsidP="0027356A">
      <w:pPr>
        <w:pStyle w:val="Seznamsodrkami2"/>
      </w:pPr>
      <w:r w:rsidRPr="00F1702B">
        <w:t xml:space="preserve">otevřenost školy dětem, </w:t>
      </w:r>
      <w:r w:rsidR="00607331" w:rsidRPr="00F1702B">
        <w:t>zákonným zástupcům</w:t>
      </w:r>
      <w:r w:rsidRPr="00F1702B">
        <w:t xml:space="preserve"> a veřejnosti</w:t>
      </w:r>
    </w:p>
    <w:p w14:paraId="7B281ED4" w14:textId="77777777" w:rsidR="00507461" w:rsidRPr="00F1702B" w:rsidRDefault="00507461">
      <w:pPr>
        <w:rPr>
          <w:color w:val="FF0000"/>
        </w:rPr>
      </w:pPr>
    </w:p>
    <w:p w14:paraId="4D339903" w14:textId="77777777" w:rsidR="00507461" w:rsidRPr="00F1702B" w:rsidRDefault="00507461">
      <w:pPr>
        <w:rPr>
          <w:u w:val="single"/>
        </w:rPr>
      </w:pPr>
      <w:r w:rsidRPr="00F1702B">
        <w:rPr>
          <w:u w:val="single"/>
        </w:rPr>
        <w:t>Co budeme podporovat a rozvíjet:</w:t>
      </w:r>
    </w:p>
    <w:p w14:paraId="4F81D471" w14:textId="77777777" w:rsidR="00507461" w:rsidRPr="00F1702B" w:rsidRDefault="00507461" w:rsidP="0027356A">
      <w:pPr>
        <w:pStyle w:val="Seznamsodrkami2"/>
      </w:pPr>
      <w:r w:rsidRPr="00F1702B">
        <w:t>tvořivé myšlení, logické uvažování a řešení problémů</w:t>
      </w:r>
    </w:p>
    <w:p w14:paraId="42BFD069" w14:textId="77777777" w:rsidR="00507461" w:rsidRPr="00F1702B" w:rsidRDefault="00507461" w:rsidP="0027356A">
      <w:pPr>
        <w:pStyle w:val="Seznamsodrkami2"/>
      </w:pPr>
      <w:r w:rsidRPr="00F1702B">
        <w:t>všestrannou a účinnou komunikaci</w:t>
      </w:r>
    </w:p>
    <w:p w14:paraId="53AB326C" w14:textId="77777777" w:rsidR="00507461" w:rsidRPr="00F1702B" w:rsidRDefault="00507461" w:rsidP="0027356A">
      <w:pPr>
        <w:pStyle w:val="Seznamsodrkami2"/>
      </w:pPr>
      <w:r w:rsidRPr="00F1702B">
        <w:t>spolupráci a respektování práce a úspěchů vlastních i druhých</w:t>
      </w:r>
    </w:p>
    <w:p w14:paraId="69BA30C0" w14:textId="77777777" w:rsidR="00507461" w:rsidRPr="00F1702B" w:rsidRDefault="00507461" w:rsidP="0027356A">
      <w:pPr>
        <w:pStyle w:val="Seznamsodrkami2"/>
      </w:pPr>
      <w:r w:rsidRPr="00F1702B">
        <w:t>projevování pozitivních citů v chování, jednání a v prožívání životních situací</w:t>
      </w:r>
    </w:p>
    <w:p w14:paraId="26ED1596" w14:textId="77777777" w:rsidR="00507461" w:rsidRPr="00F1702B" w:rsidRDefault="00507461" w:rsidP="0027356A">
      <w:pPr>
        <w:pStyle w:val="Seznamsodrkami2"/>
      </w:pPr>
      <w:r w:rsidRPr="00F1702B">
        <w:t>vnímavé a citlivé vztahy k lidem, svému prostředí i k přírodě</w:t>
      </w:r>
    </w:p>
    <w:p w14:paraId="7061DB2E" w14:textId="77777777" w:rsidR="00507461" w:rsidRPr="00F1702B" w:rsidRDefault="00507461" w:rsidP="0027356A">
      <w:pPr>
        <w:pStyle w:val="Seznamsodrkami2"/>
      </w:pPr>
      <w:r w:rsidRPr="00F1702B">
        <w:t>poznání svých reálných možností a jejich uplatňování při rozhodování o vlastní životní a profesní orientaci</w:t>
      </w:r>
    </w:p>
    <w:p w14:paraId="75225CAF" w14:textId="77777777" w:rsidR="00507461" w:rsidRPr="00F1702B" w:rsidRDefault="00507461" w:rsidP="0027356A">
      <w:pPr>
        <w:pStyle w:val="Seznamsodrkami2"/>
      </w:pPr>
      <w:r w:rsidRPr="00F1702B">
        <w:t>využívání informačních a komunikačních technologií</w:t>
      </w:r>
    </w:p>
    <w:p w14:paraId="424A91D9" w14:textId="77777777" w:rsidR="00507461" w:rsidRPr="00F1702B" w:rsidRDefault="00507461" w:rsidP="0027356A">
      <w:pPr>
        <w:pStyle w:val="Seznamsodrkami2"/>
      </w:pPr>
      <w:r w:rsidRPr="00F1702B">
        <w:t>kvalitní výuku cizích jazyků </w:t>
      </w:r>
    </w:p>
    <w:p w14:paraId="41C9F771" w14:textId="77777777" w:rsidR="00507461" w:rsidRDefault="00507461">
      <w:pPr>
        <w:pStyle w:val="Nadpis2"/>
      </w:pPr>
      <w:bookmarkStart w:id="28" w:name="_Toc172085492"/>
      <w:bookmarkStart w:id="29" w:name="_Toc172123439"/>
      <w:bookmarkStart w:id="30" w:name="_Toc54949162"/>
      <w:r>
        <w:t>Výchovné a vzdělávací strategie</w:t>
      </w:r>
      <w:bookmarkEnd w:id="28"/>
      <w:bookmarkEnd w:id="29"/>
      <w:bookmarkEnd w:id="30"/>
    </w:p>
    <w:p w14:paraId="7C267A12" w14:textId="77777777" w:rsidR="00507461" w:rsidRDefault="00507461">
      <w:pPr>
        <w:pStyle w:val="Normlnodsazen"/>
      </w:pPr>
      <w:r>
        <w:t>Základní vzdělávání má žákům pomoci získávat a postupně zdokonalovat klíčové kompetence a poskytnout spolehlivý základ všeobecného vzdělání orientovaného zejména na situace blízké životu a na praktické jednání.</w:t>
      </w:r>
    </w:p>
    <w:p w14:paraId="6B260470" w14:textId="77777777" w:rsidR="00507461" w:rsidRDefault="00507461">
      <w:pPr>
        <w:pStyle w:val="Normlnodsazen"/>
      </w:pPr>
      <w:r>
        <w:t>V celkovém pojetí vzdělávání na naší škole jsou převážně uplatňovány takové metody a formy práce se žáky, aby docházelo k rozvoji osobnosti jako celku. Úroveň klíčových kompetencí získaných na základní škole není konečná, ale tvoří základ pro další celoživotní učení a orientaci v každodenním praktickém životě.</w:t>
      </w:r>
    </w:p>
    <w:p w14:paraId="2C853F4A" w14:textId="77777777" w:rsidR="0067553B" w:rsidRDefault="0067553B">
      <w:pPr>
        <w:pStyle w:val="Zkladntext"/>
        <w:rPr>
          <w:rFonts w:ascii="Times New Roman" w:hAnsi="Times New Roman" w:cs="Times New Roman"/>
          <w:b/>
          <w:u w:val="single"/>
        </w:rPr>
      </w:pPr>
    </w:p>
    <w:p w14:paraId="0ED9C471" w14:textId="77777777" w:rsidR="007C43D7" w:rsidRDefault="00507461">
      <w:pPr>
        <w:pStyle w:val="Zkladntex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u w:val="single"/>
        </w:rPr>
        <w:t>Kompetence k učení</w:t>
      </w:r>
      <w:r>
        <w:rPr>
          <w:rFonts w:ascii="Times New Roman" w:hAnsi="Times New Roman" w:cs="Times New Roman"/>
          <w:b/>
        </w:rPr>
        <w:t xml:space="preserve"> </w:t>
      </w:r>
    </w:p>
    <w:p w14:paraId="5351CC43" w14:textId="77777777" w:rsidR="00507461" w:rsidRPr="00984E05" w:rsidRDefault="00507461" w:rsidP="0027356A">
      <w:pPr>
        <w:pStyle w:val="Seznamsodrkami2"/>
      </w:pPr>
      <w:r w:rsidRPr="00984E05">
        <w:t xml:space="preserve"> umožnit žákům osvojit si strategii učení a motivovat je pro celoživotní učení</w:t>
      </w:r>
    </w:p>
    <w:p w14:paraId="0415FC70" w14:textId="77777777" w:rsidR="00507461" w:rsidRPr="00984E05" w:rsidRDefault="00507461" w:rsidP="0027356A">
      <w:pPr>
        <w:pStyle w:val="Seznamsodrkami2"/>
      </w:pPr>
      <w:r w:rsidRPr="00984E05">
        <w:t>během výuky klademe důraz na čtení s porozuměním, práci s textem, vyhledávání informací</w:t>
      </w:r>
    </w:p>
    <w:p w14:paraId="5A81FCD9" w14:textId="77777777" w:rsidR="00507461" w:rsidRPr="00984E05" w:rsidRDefault="00507461" w:rsidP="0027356A">
      <w:pPr>
        <w:pStyle w:val="Seznamsodrkami2"/>
      </w:pPr>
      <w:r w:rsidRPr="00984E05">
        <w:t>vedeme žáky k sebehodnocení</w:t>
      </w:r>
    </w:p>
    <w:p w14:paraId="47CDF875" w14:textId="77777777" w:rsidR="00507461" w:rsidRPr="00984E05" w:rsidRDefault="00507461" w:rsidP="0027356A">
      <w:pPr>
        <w:pStyle w:val="Seznamsodrkami2"/>
      </w:pPr>
      <w:r w:rsidRPr="00984E05">
        <w:t>žákům umožňujeme ve vhodných případech realizovat vlastní nápady, podněcujeme jejich tvořivost</w:t>
      </w:r>
    </w:p>
    <w:p w14:paraId="43C1825C" w14:textId="77777777" w:rsidR="00507461" w:rsidRPr="00984E05" w:rsidRDefault="00507461" w:rsidP="0027356A">
      <w:pPr>
        <w:pStyle w:val="Seznamsodrkami2"/>
      </w:pPr>
      <w:r w:rsidRPr="00984E05">
        <w:t>žáci se zúčastňují různých soutěží a olympiád</w:t>
      </w:r>
    </w:p>
    <w:p w14:paraId="71B2E5CD" w14:textId="77777777" w:rsidR="00507461" w:rsidRPr="00984E05" w:rsidRDefault="00507461" w:rsidP="0027356A">
      <w:pPr>
        <w:pStyle w:val="Seznamsodrkami2"/>
      </w:pPr>
      <w:r w:rsidRPr="00984E05">
        <w:t>zařazujeme kooperativní učení a práci s chybou</w:t>
      </w:r>
    </w:p>
    <w:p w14:paraId="7726D644" w14:textId="77777777" w:rsidR="00507461" w:rsidRPr="00984E05" w:rsidRDefault="00507461"/>
    <w:p w14:paraId="27F6E50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 řešení problémů</w:t>
      </w:r>
      <w:r w:rsidRPr="00984E05">
        <w:rPr>
          <w:rFonts w:ascii="Times New Roman" w:hAnsi="Times New Roman" w:cs="Times New Roman"/>
          <w:b/>
          <w:bCs/>
        </w:rPr>
        <w:t xml:space="preserve"> – podněcovat žáky k tvořivému myšlení, logickému uvažování a  k řešení problémů</w:t>
      </w:r>
    </w:p>
    <w:p w14:paraId="45BC9D19" w14:textId="77777777" w:rsidR="00507461" w:rsidRPr="00984E05" w:rsidRDefault="00507461" w:rsidP="0027356A">
      <w:pPr>
        <w:pStyle w:val="Seznamsodrkami2"/>
      </w:pPr>
      <w:r w:rsidRPr="00984E05">
        <w:t>připravujeme vyučování tak, aby žák hledal různá řešení, řešil netradiční problémové úlohy (zejména z praktického života)</w:t>
      </w:r>
    </w:p>
    <w:p w14:paraId="6FE3AF55" w14:textId="77777777" w:rsidR="00507461" w:rsidRPr="00984E05" w:rsidRDefault="00507461" w:rsidP="0027356A">
      <w:pPr>
        <w:pStyle w:val="Seznamsodrkami2"/>
      </w:pPr>
      <w:r w:rsidRPr="00984E05">
        <w:t>žáci si úměrně k věku zdokonalují kompetenci práce s informacemi z různých zdrojů (ústních, tištěných, mediálních, počítačových, z internetu, z praktických pokusů)</w:t>
      </w:r>
    </w:p>
    <w:p w14:paraId="0CCA3543" w14:textId="77777777" w:rsidR="00507461" w:rsidRPr="00984E05" w:rsidRDefault="00507461" w:rsidP="0027356A">
      <w:pPr>
        <w:pStyle w:val="Seznamsodrkami2"/>
      </w:pPr>
      <w:r w:rsidRPr="00984E05">
        <w:t>podle svých schopností a dovedností se zapojují do soutěží</w:t>
      </w:r>
    </w:p>
    <w:p w14:paraId="4469F5AD" w14:textId="77777777" w:rsidR="00507461" w:rsidRPr="00984E05" w:rsidRDefault="00507461" w:rsidP="0027356A">
      <w:pPr>
        <w:pStyle w:val="Seznamsodrkami2"/>
      </w:pPr>
      <w:r w:rsidRPr="00984E05">
        <w:t xml:space="preserve">žákům předkládáme takové úkoly, jejichž řešení vyžaduje znalosti z více oborů </w:t>
      </w:r>
    </w:p>
    <w:p w14:paraId="3002B960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738E754F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komunikativní</w:t>
      </w:r>
      <w:r w:rsidRPr="00984E05">
        <w:rPr>
          <w:rFonts w:ascii="Times New Roman" w:hAnsi="Times New Roman" w:cs="Times New Roman"/>
          <w:b/>
          <w:bCs/>
        </w:rPr>
        <w:t xml:space="preserve"> – vést žáky k všestranné a účinné komunikaci</w:t>
      </w:r>
    </w:p>
    <w:p w14:paraId="3B3744F2" w14:textId="77777777" w:rsidR="00507461" w:rsidRPr="00984E05" w:rsidRDefault="00507461" w:rsidP="0027356A">
      <w:pPr>
        <w:pStyle w:val="Seznamsodrkami2"/>
      </w:pPr>
      <w:r w:rsidRPr="00984E05">
        <w:t>vedeme žáky k vhodné a otevřené komunikaci se spolužáky, s učiteli a ostatními dospělými</w:t>
      </w:r>
    </w:p>
    <w:p w14:paraId="525CCB75" w14:textId="77777777" w:rsidR="00507461" w:rsidRPr="00984E05" w:rsidRDefault="00507461" w:rsidP="0027356A">
      <w:pPr>
        <w:pStyle w:val="Seznamsodrkami2"/>
      </w:pPr>
      <w:r w:rsidRPr="00984E05">
        <w:t>učíme žáky obhajovat a argumentovat vhodnou formou svůj vlastní názor a zároveň poslouchat názor jiných</w:t>
      </w:r>
    </w:p>
    <w:p w14:paraId="4CF635A6" w14:textId="77777777" w:rsidR="00507461" w:rsidRPr="00984E05" w:rsidRDefault="00507461" w:rsidP="0027356A">
      <w:pPr>
        <w:pStyle w:val="Seznamsodrkami2"/>
      </w:pPr>
      <w:r w:rsidRPr="00984E05">
        <w:t>podporujeme přátelské vztahy ve třídách a mezi třídami</w:t>
      </w:r>
    </w:p>
    <w:p w14:paraId="1C74FB99" w14:textId="77777777" w:rsidR="00507461" w:rsidRPr="00984E05" w:rsidRDefault="00507461" w:rsidP="0027356A">
      <w:pPr>
        <w:pStyle w:val="Seznamsodrkami2"/>
      </w:pPr>
      <w:r w:rsidRPr="00984E05">
        <w:t xml:space="preserve">pomáháme </w:t>
      </w:r>
      <w:r w:rsidR="0043258D" w:rsidRPr="00984E05">
        <w:t>novým žákům</w:t>
      </w:r>
      <w:r w:rsidRPr="00984E05">
        <w:t xml:space="preserve"> při začleňování se do</w:t>
      </w:r>
      <w:r w:rsidR="0043258D" w:rsidRPr="00984E05">
        <w:t xml:space="preserve"> </w:t>
      </w:r>
      <w:r w:rsidRPr="00984E05">
        <w:t>kolektivů</w:t>
      </w:r>
    </w:p>
    <w:p w14:paraId="4EE4CB56" w14:textId="77777777" w:rsidR="00507461" w:rsidRPr="00984E05" w:rsidRDefault="00507461" w:rsidP="0027356A">
      <w:pPr>
        <w:pStyle w:val="Seznamsodrkami2"/>
      </w:pPr>
      <w:r w:rsidRPr="00984E05">
        <w:t>začleňujeme metody kooperativního učení a jejich prostřednictvím vedeme žáky ke spolupráci při vyučování</w:t>
      </w:r>
    </w:p>
    <w:p w14:paraId="3A598945" w14:textId="77777777" w:rsidR="00507461" w:rsidRPr="00984E05" w:rsidRDefault="00507461" w:rsidP="0027356A">
      <w:pPr>
        <w:pStyle w:val="Seznamsodrkami2"/>
      </w:pPr>
      <w:r w:rsidRPr="00984E05">
        <w:t>zařazujeme práci v komunitním kruhu</w:t>
      </w:r>
    </w:p>
    <w:p w14:paraId="17F3EC8B" w14:textId="77777777" w:rsidR="00507461" w:rsidRPr="00984E05" w:rsidRDefault="00507461" w:rsidP="0027356A">
      <w:pPr>
        <w:pStyle w:val="Seznamsodrkami2"/>
      </w:pPr>
      <w:r w:rsidRPr="00984E05">
        <w:t>podporujeme komunikaci s ostatními školami</w:t>
      </w:r>
    </w:p>
    <w:p w14:paraId="03C6471F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8A333B2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sociální a personální</w:t>
      </w:r>
      <w:r w:rsidRPr="00984E05">
        <w:rPr>
          <w:rFonts w:ascii="Times New Roman" w:hAnsi="Times New Roman" w:cs="Times New Roman"/>
          <w:b/>
          <w:bCs/>
        </w:rPr>
        <w:t xml:space="preserve"> – rozvíjet u žáků schopnost spolupracovat a respektovat práci vlastní a druhých</w:t>
      </w:r>
    </w:p>
    <w:p w14:paraId="58031FC9" w14:textId="77777777" w:rsidR="00507461" w:rsidRPr="00984E05" w:rsidRDefault="00507461" w:rsidP="0027356A">
      <w:pPr>
        <w:pStyle w:val="Seznamsodrkami2"/>
      </w:pPr>
      <w:r w:rsidRPr="00984E05">
        <w:t>používáme skupinovou práci žáků (vzájemná pomoc při učení, střídání rolí ve skupině)</w:t>
      </w:r>
    </w:p>
    <w:p w14:paraId="0AE73FFC" w14:textId="77777777" w:rsidR="00507461" w:rsidRPr="00984E05" w:rsidRDefault="00507461" w:rsidP="0027356A">
      <w:pPr>
        <w:pStyle w:val="Seznamsodrkami2"/>
      </w:pPr>
      <w:r w:rsidRPr="00984E05">
        <w:t>sociální kompetence vyvozujeme na praktických cvičeních a úkolech</w:t>
      </w:r>
    </w:p>
    <w:p w14:paraId="648E517B" w14:textId="77777777" w:rsidR="00507461" w:rsidRPr="00984E05" w:rsidRDefault="00507461" w:rsidP="0027356A">
      <w:pPr>
        <w:pStyle w:val="Seznamsodrkami2"/>
      </w:pPr>
      <w:r w:rsidRPr="00984E05">
        <w:t>vedeme žáky k respektování společně dohodnutých pravidel</w:t>
      </w:r>
    </w:p>
    <w:p w14:paraId="42D8B898" w14:textId="77777777" w:rsidR="00507461" w:rsidRPr="00984E05" w:rsidRDefault="00507461" w:rsidP="0027356A">
      <w:pPr>
        <w:pStyle w:val="Seznamsodrkami2"/>
      </w:pPr>
      <w:r w:rsidRPr="00984E05">
        <w:t>zapojujeme žáky do organizace chodu školy (</w:t>
      </w:r>
      <w:r w:rsidR="004D63BA" w:rsidRPr="00984E05">
        <w:t xml:space="preserve">žákovský </w:t>
      </w:r>
      <w:r w:rsidRPr="00984E05">
        <w:t>parlament)</w:t>
      </w:r>
    </w:p>
    <w:p w14:paraId="0F2E820D" w14:textId="77777777" w:rsidR="00507461" w:rsidRPr="00984E05" w:rsidRDefault="00507461" w:rsidP="0027356A">
      <w:pPr>
        <w:pStyle w:val="Seznamsodrkami2"/>
      </w:pPr>
      <w:r w:rsidRPr="00984E05">
        <w:t>učíme je odmítavému postoji ke všemu, co narušuje dobré vztahy mezi žáky</w:t>
      </w:r>
    </w:p>
    <w:p w14:paraId="063FF69B" w14:textId="77777777" w:rsidR="00507461" w:rsidRDefault="00507461">
      <w:pPr>
        <w:pStyle w:val="Zkladntext"/>
        <w:rPr>
          <w:rFonts w:ascii="Times New Roman" w:hAnsi="Times New Roman" w:cs="Times New Roman"/>
        </w:rPr>
      </w:pPr>
    </w:p>
    <w:p w14:paraId="5EE44F87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>Kompetence občanské</w:t>
      </w:r>
      <w:r>
        <w:rPr>
          <w:rFonts w:ascii="Times New Roman" w:hAnsi="Times New Roman" w:cs="Times New Roman"/>
          <w:b/>
          <w:bCs/>
        </w:rPr>
        <w:t xml:space="preserve"> – připravovat žáky jako svobodné a zodpovědné osobnosti, uplatňující svá práva </w:t>
      </w:r>
      <w:r w:rsidRPr="00984E05">
        <w:rPr>
          <w:rFonts w:ascii="Times New Roman" w:hAnsi="Times New Roman" w:cs="Times New Roman"/>
          <w:b/>
          <w:bCs/>
        </w:rPr>
        <w:t>a plnící své povinnosti</w:t>
      </w:r>
    </w:p>
    <w:p w14:paraId="77CBE939" w14:textId="77777777" w:rsidR="00507461" w:rsidRPr="00984E05" w:rsidRDefault="00507461" w:rsidP="0027356A">
      <w:pPr>
        <w:pStyle w:val="Seznamsodrkami2"/>
      </w:pPr>
      <w:r w:rsidRPr="00984E05">
        <w:t>žáci společně stanovují pravidla chování ve třídních kolektivech, při tom vycházejí ze zásad stanovených ve školním řádu</w:t>
      </w:r>
    </w:p>
    <w:p w14:paraId="64BF2139" w14:textId="77777777" w:rsidR="00507461" w:rsidRPr="00984E05" w:rsidRDefault="00507461" w:rsidP="0027356A">
      <w:pPr>
        <w:pStyle w:val="Seznamsodrkami2"/>
      </w:pPr>
      <w:r w:rsidRPr="00984E05">
        <w:t>vedeme žáky k respektování individuálních rozdílů (národnostních, kulturních)</w:t>
      </w:r>
    </w:p>
    <w:p w14:paraId="136A68BE" w14:textId="77777777" w:rsidR="00507461" w:rsidRPr="00984E05" w:rsidRDefault="00507461" w:rsidP="0027356A">
      <w:pPr>
        <w:pStyle w:val="Seznamsodrkami2"/>
      </w:pPr>
      <w:r w:rsidRPr="00984E05">
        <w:t>učíme žáky solidaritě, poskytování účinné pomoci podle svých možností</w:t>
      </w:r>
    </w:p>
    <w:p w14:paraId="7440FD1D" w14:textId="77777777" w:rsidR="00507461" w:rsidRPr="00984E05" w:rsidRDefault="00507461" w:rsidP="0027356A">
      <w:pPr>
        <w:pStyle w:val="Seznamsodrkami2"/>
      </w:pPr>
      <w:r w:rsidRPr="00984E05">
        <w:t>vedeme žáky k zodpovědnému chování v krizových situacích, k dodržování pravidel bezpečnosti a ochrany zdraví</w:t>
      </w:r>
    </w:p>
    <w:p w14:paraId="7C3B354C" w14:textId="77777777" w:rsidR="00507461" w:rsidRPr="00984E05" w:rsidRDefault="00507461" w:rsidP="0027356A">
      <w:pPr>
        <w:pStyle w:val="Seznamsodrkami2"/>
      </w:pPr>
      <w:r w:rsidRPr="00984E05">
        <w:t>klademe důraz na ekologii a environmentální výchovu (třídění odpadu)</w:t>
      </w:r>
    </w:p>
    <w:p w14:paraId="067896E1" w14:textId="77777777" w:rsidR="00507461" w:rsidRPr="00984E05" w:rsidRDefault="00507461" w:rsidP="0027356A">
      <w:pPr>
        <w:pStyle w:val="Seznamsodrkami2"/>
      </w:pPr>
      <w:r w:rsidRPr="00984E05">
        <w:t>učíme žáky uvědomovat si svá práva a povinnosti ve škole i mimo školu</w:t>
      </w:r>
    </w:p>
    <w:p w14:paraId="5B40E95D" w14:textId="77777777" w:rsidR="00507461" w:rsidRPr="00984E05" w:rsidRDefault="00507461">
      <w:pPr>
        <w:pStyle w:val="Zkladntext"/>
        <w:rPr>
          <w:rFonts w:ascii="Times New Roman" w:hAnsi="Times New Roman" w:cs="Times New Roman"/>
        </w:rPr>
      </w:pPr>
    </w:p>
    <w:p w14:paraId="64457464" w14:textId="77777777" w:rsidR="00507461" w:rsidRPr="00984E05" w:rsidRDefault="00507461">
      <w:pPr>
        <w:pStyle w:val="Zkladntext"/>
        <w:rPr>
          <w:rFonts w:ascii="Times New Roman" w:hAnsi="Times New Roman" w:cs="Times New Roman"/>
          <w:b/>
          <w:bCs/>
        </w:rPr>
      </w:pPr>
      <w:r w:rsidRPr="00984E05">
        <w:rPr>
          <w:rFonts w:ascii="Times New Roman" w:hAnsi="Times New Roman" w:cs="Times New Roman"/>
          <w:b/>
          <w:bCs/>
          <w:u w:val="single"/>
        </w:rPr>
        <w:t>Kompetence pracovní</w:t>
      </w:r>
      <w:r w:rsidRPr="00984E05">
        <w:rPr>
          <w:rFonts w:ascii="Times New Roman" w:hAnsi="Times New Roman" w:cs="Times New Roman"/>
          <w:b/>
          <w:bCs/>
        </w:rPr>
        <w:t xml:space="preserve"> – pomáhat žákům poznávat a rozvíjet své schopnosti i reálné možnosti a uplatňovat získané vědomosti a dovednosti při profesní orientaci</w:t>
      </w:r>
    </w:p>
    <w:p w14:paraId="578F17D6" w14:textId="77777777" w:rsidR="00507461" w:rsidRPr="00984E05" w:rsidRDefault="00507461" w:rsidP="0027356A">
      <w:pPr>
        <w:pStyle w:val="Seznamsodrkami2"/>
      </w:pPr>
      <w:r w:rsidRPr="00984E05">
        <w:t>žáky motivujeme k aktivnímu zapojení do oblasti Svět práce</w:t>
      </w:r>
    </w:p>
    <w:p w14:paraId="27926215" w14:textId="77777777" w:rsidR="00507461" w:rsidRPr="00984E05" w:rsidRDefault="00507461" w:rsidP="0027356A">
      <w:pPr>
        <w:pStyle w:val="Seznamsodrkami2"/>
      </w:pPr>
      <w:r w:rsidRPr="00984E05">
        <w:t>při volbě profese vedeme žáky k objektivnímu sebehodnocení a reálnému posouzení možností</w:t>
      </w:r>
    </w:p>
    <w:p w14:paraId="35C98457" w14:textId="77777777" w:rsidR="00507461" w:rsidRPr="00984E05" w:rsidRDefault="00507461" w:rsidP="0027356A">
      <w:pPr>
        <w:pStyle w:val="Seznamsodrkami2"/>
      </w:pPr>
      <w:r w:rsidRPr="00984E05">
        <w:t>organizujeme praktické exkurze, které doplňují výuku</w:t>
      </w:r>
    </w:p>
    <w:p w14:paraId="0EE6C6BD" w14:textId="77777777" w:rsidR="00507461" w:rsidRPr="00984E05" w:rsidRDefault="00507461" w:rsidP="0027356A">
      <w:pPr>
        <w:pStyle w:val="Seznamsodrkami2"/>
      </w:pPr>
      <w:r w:rsidRPr="00984E05">
        <w:t>žáky vedeme k udržování čistoty a pořádku ve škole a v okolí školy</w:t>
      </w:r>
    </w:p>
    <w:p w14:paraId="4662FEED" w14:textId="77777777" w:rsidR="00507461" w:rsidRPr="00984E05" w:rsidRDefault="00507461" w:rsidP="0027356A">
      <w:pPr>
        <w:pStyle w:val="Seznamsodrkami2"/>
      </w:pPr>
      <w:r w:rsidRPr="00984E05">
        <w:lastRenderedPageBreak/>
        <w:t>žáky seznamujeme s bezpečným a účinným používáním materiálů, nástrojů a vybavení, vedeme je k dodržování vymezených pravidel</w:t>
      </w:r>
    </w:p>
    <w:p w14:paraId="047CA39D" w14:textId="77777777" w:rsidR="00507461" w:rsidRDefault="00507461">
      <w:pPr>
        <w:pStyle w:val="Nadpis2"/>
        <w:jc w:val="left"/>
      </w:pPr>
      <w:bookmarkStart w:id="31" w:name="_Toc54949163"/>
      <w:bookmarkStart w:id="32" w:name="_Toc172085493"/>
      <w:bookmarkStart w:id="33" w:name="_Toc172123440"/>
      <w:r>
        <w:t>Vzdělávání žáků se speciálními vzdělávacími potřebami</w:t>
      </w:r>
      <w:bookmarkEnd w:id="31"/>
      <w:r>
        <w:t xml:space="preserve"> </w:t>
      </w:r>
      <w:bookmarkEnd w:id="32"/>
      <w:bookmarkEnd w:id="33"/>
    </w:p>
    <w:p w14:paraId="3C9D757C" w14:textId="77777777" w:rsidR="00507461" w:rsidRPr="00472643" w:rsidRDefault="00507461" w:rsidP="0067553B">
      <w:pPr>
        <w:pStyle w:val="Normlnodsazen"/>
      </w:pPr>
      <w:r>
        <w:t xml:space="preserve">Vzdělávání těchto žáků se uskutečňuje formou individuální integrace do běžných tříd. Vytváříme podmínky </w:t>
      </w:r>
      <w:r w:rsidRPr="00472643">
        <w:t xml:space="preserve">pro jejich úspěšné vzdělávání a uspokojování jejich speciálních vzdělávacích potřeb. </w:t>
      </w:r>
    </w:p>
    <w:p w14:paraId="7FB0D967" w14:textId="77777777" w:rsidR="00D050B7" w:rsidRPr="00472643" w:rsidRDefault="00544C4F" w:rsidP="0067553B">
      <w:pPr>
        <w:pStyle w:val="Normlnodsazen"/>
      </w:pPr>
      <w:r w:rsidRPr="00472643">
        <w:t>Za žáky se speciálními vzdělávacími potřebami jsou považováni žáci</w:t>
      </w:r>
      <w:r w:rsidR="007824C2" w:rsidRPr="00472643">
        <w:t>, kteří k naplnění svých vzdělávacích možností nebo k uplatnění a užívání svých</w:t>
      </w:r>
      <w:r w:rsidRPr="00472643">
        <w:t xml:space="preserve"> </w:t>
      </w:r>
      <w:r w:rsidR="007824C2" w:rsidRPr="00472643">
        <w:t>práv na rovnoprávném základě s ostatními potřebuje poskytnutí podpůrných opatření. Tato opatření se člení do pěti stupňů. První stupeň uplatňuje škola i bez doporučení školského poradenského zařízení</w:t>
      </w:r>
      <w:r w:rsidR="00B5723B" w:rsidRPr="00472643">
        <w:t xml:space="preserve">, ŘŠ rozhodne, zda vypracovat PLPP. </w:t>
      </w:r>
      <w:r w:rsidR="007824C2" w:rsidRPr="00472643">
        <w:t xml:space="preserve">Druhý až pátý stupeň lze uplatnit pouze s doporučením školského poradenského zařízení.  </w:t>
      </w:r>
      <w:r w:rsidR="00227AEF" w:rsidRPr="00472643">
        <w:t>Pravidla pro použití podpůrných opatření školou stanovuje vyhláška č. 27/2016 Sb., z</w:t>
      </w:r>
      <w:r w:rsidR="007824C2" w:rsidRPr="00472643">
        <w:t>ačlenění podpůrných opatření do jednotlivých stupňů stanoví Příloha č. 1 vyhlášky č. 27/2016 Sb.</w:t>
      </w:r>
      <w:r w:rsidR="00D050B7" w:rsidRPr="00472643">
        <w:t xml:space="preserve"> </w:t>
      </w:r>
    </w:p>
    <w:p w14:paraId="3E914FEF" w14:textId="77777777" w:rsidR="00D050B7" w:rsidRPr="00472643" w:rsidRDefault="0002157E" w:rsidP="0067553B">
      <w:pPr>
        <w:pStyle w:val="Normlnodsazen"/>
      </w:pPr>
      <w:r w:rsidRPr="00472643">
        <w:t>Podle ŠVP se uskutečňuje vzdělávání všech žáků školy. Pro žáky s přiznanými podpůrnými opatřeními prvního stupně je ŠVP podkladem pro zpracování PLPP a pro žáky s přiznanými podpůrnými opatřeními od druhého stupně podkladem pro tvorbu individuálního vzdělávacího plánu (IVP). PLPP a IVP zpracovává škola.</w:t>
      </w:r>
    </w:p>
    <w:p w14:paraId="67B4660E" w14:textId="77777777" w:rsidR="007E3180" w:rsidRPr="00472643" w:rsidRDefault="007E3180" w:rsidP="0067553B">
      <w:pPr>
        <w:pStyle w:val="Normlnodsazen"/>
      </w:pPr>
    </w:p>
    <w:p w14:paraId="0EBC05F3" w14:textId="77777777" w:rsidR="007E3180" w:rsidRPr="00472643" w:rsidRDefault="00FC2AF5" w:rsidP="007E3180">
      <w:pPr>
        <w:pStyle w:val="Nadpis3"/>
      </w:pPr>
      <w:r w:rsidRPr="00472643">
        <w:t>Poskytování podpůrných opatření 1. stupně a PLPP</w:t>
      </w:r>
    </w:p>
    <w:p w14:paraId="5E3CED1A" w14:textId="77777777" w:rsidR="00D00D47" w:rsidRPr="00472643" w:rsidRDefault="00D00D47" w:rsidP="00D00D47">
      <w:pPr>
        <w:pStyle w:val="Nadpis4"/>
      </w:pPr>
      <w:r w:rsidRPr="00472643">
        <w:t>Pravidla a průběh tvorby PLPP</w:t>
      </w:r>
    </w:p>
    <w:p w14:paraId="6260F6A1" w14:textId="77777777" w:rsidR="00325D69" w:rsidRPr="00472643" w:rsidRDefault="00325D69" w:rsidP="0027356A">
      <w:pPr>
        <w:pStyle w:val="Seznamsodrkami2"/>
      </w:pPr>
      <w:r w:rsidRPr="00472643">
        <w:t>využívá se pro žáky s přiznanými opatřeními prvního stupně</w:t>
      </w:r>
      <w:r w:rsidR="00D10771" w:rsidRPr="00472643">
        <w:t>, pokud o nutnosti jeho vypracování rozhodne ŘŠ</w:t>
      </w:r>
    </w:p>
    <w:p w14:paraId="3CE265D1" w14:textId="17AE97E8" w:rsidR="00CB76CF" w:rsidRPr="00472643" w:rsidRDefault="00CB76CF" w:rsidP="0027356A">
      <w:pPr>
        <w:pStyle w:val="Seznamsodrkami2"/>
      </w:pPr>
      <w:r w:rsidRPr="00472643">
        <w:t>PLPP má písemnou podobu</w:t>
      </w:r>
      <w:r w:rsidR="004A1880" w:rsidRPr="00472643">
        <w:t xml:space="preserve">, </w:t>
      </w:r>
      <w:r w:rsidR="0059693B">
        <w:t>sestavuje se vždy na 1 školní rok</w:t>
      </w:r>
      <w:r w:rsidR="0059693B" w:rsidRPr="00472643">
        <w:t xml:space="preserve"> </w:t>
      </w:r>
      <w:r w:rsidR="0059693B">
        <w:t xml:space="preserve">a </w:t>
      </w:r>
      <w:r w:rsidR="004A1880" w:rsidRPr="00472643">
        <w:t>zahrnuje zejména popis obtíží a speciálních vzdělávacích potřeb žáka, podpůrná opatření prvního stupně, stanovení cílů podpory a způsobu vyhodnocování naplňování plánu</w:t>
      </w:r>
    </w:p>
    <w:p w14:paraId="5468C8E8" w14:textId="77777777" w:rsidR="00A92E10" w:rsidRPr="00472643" w:rsidRDefault="00A92E10" w:rsidP="0027356A">
      <w:pPr>
        <w:pStyle w:val="Seznamsodrkami2"/>
      </w:pPr>
      <w:r w:rsidRPr="00472643">
        <w:t>PLPP škola průběžně aktualizuje v souladu s vývojem speciálních vzdělávacích potřeb žáka</w:t>
      </w:r>
    </w:p>
    <w:p w14:paraId="52F05F25" w14:textId="77777777" w:rsidR="00331F6E" w:rsidRPr="00472643" w:rsidRDefault="00331F6E" w:rsidP="0027356A">
      <w:pPr>
        <w:pStyle w:val="Seznamsodrkami2"/>
      </w:pPr>
      <w:r w:rsidRPr="00472643">
        <w:t>podkladem je ŠVP, výstupy vzdělávání se neupravují</w:t>
      </w:r>
    </w:p>
    <w:p w14:paraId="6A7EF9BD" w14:textId="77777777" w:rsidR="00C50990" w:rsidRPr="00472643" w:rsidRDefault="00C50990" w:rsidP="0027356A">
      <w:pPr>
        <w:pStyle w:val="Seznamsodrkami2"/>
      </w:pPr>
      <w:r w:rsidRPr="00472643">
        <w:t>úpravy ve vzdělávání žáka navrhují pedagogičtí pracovníci a spolupracují s</w:t>
      </w:r>
      <w:r w:rsidR="00D10771" w:rsidRPr="00472643">
        <w:t xml:space="preserve"> TU, </w:t>
      </w:r>
      <w:r w:rsidRPr="00472643">
        <w:t>poradenským pracovníkem školy a zákonným zástupcem žáka</w:t>
      </w:r>
    </w:p>
    <w:p w14:paraId="243FA5B2" w14:textId="77777777" w:rsidR="00325D69" w:rsidRPr="00472643" w:rsidRDefault="00C50990" w:rsidP="0027356A">
      <w:pPr>
        <w:pStyle w:val="Seznamsodrkami2"/>
      </w:pPr>
      <w:r w:rsidRPr="00472643">
        <w:t xml:space="preserve">PLPP </w:t>
      </w:r>
      <w:r w:rsidR="00325D69" w:rsidRPr="00472643">
        <w:t>sestavuje třídní učitel ve spolupráci s výchovným poradcem a učiteli konkrétních předmětů</w:t>
      </w:r>
    </w:p>
    <w:p w14:paraId="38C475EE" w14:textId="77777777" w:rsidR="00E3550D" w:rsidRPr="00472643" w:rsidRDefault="00E3550D" w:rsidP="0027356A">
      <w:pPr>
        <w:pStyle w:val="Seznamsodrkami2"/>
      </w:pPr>
      <w:r w:rsidRPr="00472643">
        <w:t>před jeho zpracováním budou probíhat rozhovory s jednotlivými vyučujícími s cílem  stanovení např. metod práce s žákem, způsobů kontroly osvojení znalostí a dovedností</w:t>
      </w:r>
    </w:p>
    <w:p w14:paraId="63ED0440" w14:textId="77777777" w:rsidR="005871D3" w:rsidRPr="00472643" w:rsidRDefault="005871D3" w:rsidP="0027356A">
      <w:pPr>
        <w:pStyle w:val="Seznamsodrkami2"/>
      </w:pPr>
      <w:r w:rsidRPr="00472643">
        <w:t>s PLPP seznámí škola žáka, zákonného zástupce žáka, všechny vyučující žáka</w:t>
      </w:r>
      <w:r w:rsidR="00FF2693" w:rsidRPr="00472643">
        <w:t xml:space="preserve"> a další pedagogické pracovníky podílející se na provádění tohoto plánu</w:t>
      </w:r>
    </w:p>
    <w:p w14:paraId="16C8EE75" w14:textId="77777777" w:rsidR="00FF2693" w:rsidRPr="00472643" w:rsidRDefault="00FF2693" w:rsidP="0027356A">
      <w:pPr>
        <w:pStyle w:val="Seznamsodrkami2"/>
      </w:pPr>
      <w:r w:rsidRPr="00472643">
        <w:t>plán obsahuje podpis osob, které s ním byly seznámeny</w:t>
      </w:r>
    </w:p>
    <w:p w14:paraId="3570C4DD" w14:textId="77777777" w:rsidR="00E5653C" w:rsidRPr="00472643" w:rsidRDefault="00E5653C" w:rsidP="00D00D47">
      <w:pPr>
        <w:pStyle w:val="Nadpis4"/>
      </w:pPr>
    </w:p>
    <w:p w14:paraId="423D1B44" w14:textId="77777777" w:rsidR="00331F6E" w:rsidRPr="00472643" w:rsidRDefault="00D00D47" w:rsidP="00D00D47">
      <w:pPr>
        <w:pStyle w:val="Nadpis4"/>
      </w:pPr>
      <w:r w:rsidRPr="00472643">
        <w:t>Realizace PLPP</w:t>
      </w:r>
    </w:p>
    <w:p w14:paraId="3D4BD665" w14:textId="77777777" w:rsidR="00282F38" w:rsidRPr="00472643" w:rsidRDefault="00282F38" w:rsidP="0027356A">
      <w:pPr>
        <w:pStyle w:val="Seznamsodrkami2"/>
      </w:pPr>
      <w:r w:rsidRPr="00472643">
        <w:t>na realizaci PLPP se podílejí pedagogičtí pracovníci, poradenský pracovník školy, zákonní zástupci žáka a žák</w:t>
      </w:r>
    </w:p>
    <w:p w14:paraId="216CC09A" w14:textId="77777777" w:rsidR="00282F38" w:rsidRPr="00472643" w:rsidRDefault="00282F38" w:rsidP="0027356A">
      <w:pPr>
        <w:pStyle w:val="Seznamsodrkami2"/>
      </w:pPr>
      <w:r w:rsidRPr="00472643">
        <w:t>koordinaci PLPP zajišťuje TU</w:t>
      </w:r>
    </w:p>
    <w:p w14:paraId="64259A9A" w14:textId="77777777" w:rsidR="002A296D" w:rsidRPr="00472643" w:rsidRDefault="002A296D" w:rsidP="0027356A">
      <w:pPr>
        <w:pStyle w:val="Seznamsodrkami2"/>
      </w:pPr>
      <w:r w:rsidRPr="00472643">
        <w:t>poradenskou pomoc zajišťují 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11A8EACD" w14:textId="77777777" w:rsidR="00282F38" w:rsidRPr="00472643" w:rsidRDefault="00282F38" w:rsidP="0027356A">
      <w:pPr>
        <w:pStyle w:val="Seznamsodrkami2"/>
        <w:numPr>
          <w:ilvl w:val="0"/>
          <w:numId w:val="0"/>
        </w:numPr>
        <w:ind w:left="643"/>
      </w:pPr>
    </w:p>
    <w:p w14:paraId="184480AF" w14:textId="77777777" w:rsidR="0010566B" w:rsidRPr="00472643" w:rsidRDefault="0010566B" w:rsidP="0010566B">
      <w:pPr>
        <w:pStyle w:val="Nadpis4"/>
      </w:pPr>
      <w:r w:rsidRPr="00472643">
        <w:t xml:space="preserve">Vyhodnocování </w:t>
      </w:r>
      <w:r w:rsidR="00D10771" w:rsidRPr="00472643">
        <w:t xml:space="preserve">poskytování podpůrných opatření 1. stupně a </w:t>
      </w:r>
      <w:r w:rsidRPr="00472643">
        <w:t>PLPP</w:t>
      </w:r>
    </w:p>
    <w:p w14:paraId="1709749F" w14:textId="77777777" w:rsidR="00CA160F" w:rsidRPr="00472643" w:rsidRDefault="00CA160F" w:rsidP="0027356A">
      <w:pPr>
        <w:pStyle w:val="Seznamsodrkami2"/>
      </w:pPr>
      <w:r w:rsidRPr="00472643">
        <w:t>poskytování podpůrných opatření 1. stupně škola průběžně vyhodnocuje</w:t>
      </w:r>
    </w:p>
    <w:p w14:paraId="60CBB055" w14:textId="77777777" w:rsidR="00CA160F" w:rsidRPr="00472643" w:rsidRDefault="00CA160F" w:rsidP="0027356A">
      <w:pPr>
        <w:pStyle w:val="Seznamsodrkami2"/>
      </w:pPr>
      <w:r w:rsidRPr="00472643">
        <w:t xml:space="preserve">nejpozději po 3 měsících od zahájení poskytování podpůrných opatření </w:t>
      </w:r>
      <w:r w:rsidR="00FD715C" w:rsidRPr="00472643">
        <w:t xml:space="preserve">1. stupně </w:t>
      </w:r>
      <w:r w:rsidRPr="00472643">
        <w:t>škola vyhodnotí, zda podpůrná opatření vedou k naplnění stanovených cílů</w:t>
      </w:r>
    </w:p>
    <w:p w14:paraId="01388C0B" w14:textId="77777777" w:rsidR="00CA160F" w:rsidRPr="00472643" w:rsidRDefault="00CA160F" w:rsidP="0027356A">
      <w:pPr>
        <w:pStyle w:val="Seznamsodrkami2"/>
      </w:pPr>
      <w:r w:rsidRPr="00472643">
        <w:t>není-li tomu tak, doporučí škola zákonnému zástupci žáka využití poradenské pomoci školského poradenského zařízení</w:t>
      </w:r>
    </w:p>
    <w:p w14:paraId="71612955" w14:textId="77777777" w:rsidR="00662DFD" w:rsidRPr="00472643" w:rsidRDefault="00662DFD" w:rsidP="0027356A">
      <w:pPr>
        <w:pStyle w:val="Seznamsodrkami2"/>
      </w:pPr>
      <w:r w:rsidRPr="00472643">
        <w:t xml:space="preserve">do doby zahájení poskytování podpůrných opatření druhého až pátého stupně na základě doporučení školského poradenského zařízení poskytuje škola podpůrná opatření prvního stupně </w:t>
      </w:r>
    </w:p>
    <w:p w14:paraId="377B8995" w14:textId="77777777" w:rsidR="00662DFD" w:rsidRPr="005067CF" w:rsidRDefault="00662DFD" w:rsidP="00FD715C">
      <w:pPr>
        <w:pStyle w:val="Seznamsodrkami2"/>
        <w:numPr>
          <w:ilvl w:val="0"/>
          <w:numId w:val="0"/>
        </w:numPr>
        <w:ind w:left="643"/>
      </w:pPr>
    </w:p>
    <w:p w14:paraId="1959E722" w14:textId="77777777" w:rsidR="00145C13" w:rsidRPr="0010566B" w:rsidRDefault="00C9282B" w:rsidP="00C9282B">
      <w:pPr>
        <w:pStyle w:val="Nadpis4"/>
      </w:pPr>
      <w:r>
        <w:t>Pravidla pro zapojení dalších subjektů</w:t>
      </w:r>
    </w:p>
    <w:p w14:paraId="2904BA33" w14:textId="77777777" w:rsidR="00E5653C" w:rsidRPr="00E5653C" w:rsidRDefault="001873D4" w:rsidP="0027356A">
      <w:pPr>
        <w:pStyle w:val="Seznamsodrkami2"/>
      </w:pPr>
      <w:r w:rsidRPr="00452319">
        <w:t xml:space="preserve">v případě potřeby lze navázat </w:t>
      </w:r>
      <w:r w:rsidR="00C9282B" w:rsidRPr="00452319">
        <w:t>spoluprác</w:t>
      </w:r>
      <w:r w:rsidRPr="00452319">
        <w:t>i</w:t>
      </w:r>
      <w:r w:rsidR="00C9282B" w:rsidRPr="00452319">
        <w:t xml:space="preserve"> s PPP v</w:t>
      </w:r>
      <w:r w:rsidRPr="00452319">
        <w:t> </w:t>
      </w:r>
      <w:r w:rsidR="00C9282B" w:rsidRPr="00452319">
        <w:t>Tachově</w:t>
      </w:r>
      <w:r w:rsidRPr="00452319">
        <w:t>, OSPOD při MěÚ v Tachově,</w:t>
      </w:r>
      <w:r>
        <w:t xml:space="preserve"> s CPR KOTEC</w:t>
      </w:r>
    </w:p>
    <w:p w14:paraId="35680EDE" w14:textId="77777777" w:rsidR="004511D8" w:rsidRDefault="004511D8" w:rsidP="004511D8">
      <w:pPr>
        <w:pStyle w:val="Nadpis4"/>
      </w:pPr>
    </w:p>
    <w:p w14:paraId="740F3A67" w14:textId="77777777" w:rsidR="007E3180" w:rsidRPr="004511D8" w:rsidRDefault="004511D8" w:rsidP="004511D8">
      <w:pPr>
        <w:pStyle w:val="Nadpis4"/>
      </w:pPr>
      <w:r w:rsidRPr="004511D8">
        <w:t>Zodpovědné osoby</w:t>
      </w:r>
    </w:p>
    <w:p w14:paraId="074086DE" w14:textId="77777777" w:rsidR="004511D8" w:rsidRDefault="004511D8" w:rsidP="0027356A">
      <w:pPr>
        <w:pStyle w:val="Seznamsodrkami2"/>
      </w:pPr>
      <w:r>
        <w:t>školní poradenské pracoviště naší školy tvoří: výchovný poradce, školní metodik prevence, TU</w:t>
      </w:r>
    </w:p>
    <w:p w14:paraId="5182B974" w14:textId="77777777" w:rsidR="007E3180" w:rsidRPr="004511D8" w:rsidRDefault="006A18B7" w:rsidP="0027356A">
      <w:pPr>
        <w:pStyle w:val="Seznamsodrkami2"/>
      </w:pPr>
      <w:r>
        <w:lastRenderedPageBreak/>
        <w:t xml:space="preserve">výchovný poradce je pedagogickým pracovníkem, který je pověřen spoluprací </w:t>
      </w:r>
      <w:r w:rsidR="00575724">
        <w:t>s</w:t>
      </w:r>
      <w:r>
        <w:t>e školským poradenským zařízením</w:t>
      </w:r>
    </w:p>
    <w:p w14:paraId="1F1189EF" w14:textId="77777777" w:rsidR="004511D8" w:rsidRDefault="009224FE" w:rsidP="009224FE">
      <w:pPr>
        <w:pStyle w:val="Nadpis4"/>
      </w:pPr>
      <w:r w:rsidRPr="009224FE">
        <w:t xml:space="preserve">Specifikace provádění podpůrných opatření </w:t>
      </w:r>
    </w:p>
    <w:p w14:paraId="7EE553C9" w14:textId="77777777" w:rsidR="009224FE" w:rsidRPr="00517718" w:rsidRDefault="009224FE" w:rsidP="00AD3C47">
      <w:pPr>
        <w:pStyle w:val="Odstavecseseznamem"/>
        <w:numPr>
          <w:ilvl w:val="0"/>
          <w:numId w:val="262"/>
        </w:numPr>
        <w:rPr>
          <w:sz w:val="20"/>
          <w:szCs w:val="20"/>
        </w:rPr>
      </w:pPr>
      <w:r w:rsidRPr="00517718">
        <w:rPr>
          <w:sz w:val="20"/>
          <w:szCs w:val="20"/>
        </w:rPr>
        <w:t>v oblasti metod výuky</w:t>
      </w:r>
    </w:p>
    <w:p w14:paraId="3ECC4E8A" w14:textId="77777777" w:rsidR="009224FE" w:rsidRDefault="009224FE" w:rsidP="0027356A">
      <w:pPr>
        <w:pStyle w:val="Seznamsodrkami2"/>
      </w:pPr>
      <w:r>
        <w:t>respektování odlišných stylů učení</w:t>
      </w:r>
    </w:p>
    <w:p w14:paraId="3EEDDC2D" w14:textId="77777777" w:rsidR="009224FE" w:rsidRPr="009224FE" w:rsidRDefault="009224FE" w:rsidP="0027356A">
      <w:pPr>
        <w:pStyle w:val="Seznamsodrkami2"/>
      </w:pPr>
      <w:r>
        <w:t>metody a formy práce, které umožňují častější kontrolu a poskytování zpětné vazby</w:t>
      </w:r>
    </w:p>
    <w:p w14:paraId="46246E3C" w14:textId="77777777" w:rsidR="004511D8" w:rsidRDefault="009224FE" w:rsidP="0027356A">
      <w:pPr>
        <w:pStyle w:val="Seznamsodrkami2"/>
      </w:pPr>
      <w:r>
        <w:t>důraz na logickou provázanost a smysluplnost vzdělávacího obsahu</w:t>
      </w:r>
    </w:p>
    <w:p w14:paraId="7EA5BD00" w14:textId="77777777" w:rsidR="009224FE" w:rsidRDefault="009224FE" w:rsidP="0027356A">
      <w:pPr>
        <w:pStyle w:val="Seznamsodrkami2"/>
      </w:pPr>
      <w:r>
        <w:t>respektování pracovního tempa žáků a poskytování dostatečného času k zvládnutí úkolu</w:t>
      </w:r>
    </w:p>
    <w:p w14:paraId="37509499" w14:textId="77777777" w:rsidR="00517718" w:rsidRPr="009224FE" w:rsidRDefault="00517718" w:rsidP="0027356A">
      <w:pPr>
        <w:pStyle w:val="Seznamsodrkami2"/>
        <w:numPr>
          <w:ilvl w:val="0"/>
          <w:numId w:val="0"/>
        </w:numPr>
        <w:ind w:left="643"/>
      </w:pPr>
    </w:p>
    <w:p w14:paraId="29618521" w14:textId="77777777" w:rsidR="004511D8" w:rsidRDefault="00517718" w:rsidP="00AD3C47">
      <w:pPr>
        <w:pStyle w:val="Odstavecseseznamem"/>
        <w:numPr>
          <w:ilvl w:val="0"/>
          <w:numId w:val="262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1D3D0AC6" w14:textId="77777777" w:rsidR="00946FC2" w:rsidRDefault="00946FC2" w:rsidP="0027356A">
      <w:pPr>
        <w:pStyle w:val="Seznamsodrkami2"/>
      </w:pPr>
      <w:r w:rsidRPr="00946FC2">
        <w:t>střídání forem a činností během výuky</w:t>
      </w:r>
    </w:p>
    <w:p w14:paraId="49D301DB" w14:textId="77777777" w:rsidR="00946FC2" w:rsidRDefault="00946FC2" w:rsidP="0027356A">
      <w:pPr>
        <w:pStyle w:val="Seznamsodrkami2"/>
      </w:pPr>
      <w:r>
        <w:t>u mladších žáků využívání skupinové výuky</w:t>
      </w:r>
    </w:p>
    <w:p w14:paraId="3EFB03AD" w14:textId="77777777" w:rsidR="0066030B" w:rsidRDefault="0066030B" w:rsidP="0027356A">
      <w:pPr>
        <w:pStyle w:val="Seznamsodrkami2"/>
      </w:pPr>
      <w:r>
        <w:t>postupný přechod k systému kooperativní výuky</w:t>
      </w:r>
    </w:p>
    <w:p w14:paraId="3EC8EAE0" w14:textId="77777777" w:rsidR="003C46B6" w:rsidRDefault="003C46B6" w:rsidP="0027356A">
      <w:pPr>
        <w:pStyle w:val="Seznamsodrkami2"/>
      </w:pPr>
      <w:r>
        <w:t>možnost vložit do vyučovací hodiny krátkou přestávku</w:t>
      </w:r>
    </w:p>
    <w:p w14:paraId="3CE763D9" w14:textId="77777777" w:rsidR="004331AD" w:rsidRDefault="004331AD" w:rsidP="0027356A">
      <w:pPr>
        <w:pStyle w:val="Seznamsodrkami2"/>
        <w:numPr>
          <w:ilvl w:val="0"/>
          <w:numId w:val="0"/>
        </w:numPr>
        <w:ind w:left="643"/>
      </w:pPr>
    </w:p>
    <w:p w14:paraId="13EE58D2" w14:textId="77777777" w:rsidR="004331AD" w:rsidRPr="00946FC2" w:rsidRDefault="004331AD" w:rsidP="004331AD">
      <w:pPr>
        <w:pStyle w:val="Nadpis3"/>
        <w:rPr>
          <w:sz w:val="20"/>
          <w:szCs w:val="24"/>
        </w:rPr>
      </w:pPr>
      <w:r>
        <w:t>Individuální vzdělávací plán (IVP)</w:t>
      </w:r>
    </w:p>
    <w:p w14:paraId="39D233BA" w14:textId="77777777" w:rsidR="00294306" w:rsidRDefault="00294306" w:rsidP="00294306">
      <w:pPr>
        <w:pStyle w:val="Nadpis4"/>
      </w:pPr>
      <w:r>
        <w:t xml:space="preserve">Pravidla a průběh tvorby </w:t>
      </w:r>
      <w:r w:rsidR="004D2B4D">
        <w:t>IVP</w:t>
      </w:r>
    </w:p>
    <w:p w14:paraId="50172C54" w14:textId="77777777" w:rsidR="00200114" w:rsidRPr="0027356A" w:rsidRDefault="00200114" w:rsidP="0027356A">
      <w:pPr>
        <w:pStyle w:val="Seznamsodrkami2"/>
      </w:pPr>
      <w:r w:rsidRPr="0027356A">
        <w:t>IVP zpracovává škola, vyžadují-li to speciální vzdělávací potřeby žáka, IVP se zpracovává na základě doporučení ŠPZ a žádosti zákonného zástupce žáka</w:t>
      </w:r>
    </w:p>
    <w:p w14:paraId="240C707A" w14:textId="77777777" w:rsidR="00294306" w:rsidRDefault="00294306" w:rsidP="0027356A">
      <w:pPr>
        <w:pStyle w:val="Seznamsodrkami2"/>
      </w:pPr>
      <w:r>
        <w:t>využívá se pro žáky s přiznanými opatřeními od druhého do pátého stupně</w:t>
      </w:r>
    </w:p>
    <w:p w14:paraId="0C43C99F" w14:textId="77777777" w:rsidR="00294306" w:rsidRDefault="00294306" w:rsidP="0027356A">
      <w:pPr>
        <w:pStyle w:val="Seznamsodrkami2"/>
      </w:pPr>
      <w:r>
        <w:t>podpůrná opatření druhého až pátého stupně lze uplatnit pouze s doporučením školského poradenského zařízení (ŠPZ)</w:t>
      </w:r>
    </w:p>
    <w:p w14:paraId="1F9A8F50" w14:textId="77777777" w:rsidR="00496FEA" w:rsidRPr="00200114" w:rsidRDefault="00200114" w:rsidP="0027356A">
      <w:pPr>
        <w:pStyle w:val="Seznamsodrkami2"/>
      </w:pPr>
      <w:r w:rsidRPr="00200114">
        <w:t>p</w:t>
      </w:r>
      <w:r w:rsidR="00496FEA" w:rsidRPr="00200114">
        <w:t>oskytování vzdělávání podle IVP lze pouze na základě písemného informovaného souhlasu zákonného zástupce žáka</w:t>
      </w:r>
    </w:p>
    <w:p w14:paraId="0778AC89" w14:textId="77777777" w:rsidR="004D2B4D" w:rsidRDefault="004D2B4D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3B7FA749" w14:textId="77777777" w:rsidR="00BF1DE4" w:rsidRDefault="00BF1DE4" w:rsidP="00BF1DE4">
      <w:pPr>
        <w:pStyle w:val="Seznamsodrkami2"/>
      </w:pPr>
      <w:r>
        <w:t>IVP může být doplňován a upravován v průběhu celého školního roku podle potřeb žáka</w:t>
      </w:r>
    </w:p>
    <w:p w14:paraId="2B41791B" w14:textId="77777777" w:rsidR="00BF1DE4" w:rsidRDefault="00BF1DE4" w:rsidP="004A50B2">
      <w:pPr>
        <w:pStyle w:val="Seznamsodrkami2"/>
      </w:pPr>
      <w:r>
        <w:t>zpracování a provádění IVP zajišťuje ředitel školy, IVP se zpracovává ve spolupráci se ŠPZ a zákonným zástupcem žáka</w:t>
      </w:r>
    </w:p>
    <w:p w14:paraId="09CFD5A2" w14:textId="77777777" w:rsidR="004E177E" w:rsidRPr="00DC5F22" w:rsidRDefault="004E177E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5434CA5" w14:textId="77777777" w:rsidR="004E177E" w:rsidRPr="00DC5F22" w:rsidRDefault="004E177E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01E0108A" w14:textId="77777777" w:rsidR="00F108C2" w:rsidRDefault="00F108C2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0BE73343" w14:textId="77777777" w:rsidR="00E13E17" w:rsidRDefault="00483446" w:rsidP="0027356A">
      <w:pPr>
        <w:pStyle w:val="Seznamsodrkami2"/>
      </w:pPr>
      <w:r>
        <w:t>na doporučení ŠPZ je možné v IVP upravit očekávané výstupy stanovené ŠVP, případně upravit vzdělávací obsah tak, aby byl zajištěn soulad mezi vzdělávacími požadavky a skutečnými možnostmi žáků a aby vzdělávání směřovalo k dosažení jejich osobního maxima</w:t>
      </w:r>
    </w:p>
    <w:p w14:paraId="3FA63C80" w14:textId="77777777" w:rsidR="004D2B4D" w:rsidRDefault="00E13E17" w:rsidP="0027356A">
      <w:pPr>
        <w:pStyle w:val="Seznamsodrkami2"/>
      </w:pPr>
      <w:r>
        <w:t>v IVP lze u žáků s přiznanými podpůrnými opatřeními od třetího stupně podpory (týká se žáků s lehkým mentálním postižením) upravovat očekávané výstupy vzdělávání</w:t>
      </w:r>
      <w:r w:rsidR="00243D56">
        <w:t>, případně je možné přizpůsobit i výběr učiva</w:t>
      </w:r>
      <w:r w:rsidR="00413E50">
        <w:t>, tzn., že části vzdělávacích obsahů některých vzdělávacích oborů lze nahradit jinými vzdělávacími obsahy nebo celý vzdělávací obsah některého vzdělávacího oboru lze nahradit obsahem jiného vzdělávacího oboru</w:t>
      </w:r>
    </w:p>
    <w:p w14:paraId="676BDCF2" w14:textId="77777777" w:rsidR="00413E50" w:rsidRDefault="0034067B" w:rsidP="0027356A">
      <w:pPr>
        <w:pStyle w:val="Seznamsodrkami2"/>
      </w:pPr>
      <w:r>
        <w:t>u žáků s přiznanými podpůrnými opatřeními třetího a čtvrtého stupně lze v souvislosti s náhradou části nebo celého vzdělávacího obsahu vzdělávacích oborů změnit minimální časové dotace vzdělávacích oblastí (oborů)</w:t>
      </w:r>
    </w:p>
    <w:p w14:paraId="30081465" w14:textId="77777777" w:rsidR="0034067B" w:rsidRDefault="00AD54A7" w:rsidP="0027356A">
      <w:pPr>
        <w:pStyle w:val="Seznamsodrkami2"/>
      </w:pPr>
      <w:r>
        <w:t>pro žáky s přiznanými podpůrnými opatřeními spočívajícími v úpravě vzdělávacích obsahů může být zařazována do IVP na doporučení ŠPZ speciálně pedagogická a pedagogická intervence</w:t>
      </w:r>
    </w:p>
    <w:p w14:paraId="4103306C" w14:textId="77777777" w:rsidR="00AD54A7" w:rsidRDefault="00351568" w:rsidP="0027356A">
      <w:pPr>
        <w:pStyle w:val="Seznamsodrkami2"/>
      </w:pPr>
      <w:r>
        <w:t>počet vyučovacích hodin předmětů speciálně pedagogické péče je v závislosti na stupni podpory stanoven v Příloze č. 1 vyhlášky č. 27/2016 Sb., časová dotace na předměty speciálně pedagogické péče je poskytována z disponibilní časové dotace</w:t>
      </w:r>
    </w:p>
    <w:p w14:paraId="32656EE2" w14:textId="77777777" w:rsidR="0005202C" w:rsidRDefault="0005202C" w:rsidP="0067553B">
      <w:pPr>
        <w:pStyle w:val="Normlnodsazen"/>
        <w:rPr>
          <w:color w:val="FF0000"/>
        </w:rPr>
      </w:pPr>
    </w:p>
    <w:p w14:paraId="785BB129" w14:textId="77777777" w:rsidR="00DC5F22" w:rsidRPr="00483446" w:rsidRDefault="00DC5F22" w:rsidP="00DC5F22">
      <w:pPr>
        <w:pStyle w:val="Nadpis4"/>
      </w:pPr>
      <w:r w:rsidRPr="00483446">
        <w:t xml:space="preserve">Realizace </w:t>
      </w:r>
      <w:r w:rsidR="00464FC5">
        <w:t>IVP</w:t>
      </w:r>
    </w:p>
    <w:p w14:paraId="70A862A9" w14:textId="77777777" w:rsidR="00DC5F22" w:rsidRPr="00DC5F22" w:rsidRDefault="00DC5F22" w:rsidP="0027356A">
      <w:pPr>
        <w:pStyle w:val="Seznamsodrkami2"/>
      </w:pPr>
      <w:r w:rsidRPr="00DC5F22">
        <w:t xml:space="preserve">na realizaci </w:t>
      </w:r>
      <w:r w:rsidR="00474444">
        <w:t>IVP</w:t>
      </w:r>
      <w:r w:rsidRPr="00DC5F22">
        <w:t xml:space="preserve"> se podílejí pedagogičtí pracovníci, poradenský pracovník školy, zákonní zástupci žáka a žák</w:t>
      </w:r>
    </w:p>
    <w:p w14:paraId="06DDD579" w14:textId="77777777" w:rsidR="00DC5F22" w:rsidRPr="00DC5F22" w:rsidRDefault="00DC5F22" w:rsidP="0027356A">
      <w:pPr>
        <w:pStyle w:val="Seznamsodrkami2"/>
      </w:pPr>
      <w:r w:rsidRPr="00DC5F22">
        <w:t xml:space="preserve">koordinaci </w:t>
      </w:r>
      <w:r w:rsidR="00474444">
        <w:t>IVP</w:t>
      </w:r>
      <w:r w:rsidRPr="00DC5F22">
        <w:t xml:space="preserve"> zajišťuje TU</w:t>
      </w:r>
    </w:p>
    <w:p w14:paraId="075341FA" w14:textId="77777777" w:rsidR="00DC5F22" w:rsidRPr="00DC5F22" w:rsidRDefault="00DC5F22" w:rsidP="0027356A">
      <w:pPr>
        <w:pStyle w:val="Seznamsodrkami2"/>
      </w:pPr>
      <w:r w:rsidRPr="00DC5F22">
        <w:t>poradenskou pomoc zajišťuj</w:t>
      </w:r>
      <w:r w:rsidR="00061D48">
        <w:t xml:space="preserve">í ŠPZ a </w:t>
      </w:r>
      <w:r w:rsidRPr="00DC5F22">
        <w:t>poradenští pracovníci školy – výchovný poradce (podpora žáků a pedagogických pracovníků při vzdělávání žáků s potřebou uplatňování podpůrných opatření), školní metodik prevence (péče o žáky s rizikovým chováním a prevence rizikového chování)</w:t>
      </w:r>
    </w:p>
    <w:p w14:paraId="2016BE15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2386F031" w14:textId="77777777" w:rsidR="00DC5F22" w:rsidRPr="00DA21D4" w:rsidRDefault="00DC5F22" w:rsidP="00DC5F22">
      <w:pPr>
        <w:pStyle w:val="Nadpis4"/>
      </w:pPr>
      <w:r w:rsidRPr="00DA21D4">
        <w:lastRenderedPageBreak/>
        <w:t xml:space="preserve">Vyhodnocování </w:t>
      </w:r>
      <w:r w:rsidR="00700D9E">
        <w:t>IVP</w:t>
      </w:r>
    </w:p>
    <w:p w14:paraId="0AB942FF" w14:textId="77777777" w:rsidR="00DC5F22" w:rsidRPr="00DC5F22" w:rsidRDefault="00DC5F22" w:rsidP="0027356A">
      <w:pPr>
        <w:pStyle w:val="Seznamsodrkami2"/>
      </w:pPr>
      <w:r w:rsidRPr="00DC5F22">
        <w:t xml:space="preserve">TU nejméně 2krát ročně zajistí konzultaci s rodiči k plnění </w:t>
      </w:r>
      <w:r w:rsidR="001962EF">
        <w:t>IVP</w:t>
      </w:r>
      <w:r w:rsidRPr="00DC5F22">
        <w:t>, provede písemný zápis</w:t>
      </w:r>
    </w:p>
    <w:p w14:paraId="004BF726" w14:textId="77777777" w:rsidR="00DC5F22" w:rsidRPr="00DC5F22" w:rsidRDefault="00DC5F22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7D551D5B" w14:textId="77777777" w:rsidR="00DC5F22" w:rsidRDefault="00DC5F22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455420E0" w14:textId="77777777" w:rsidR="001962EF" w:rsidRDefault="001962EF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477DFA21" w14:textId="77777777" w:rsidR="00DA21D4" w:rsidRPr="00DC5F22" w:rsidRDefault="00DA21D4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46F1AC23" w14:textId="77777777" w:rsidR="00DC5F22" w:rsidRPr="00DC5F22" w:rsidRDefault="00DC5F22" w:rsidP="00DC5F22">
      <w:pPr>
        <w:pStyle w:val="Nadpis4"/>
        <w:rPr>
          <w:color w:val="00B050"/>
        </w:rPr>
      </w:pPr>
    </w:p>
    <w:p w14:paraId="4065A6FD" w14:textId="77777777" w:rsidR="00DC5F22" w:rsidRPr="00A1259A" w:rsidRDefault="00DC5F22" w:rsidP="00DC5F22">
      <w:pPr>
        <w:pStyle w:val="Nadpis4"/>
      </w:pPr>
      <w:r w:rsidRPr="00A1259A">
        <w:t>Pravidla pro zapojení dalších subjektů</w:t>
      </w:r>
    </w:p>
    <w:p w14:paraId="16C3FD72" w14:textId="77777777" w:rsidR="00D33152" w:rsidRPr="00A1259A" w:rsidRDefault="00D33152" w:rsidP="0027356A">
      <w:pPr>
        <w:pStyle w:val="Seznamsodrkami2"/>
      </w:pPr>
      <w:r w:rsidRPr="00A1259A">
        <w:t>ŠPZ (povinně)</w:t>
      </w:r>
    </w:p>
    <w:p w14:paraId="77DEC777" w14:textId="77777777" w:rsidR="00DC5F22" w:rsidRPr="00A1259A" w:rsidRDefault="00DC5F22" w:rsidP="0027356A">
      <w:pPr>
        <w:pStyle w:val="Seznamsodrkami2"/>
      </w:pPr>
      <w:r w:rsidRPr="00A1259A">
        <w:t>OSPOD při MěÚ v Tachově, CPR KOTEC</w:t>
      </w:r>
    </w:p>
    <w:p w14:paraId="38972441" w14:textId="77777777" w:rsidR="00DC5F22" w:rsidRPr="00A1259A" w:rsidRDefault="00DC5F22" w:rsidP="00DC5F22">
      <w:pPr>
        <w:pStyle w:val="Nadpis4"/>
      </w:pPr>
    </w:p>
    <w:p w14:paraId="1956AD8E" w14:textId="77777777" w:rsidR="00DC5F22" w:rsidRPr="00A1259A" w:rsidRDefault="00DC5F22" w:rsidP="00DC5F22">
      <w:pPr>
        <w:pStyle w:val="Nadpis4"/>
      </w:pPr>
      <w:r w:rsidRPr="00A1259A">
        <w:t>Zodpovědné osoby</w:t>
      </w:r>
    </w:p>
    <w:p w14:paraId="2D4CCF31" w14:textId="77777777" w:rsidR="00D91825" w:rsidRDefault="00D91825" w:rsidP="0027356A">
      <w:pPr>
        <w:pStyle w:val="Seznamsodrkami2"/>
      </w:pPr>
      <w:r>
        <w:t>v IVP musí být stanovena kontaktní osoba ŠPZ, se kterým škola spolupracuje při zajišťování speciálních vzdělávacích potřeb žáka</w:t>
      </w:r>
    </w:p>
    <w:p w14:paraId="76B563E3" w14:textId="77777777" w:rsidR="00DC5F22" w:rsidRPr="00DC5F22" w:rsidRDefault="00DC5F22" w:rsidP="0027356A">
      <w:pPr>
        <w:pStyle w:val="Seznamsodrkami2"/>
      </w:pPr>
      <w:r w:rsidRPr="00DC5F22">
        <w:t>školní poradenské pracoviště naší školy tvoří: výchovný poradce, školní metodik prevence, TU</w:t>
      </w:r>
    </w:p>
    <w:p w14:paraId="27C5FA8C" w14:textId="77777777" w:rsidR="00DC5F22" w:rsidRPr="00DC5F22" w:rsidRDefault="00DC5F22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712982BB" w14:textId="77777777" w:rsidR="00D91825" w:rsidRDefault="00D91825" w:rsidP="00DC5F22">
      <w:pPr>
        <w:pStyle w:val="Nadpis4"/>
        <w:rPr>
          <w:color w:val="00B050"/>
        </w:rPr>
      </w:pPr>
    </w:p>
    <w:p w14:paraId="608930C6" w14:textId="77777777" w:rsidR="00DC5F22" w:rsidRPr="00CA7615" w:rsidRDefault="00DC5F22" w:rsidP="00DC5F22">
      <w:pPr>
        <w:pStyle w:val="Nadpis4"/>
      </w:pPr>
      <w:r w:rsidRPr="00CA7615">
        <w:t xml:space="preserve">Specifikace provádění podpůrných opatření </w:t>
      </w:r>
    </w:p>
    <w:p w14:paraId="0A210B0D" w14:textId="77777777" w:rsidR="00584349" w:rsidRPr="00584349" w:rsidRDefault="00584349" w:rsidP="00584349">
      <w:r>
        <w:t>Jako podpůrná opatření pro žáky se speciálními vzdělávacími potřebami jsou v naší škole využíván</w:t>
      </w:r>
      <w:r w:rsidR="004A50B2">
        <w:t>y</w:t>
      </w:r>
      <w:r>
        <w:t xml:space="preserve"> podle doporučení ŠPZ a přiznaného stupně podpory zejména:</w:t>
      </w:r>
    </w:p>
    <w:p w14:paraId="30B1B383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a)</w:t>
      </w:r>
      <w:r w:rsidR="00DC5F22" w:rsidRPr="00CA7615">
        <w:rPr>
          <w:szCs w:val="20"/>
        </w:rPr>
        <w:t>v oblasti metod výuky</w:t>
      </w:r>
    </w:p>
    <w:p w14:paraId="2C406E80" w14:textId="77777777" w:rsidR="00DC5F22" w:rsidRPr="00DC5F22" w:rsidRDefault="00DC5F22" w:rsidP="0027356A">
      <w:pPr>
        <w:pStyle w:val="Seznamsodrkami2"/>
      </w:pPr>
      <w:r w:rsidRPr="00DC5F22">
        <w:t>respektování odlišných stylů učení</w:t>
      </w:r>
    </w:p>
    <w:p w14:paraId="3EDBEA09" w14:textId="77777777" w:rsidR="00DC5F22" w:rsidRPr="00DC5F22" w:rsidRDefault="00DC5F22" w:rsidP="0027356A">
      <w:pPr>
        <w:pStyle w:val="Seznamsodrkami2"/>
      </w:pPr>
      <w:r w:rsidRPr="00DC5F22">
        <w:t>metody a formy práce, které umožňují častější kontrolu a poskytování zpětné vazby</w:t>
      </w:r>
    </w:p>
    <w:p w14:paraId="15AE2454" w14:textId="77777777" w:rsidR="00DC5F22" w:rsidRPr="00DC5F22" w:rsidRDefault="00DC5F22" w:rsidP="0027356A">
      <w:pPr>
        <w:pStyle w:val="Seznamsodrkami2"/>
      </w:pPr>
      <w:r w:rsidRPr="00DC5F22">
        <w:t>důraz na logickou provázanost a smysluplnost vzdělávacího obsahu</w:t>
      </w:r>
    </w:p>
    <w:p w14:paraId="54B461D0" w14:textId="77777777" w:rsidR="00DC5F22" w:rsidRPr="00DC5F22" w:rsidRDefault="00DC5F22" w:rsidP="0027356A">
      <w:pPr>
        <w:pStyle w:val="Seznamsodrkami2"/>
      </w:pPr>
      <w:r w:rsidRPr="00DC5F22">
        <w:t>respektování pracovního tempa žáků a poskytování dostatečného času k zvládnutí úkolu</w:t>
      </w:r>
    </w:p>
    <w:p w14:paraId="2719445A" w14:textId="77777777" w:rsidR="00DC5F22" w:rsidRPr="00DC5F22" w:rsidRDefault="00DC5F22" w:rsidP="0027356A">
      <w:pPr>
        <w:pStyle w:val="Seznamsodrkami2"/>
        <w:numPr>
          <w:ilvl w:val="0"/>
          <w:numId w:val="0"/>
        </w:numPr>
        <w:ind w:left="643"/>
      </w:pPr>
    </w:p>
    <w:p w14:paraId="0F5FF7BB" w14:textId="77777777" w:rsidR="00DC5F22" w:rsidRPr="00CA7615" w:rsidRDefault="00CA7615" w:rsidP="00CA7615">
      <w:pPr>
        <w:ind w:left="360"/>
        <w:rPr>
          <w:szCs w:val="20"/>
        </w:rPr>
      </w:pPr>
      <w:r>
        <w:rPr>
          <w:szCs w:val="20"/>
        </w:rPr>
        <w:t>b)</w:t>
      </w:r>
      <w:r w:rsidR="00DC5F22" w:rsidRPr="00CA7615">
        <w:rPr>
          <w:szCs w:val="20"/>
        </w:rPr>
        <w:t> oblasti organizace výuky</w:t>
      </w:r>
    </w:p>
    <w:p w14:paraId="6FAF7BE6" w14:textId="77777777" w:rsidR="00DC5F22" w:rsidRPr="00DC5F22" w:rsidRDefault="00DC5F22" w:rsidP="0027356A">
      <w:pPr>
        <w:pStyle w:val="Seznamsodrkami2"/>
      </w:pPr>
      <w:r w:rsidRPr="00DC5F22">
        <w:t>střídání forem a činností během výuky</w:t>
      </w:r>
    </w:p>
    <w:p w14:paraId="3A3124E2" w14:textId="77777777" w:rsidR="00DC5F22" w:rsidRPr="00DC5F22" w:rsidRDefault="00DC5F22" w:rsidP="0027356A">
      <w:pPr>
        <w:pStyle w:val="Seznamsodrkami2"/>
      </w:pPr>
      <w:r w:rsidRPr="00DC5F22">
        <w:t>u mladších žáků využívání skupinové výuky</w:t>
      </w:r>
    </w:p>
    <w:p w14:paraId="0A60D589" w14:textId="77777777" w:rsidR="00DC5F22" w:rsidRPr="00DC5F22" w:rsidRDefault="00DC5F22" w:rsidP="0027356A">
      <w:pPr>
        <w:pStyle w:val="Seznamsodrkami2"/>
      </w:pPr>
      <w:r w:rsidRPr="00DC5F22">
        <w:t>postupný přechod k systému kooperativní výuky</w:t>
      </w:r>
    </w:p>
    <w:p w14:paraId="3FEC9DAB" w14:textId="77777777" w:rsidR="00DC5F22" w:rsidRDefault="00DC5F22" w:rsidP="0027356A">
      <w:pPr>
        <w:pStyle w:val="Seznamsodrkami2"/>
      </w:pPr>
      <w:r w:rsidRPr="00DC5F22">
        <w:t>možnost vložit do vyučovací hodiny krátkou přestávku</w:t>
      </w:r>
    </w:p>
    <w:p w14:paraId="73698C19" w14:textId="77777777" w:rsidR="0069339C" w:rsidRPr="00125C72" w:rsidRDefault="0069339C" w:rsidP="0027356A">
      <w:pPr>
        <w:pStyle w:val="Seznamsodrkami2"/>
      </w:pPr>
      <w:r w:rsidRPr="00125C72">
        <w:t>IVP ve druhém stupni podpůrných opatření zahrnuje úpravu obsahu vzdělávání (předměty speciálně pedagogické péče) a pedagogickou intervenci</w:t>
      </w:r>
    </w:p>
    <w:p w14:paraId="33309943" w14:textId="77777777" w:rsidR="0069339C" w:rsidRPr="00125C72" w:rsidRDefault="0069339C" w:rsidP="0027356A">
      <w:pPr>
        <w:pStyle w:val="Seznamsodrkami2"/>
      </w:pPr>
      <w:r w:rsidRPr="00125C72">
        <w:t>IVP ve třetím stupni podpůrných opatření zahrnuje možnosti podpory pedagogického pracovníka při vzdělávání žáka asistentem pedagoga (pokud je to nezbytné)</w:t>
      </w:r>
    </w:p>
    <w:p w14:paraId="6A7474AE" w14:textId="77777777" w:rsidR="004B290B" w:rsidRDefault="004B290B" w:rsidP="0027356A">
      <w:pPr>
        <w:pStyle w:val="Seznamsodrkami2"/>
      </w:pPr>
      <w:r>
        <w:t>v odůvodněných případech odlišná délka vyučovacích hodin nebo dělení a spojování vyučovacích hodin</w:t>
      </w:r>
    </w:p>
    <w:p w14:paraId="10AD3325" w14:textId="77777777" w:rsidR="004B290B" w:rsidRDefault="004B290B" w:rsidP="0027356A">
      <w:pPr>
        <w:pStyle w:val="Seznamsodrkami2"/>
      </w:pPr>
      <w:r>
        <w:t>možnost prodloužení základního vzdělávání na deset ročníků</w:t>
      </w:r>
    </w:p>
    <w:p w14:paraId="5F8FD68D" w14:textId="77777777" w:rsidR="00D341D2" w:rsidRDefault="00D341D2" w:rsidP="00D341D2">
      <w:pPr>
        <w:pStyle w:val="Seznamsodrkami2"/>
      </w:pPr>
      <w:r>
        <w:t xml:space="preserve">pokud ŠPZ doporučí žákovi s přiznanými podpůrnými opatřeními od třetího stupně vzdělávací obsah  vzdělávacího oboru Další cizí jazyk nahradit vzdělávacím obsahem vzdělávacího oboru Cizí jazyk, lze </w:t>
      </w:r>
      <w:r w:rsidR="006237A8">
        <w:t>místo druhého</w:t>
      </w:r>
      <w:r w:rsidR="004E49DE">
        <w:t xml:space="preserve"> cizího jazyka zařadit předměty </w:t>
      </w:r>
      <w:r w:rsidR="004E49DE" w:rsidRPr="005A3BD7">
        <w:t>Anglický jazyk cvičení (AJcv)</w:t>
      </w:r>
      <w:r w:rsidR="004E49DE">
        <w:t xml:space="preserve"> nebo </w:t>
      </w:r>
      <w:r w:rsidR="004E49DE" w:rsidRPr="005A3BD7">
        <w:t>Německý jazyk cvičení (NJcv)</w:t>
      </w:r>
    </w:p>
    <w:p w14:paraId="2C26BD56" w14:textId="77777777" w:rsidR="001E0FFE" w:rsidRDefault="001E0FFE" w:rsidP="0027356A">
      <w:pPr>
        <w:pStyle w:val="Seznamsodrkami2"/>
        <w:numPr>
          <w:ilvl w:val="0"/>
          <w:numId w:val="0"/>
        </w:numPr>
        <w:ind w:left="643"/>
      </w:pPr>
    </w:p>
    <w:p w14:paraId="653A451C" w14:textId="77777777" w:rsidR="001E0FFE" w:rsidRPr="00CA7615" w:rsidRDefault="001E0FFE" w:rsidP="00AD3C47">
      <w:pPr>
        <w:pStyle w:val="Odstavecseseznamem"/>
        <w:numPr>
          <w:ilvl w:val="0"/>
          <w:numId w:val="262"/>
        </w:numPr>
        <w:rPr>
          <w:sz w:val="20"/>
          <w:szCs w:val="20"/>
        </w:rPr>
      </w:pPr>
      <w:r w:rsidRPr="00CA7615">
        <w:rPr>
          <w:sz w:val="20"/>
          <w:szCs w:val="20"/>
        </w:rPr>
        <w:t>zařazení předmětů speciálně pedagogické péče</w:t>
      </w:r>
    </w:p>
    <w:p w14:paraId="077A3E35" w14:textId="77777777" w:rsidR="005A3BD7" w:rsidRDefault="005A3BD7" w:rsidP="00795A88">
      <w:r>
        <w:t>Předměty speciálně pedagogické péče budou vytvářeny v případě poskytování tohoto podpůrného opatření konkrétnímu žákovi.</w:t>
      </w:r>
    </w:p>
    <w:p w14:paraId="77B13478" w14:textId="77777777" w:rsidR="005A3BD7" w:rsidRDefault="005A3BD7" w:rsidP="00795A88"/>
    <w:p w14:paraId="24C1EE7C" w14:textId="77777777" w:rsidR="00215AE7" w:rsidRDefault="00215AE7" w:rsidP="00215AE7">
      <w:pPr>
        <w:pStyle w:val="Nadpis2"/>
        <w:jc w:val="left"/>
      </w:pPr>
      <w:bookmarkStart w:id="34" w:name="_Toc54949164"/>
      <w:r>
        <w:t>Vzdělávání žáků mimořádně nadaných</w:t>
      </w:r>
      <w:bookmarkEnd w:id="34"/>
    </w:p>
    <w:p w14:paraId="3EE6E39D" w14:textId="77777777" w:rsidR="00215AE7" w:rsidRDefault="00215AE7" w:rsidP="00215AE7">
      <w:pPr>
        <w:pStyle w:val="Normlnodsazen"/>
      </w:pPr>
      <w:r>
        <w:t xml:space="preserve">Vzdělávání těchto žáků se uskutečňuje formou individuální integrace do běžných tříd. Vytváříme podmínky pro jejich úspěšné vzdělávání a uspokojování jejich speciálních vzdělávacích potřeb. </w:t>
      </w:r>
    </w:p>
    <w:p w14:paraId="3AB6CC56" w14:textId="77777777" w:rsidR="00636421" w:rsidRDefault="00636421" w:rsidP="00215AE7">
      <w:pPr>
        <w:pStyle w:val="Normlnodsazen"/>
      </w:pPr>
      <w:r>
        <w:t xml:space="preserve">Nadaným žákem se rozumí jedinec, který při adekvátní podpoře vykazuje ve srovnání s vrstevníky vysokou úroveň v jedné či více oblastech rozumových schopností, v pohybových, manuálních, uměleckých nebo sociálních dovednostech. </w:t>
      </w:r>
    </w:p>
    <w:p w14:paraId="11C9D1F7" w14:textId="77777777" w:rsidR="00636421" w:rsidRDefault="00636421" w:rsidP="00215AE7">
      <w:pPr>
        <w:pStyle w:val="Normlnodsazen"/>
      </w:pPr>
      <w:r>
        <w:lastRenderedPageBreak/>
        <w:t>Za mimořádně nadaného žáka se v souladu s vyhláškou č. 27/2016 Sb. Považuje žák, jehož rozložení schopností dosahuje mimořádné úrovně při vysoké tvořivosti v celém okruhu činností nebo v jednotlivých oblastech rozumových schopností.</w:t>
      </w:r>
    </w:p>
    <w:p w14:paraId="0688B897" w14:textId="77777777" w:rsidR="00636421" w:rsidRDefault="00636421" w:rsidP="00215AE7">
      <w:pPr>
        <w:pStyle w:val="Normlnodsazen"/>
      </w:pPr>
      <w:r>
        <w:t>Škola je povinna využít pro podporu nadání a mimořádného nadání podpůrných opatření podle individuálních vzdělávacích potřeb žáků v rozsahu prvního až čtvrtého stupně podpory.</w:t>
      </w:r>
    </w:p>
    <w:p w14:paraId="0FB41DC0" w14:textId="77777777" w:rsidR="00636421" w:rsidRDefault="00636421" w:rsidP="00215AE7">
      <w:pPr>
        <w:pStyle w:val="Normlnodsazen"/>
      </w:pPr>
    </w:p>
    <w:p w14:paraId="0BE60FCB" w14:textId="405FB847" w:rsidR="00215AE7" w:rsidRDefault="00215AE7" w:rsidP="00215AE7">
      <w:pPr>
        <w:pStyle w:val="Normlnodsazen"/>
      </w:pPr>
      <w:r w:rsidRPr="0002157E">
        <w:t xml:space="preserve">Podle ŠVP se uskutečňuje vzdělávání všech žáků školy. </w:t>
      </w:r>
      <w:r w:rsidR="00A34B3B">
        <w:t xml:space="preserve">Pro žáky nadané a mimořádně nadané </w:t>
      </w:r>
      <w:r w:rsidR="00351100">
        <w:t xml:space="preserve">může </w:t>
      </w:r>
      <w:r w:rsidR="00A34B3B">
        <w:t>škola zpracov</w:t>
      </w:r>
      <w:r w:rsidR="00351100">
        <w:t xml:space="preserve">at </w:t>
      </w:r>
      <w:r w:rsidR="00A34B3B">
        <w:t xml:space="preserve">PLPP nebo </w:t>
      </w:r>
      <w:r w:rsidR="00351100">
        <w:t>n</w:t>
      </w:r>
      <w:r w:rsidR="00982C8A">
        <w:t>a</w:t>
      </w:r>
      <w:bookmarkStart w:id="35" w:name="_GoBack"/>
      <w:bookmarkEnd w:id="35"/>
      <w:r w:rsidR="00351100">
        <w:t xml:space="preserve"> doporučení ŠPZ </w:t>
      </w:r>
      <w:r w:rsidR="00A34B3B">
        <w:t>IVP.</w:t>
      </w:r>
    </w:p>
    <w:p w14:paraId="13F88556" w14:textId="77777777" w:rsidR="00215AE7" w:rsidRDefault="00215AE7" w:rsidP="00215AE7">
      <w:pPr>
        <w:pStyle w:val="Normlnodsazen"/>
      </w:pPr>
    </w:p>
    <w:p w14:paraId="48180AB5" w14:textId="77777777" w:rsidR="00772EF1" w:rsidRPr="00472643" w:rsidRDefault="00772EF1" w:rsidP="00772EF1">
      <w:pPr>
        <w:pStyle w:val="Nadpis3"/>
      </w:pPr>
      <w:r w:rsidRPr="00472643">
        <w:t>Poskytování podpůrných opatření 1. stupně a PLPP</w:t>
      </w:r>
    </w:p>
    <w:p w14:paraId="262B4B70" w14:textId="77777777" w:rsidR="00215AE7" w:rsidRDefault="00215AE7" w:rsidP="00215AE7">
      <w:pPr>
        <w:pStyle w:val="Nadpis4"/>
      </w:pPr>
      <w:r>
        <w:t>Pravidla a průběh tvorby PLPP</w:t>
      </w:r>
    </w:p>
    <w:p w14:paraId="2630BD4C" w14:textId="77777777" w:rsidR="00D91575" w:rsidRPr="00472643" w:rsidRDefault="00215AE7" w:rsidP="00D91575">
      <w:pPr>
        <w:pStyle w:val="Seznamsodrkami2"/>
      </w:pPr>
      <w:r>
        <w:t xml:space="preserve">využívá se pro žáky </w:t>
      </w:r>
      <w:r w:rsidR="00883EEB">
        <w:t>nadané a mimořádně nadané</w:t>
      </w:r>
      <w:r w:rsidR="00D91575" w:rsidRPr="00472643">
        <w:t>, pokud o nutnosti jeho vypracování rozhodne ŘŠ</w:t>
      </w:r>
    </w:p>
    <w:p w14:paraId="38A7EAC4" w14:textId="77777777" w:rsidR="00215AE7" w:rsidRDefault="00215AE7" w:rsidP="0027356A">
      <w:pPr>
        <w:pStyle w:val="Seznamsodrkami2"/>
      </w:pPr>
      <w:r>
        <w:t>PLPP má písemnou podobu, sestavuje se vždy na 1 školní rok</w:t>
      </w:r>
    </w:p>
    <w:p w14:paraId="1CE63BDE" w14:textId="77777777" w:rsidR="00215AE7" w:rsidRDefault="00215AE7" w:rsidP="0027356A">
      <w:pPr>
        <w:pStyle w:val="Seznamsodrkami2"/>
      </w:pPr>
      <w:r>
        <w:t>podkladem je ŠVP, výstupy vzdělávání se neupravují</w:t>
      </w:r>
    </w:p>
    <w:p w14:paraId="4793853F" w14:textId="1FCE1F96" w:rsidR="00215AE7" w:rsidRDefault="00215AE7" w:rsidP="0027356A">
      <w:pPr>
        <w:pStyle w:val="Seznamsodrkami2"/>
      </w:pPr>
      <w:r>
        <w:t>úpravy ve vzdělávání žáka navrhují pedagogičtí pracovníci a spolupracují s</w:t>
      </w:r>
      <w:r w:rsidR="00C5643A">
        <w:t xml:space="preserve"> TU, </w:t>
      </w:r>
      <w:r>
        <w:t>poradenským pracovníkem školy a zákonným zástupcem žáka</w:t>
      </w:r>
    </w:p>
    <w:p w14:paraId="016B9450" w14:textId="77777777" w:rsidR="00215AE7" w:rsidRDefault="00215AE7" w:rsidP="0027356A">
      <w:pPr>
        <w:pStyle w:val="Seznamsodrkami2"/>
      </w:pPr>
      <w:r>
        <w:t>PLPP sestavuje třídní učitel ve spolupráci s výchovným poradcem a učiteli konkrétních předmětů</w:t>
      </w:r>
    </w:p>
    <w:p w14:paraId="17256D0C" w14:textId="0721066C" w:rsidR="00215AE7" w:rsidRDefault="00215AE7" w:rsidP="0027356A">
      <w:pPr>
        <w:pStyle w:val="Seznamsodrkami2"/>
      </w:pPr>
      <w:r>
        <w:t>před jeho zpracováním budou probíhat rozhovory s jednotlivými vyučujícími s cílem  stanovení např. metod práce s žákem, způsobů kontroly osvojení znalostí a dovedností</w:t>
      </w:r>
    </w:p>
    <w:p w14:paraId="31FE2E42" w14:textId="77777777" w:rsidR="00C5643A" w:rsidRPr="00472643" w:rsidRDefault="00C5643A" w:rsidP="00C5643A">
      <w:pPr>
        <w:pStyle w:val="Seznamsodrkami2"/>
      </w:pPr>
      <w:r w:rsidRPr="00472643">
        <w:t>s PLPP seznámí škola žáka, zákonného zástupce žáka, všechny vyučující žáka a další pedagogické pracovníky podílející se na provádění tohoto plánu</w:t>
      </w:r>
    </w:p>
    <w:p w14:paraId="7F415B3C" w14:textId="77777777" w:rsidR="00C5643A" w:rsidRPr="00472643" w:rsidRDefault="00C5643A" w:rsidP="00C5643A">
      <w:pPr>
        <w:pStyle w:val="Seznamsodrkami2"/>
      </w:pPr>
      <w:r w:rsidRPr="00472643">
        <w:t>plán obsahuje podpis osob, které s ním byly seznámeny</w:t>
      </w:r>
    </w:p>
    <w:p w14:paraId="2BDF87FC" w14:textId="39709B20" w:rsidR="00D91575" w:rsidRDefault="00D91575" w:rsidP="00D91575">
      <w:pPr>
        <w:pStyle w:val="Seznamsodrkami2"/>
        <w:numPr>
          <w:ilvl w:val="0"/>
          <w:numId w:val="0"/>
        </w:numPr>
        <w:ind w:left="643" w:hanging="360"/>
      </w:pPr>
    </w:p>
    <w:p w14:paraId="3ABB9DA9" w14:textId="77777777" w:rsidR="00215AE7" w:rsidRDefault="00215AE7" w:rsidP="00215AE7">
      <w:pPr>
        <w:pStyle w:val="Nadpis4"/>
      </w:pPr>
      <w:r>
        <w:t>Realizace PLPP</w:t>
      </w:r>
    </w:p>
    <w:p w14:paraId="4A9C3A2B" w14:textId="77777777" w:rsidR="00215AE7" w:rsidRDefault="00215AE7" w:rsidP="0027356A">
      <w:pPr>
        <w:pStyle w:val="Seznamsodrkami2"/>
      </w:pPr>
      <w:r>
        <w:t>na realizaci PLPP se podílejí pedagogičtí pracovníci, poradenský pracovník školy, zákonní zástupci žáka a žák</w:t>
      </w:r>
    </w:p>
    <w:p w14:paraId="667056A4" w14:textId="77777777" w:rsidR="00215AE7" w:rsidRDefault="00215AE7" w:rsidP="0027356A">
      <w:pPr>
        <w:pStyle w:val="Seznamsodrkami2"/>
      </w:pPr>
      <w:r>
        <w:t>koordinaci PLPP zajišťuje TU</w:t>
      </w:r>
    </w:p>
    <w:p w14:paraId="7EB8B54E" w14:textId="31A62DA6" w:rsidR="00215AE7" w:rsidRDefault="00215AE7" w:rsidP="00CB2889">
      <w:pPr>
        <w:pStyle w:val="Seznamsodrkami2"/>
      </w:pPr>
      <w:r>
        <w:t xml:space="preserve">poradenskou pomoc </w:t>
      </w:r>
      <w:r w:rsidRPr="00145C13">
        <w:t xml:space="preserve">zajišťují poradenští pracovníci školy – výchovný poradce (podpora žáků a pedagogických pracovníků při vzdělávání žáků </w:t>
      </w:r>
      <w:r w:rsidR="002867BF">
        <w:t>nadaných a mimořádně nadaných</w:t>
      </w:r>
      <w:r w:rsidRPr="00145C13">
        <w:t xml:space="preserve">), školní metodik prevence </w:t>
      </w:r>
    </w:p>
    <w:p w14:paraId="4F31F4C2" w14:textId="4A87A88E" w:rsidR="00CB2889" w:rsidRDefault="00CB2889" w:rsidP="0027356A">
      <w:pPr>
        <w:pStyle w:val="Seznamsodrkami2"/>
        <w:numPr>
          <w:ilvl w:val="0"/>
          <w:numId w:val="0"/>
        </w:numPr>
        <w:ind w:left="643"/>
      </w:pPr>
    </w:p>
    <w:p w14:paraId="7A069E13" w14:textId="77777777" w:rsidR="00571D71" w:rsidRPr="00472643" w:rsidRDefault="00571D71" w:rsidP="00571D71">
      <w:pPr>
        <w:pStyle w:val="Nadpis4"/>
      </w:pPr>
      <w:r w:rsidRPr="00472643">
        <w:t>Vyhodnocování poskytování podpůrných opatření 1. stupně a PLPP</w:t>
      </w:r>
    </w:p>
    <w:p w14:paraId="16444733" w14:textId="77777777" w:rsidR="00215AE7" w:rsidRDefault="00215AE7" w:rsidP="0027356A">
      <w:pPr>
        <w:pStyle w:val="Seznamsodrkami2"/>
      </w:pPr>
      <w:r>
        <w:t>TU nejméně 2krát ročně zajistí konzultaci s rodiči k plnění PLPP, provede písemný zápis</w:t>
      </w:r>
    </w:p>
    <w:p w14:paraId="546C2E8B" w14:textId="77777777" w:rsidR="00215AE7" w:rsidRDefault="00215AE7" w:rsidP="0027356A">
      <w:pPr>
        <w:pStyle w:val="Seznamsodrkami2"/>
      </w:pPr>
      <w:r>
        <w:t>dle potřeby TU ve spolupráci s VP organizuje společné schůzky s rodiči, pedagogy, žákem, popř. s vedením školy</w:t>
      </w:r>
    </w:p>
    <w:p w14:paraId="55425B1E" w14:textId="54D4EE47" w:rsidR="00215AE7" w:rsidRDefault="00215AE7" w:rsidP="0027356A">
      <w:pPr>
        <w:pStyle w:val="Seznamsodrkami2"/>
      </w:pPr>
      <w:r w:rsidRPr="00145C13">
        <w:t>pravidelné konzultace pedagogických pracovníků, vyhodnocování zvolených postupů</w:t>
      </w:r>
    </w:p>
    <w:p w14:paraId="07C5EC4B" w14:textId="4F06AC32" w:rsidR="00571D71" w:rsidRDefault="00571D71" w:rsidP="00571D71">
      <w:pPr>
        <w:pStyle w:val="Seznamsodrkami2"/>
        <w:numPr>
          <w:ilvl w:val="0"/>
          <w:numId w:val="0"/>
        </w:numPr>
        <w:ind w:left="643" w:hanging="360"/>
      </w:pPr>
    </w:p>
    <w:p w14:paraId="595DF1D8" w14:textId="77777777" w:rsidR="00215AE7" w:rsidRPr="0010566B" w:rsidRDefault="00215AE7" w:rsidP="00215AE7">
      <w:pPr>
        <w:pStyle w:val="Nadpis4"/>
      </w:pPr>
      <w:r>
        <w:t>Pravidla pro zapojení dalších subjektů</w:t>
      </w:r>
    </w:p>
    <w:p w14:paraId="0413D87E" w14:textId="77777777" w:rsidR="00215AE7" w:rsidRDefault="00215AE7" w:rsidP="0027356A">
      <w:pPr>
        <w:pStyle w:val="Seznamsodrkami2"/>
      </w:pPr>
      <w:r w:rsidRPr="00452319">
        <w:t>v případě potřeby lze navázat spolupráci s PPP v</w:t>
      </w:r>
      <w:r w:rsidR="00622E5B">
        <w:t> </w:t>
      </w:r>
      <w:r w:rsidRPr="00452319">
        <w:t>Tachově</w:t>
      </w:r>
      <w:r w:rsidR="00622E5B">
        <w:t xml:space="preserve"> a odborníky v příslušném oboru</w:t>
      </w:r>
      <w:r w:rsidR="00010C6A">
        <w:t xml:space="preserve"> žákova nadání</w:t>
      </w:r>
    </w:p>
    <w:p w14:paraId="08651844" w14:textId="77777777" w:rsidR="00010C6A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960AEEA" w14:textId="77777777" w:rsidR="00215AE7" w:rsidRPr="004511D8" w:rsidRDefault="00215AE7" w:rsidP="00215AE7">
      <w:pPr>
        <w:pStyle w:val="Nadpis4"/>
      </w:pPr>
      <w:r w:rsidRPr="004511D8">
        <w:t>Zodpovědné osoby</w:t>
      </w:r>
    </w:p>
    <w:p w14:paraId="7D23020C" w14:textId="77777777" w:rsidR="00215AE7" w:rsidRDefault="00215AE7" w:rsidP="0027356A">
      <w:pPr>
        <w:pStyle w:val="Seznamsodrkami2"/>
      </w:pPr>
      <w:r>
        <w:t>školní poradenské pracoviště naší školy tvoří: výchovný poradce, školní metodik prevence, TU</w:t>
      </w:r>
    </w:p>
    <w:p w14:paraId="43128BA8" w14:textId="77777777" w:rsidR="00215AE7" w:rsidRDefault="00215AE7" w:rsidP="0027356A">
      <w:pPr>
        <w:pStyle w:val="Seznamsodrkami2"/>
      </w:pPr>
      <w:r>
        <w:t>výchovný poradce je pedagogickým pracovníkem, který je pověřen spoluprací se školským poradenským zařízením</w:t>
      </w:r>
    </w:p>
    <w:p w14:paraId="39848B44" w14:textId="77777777" w:rsidR="00010C6A" w:rsidRPr="004511D8" w:rsidRDefault="00010C6A" w:rsidP="0027356A">
      <w:pPr>
        <w:pStyle w:val="Seznamsodrkami2"/>
        <w:numPr>
          <w:ilvl w:val="0"/>
          <w:numId w:val="0"/>
        </w:numPr>
        <w:ind w:left="643"/>
      </w:pPr>
    </w:p>
    <w:p w14:paraId="2CDF8460" w14:textId="77777777" w:rsidR="00215AE7" w:rsidRDefault="00215AE7" w:rsidP="00215AE7">
      <w:pPr>
        <w:pStyle w:val="Nadpis4"/>
      </w:pPr>
      <w:r w:rsidRPr="009224FE">
        <w:t xml:space="preserve">Specifikace provádění podpůrných opatření </w:t>
      </w:r>
    </w:p>
    <w:p w14:paraId="15E61418" w14:textId="77777777" w:rsidR="00215AE7" w:rsidRPr="00BC11B2" w:rsidRDefault="00215AE7" w:rsidP="00AD3C47">
      <w:pPr>
        <w:pStyle w:val="Odstavecseseznamem"/>
        <w:numPr>
          <w:ilvl w:val="0"/>
          <w:numId w:val="263"/>
        </w:numPr>
        <w:rPr>
          <w:szCs w:val="20"/>
        </w:rPr>
      </w:pPr>
      <w:r w:rsidRPr="00BC11B2">
        <w:rPr>
          <w:szCs w:val="20"/>
        </w:rPr>
        <w:t>v oblasti metod výuky</w:t>
      </w:r>
    </w:p>
    <w:p w14:paraId="369D9F8E" w14:textId="77777777" w:rsidR="00215AE7" w:rsidRDefault="00215AE7" w:rsidP="0027356A">
      <w:pPr>
        <w:pStyle w:val="Seznamsodrkami2"/>
      </w:pPr>
      <w:r>
        <w:t>respektování odlišných stylů učení</w:t>
      </w:r>
    </w:p>
    <w:p w14:paraId="57FEE553" w14:textId="77777777" w:rsidR="00215AE7" w:rsidRPr="009224FE" w:rsidRDefault="00215AE7" w:rsidP="0027356A">
      <w:pPr>
        <w:pStyle w:val="Seznamsodrkami2"/>
      </w:pPr>
      <w:r>
        <w:t xml:space="preserve">metody a formy práce, které umožňují </w:t>
      </w:r>
      <w:r w:rsidR="00010C6A">
        <w:t>rozvoj žákova nadání</w:t>
      </w:r>
    </w:p>
    <w:p w14:paraId="68B079B7" w14:textId="77777777" w:rsidR="00215AE7" w:rsidRDefault="00215AE7" w:rsidP="0027356A">
      <w:pPr>
        <w:pStyle w:val="Seznamsodrkami2"/>
      </w:pPr>
      <w:r>
        <w:t>důraz na logickou provázanost a smysluplnost vzdělávacího obsahu</w:t>
      </w:r>
    </w:p>
    <w:p w14:paraId="553A5625" w14:textId="77777777" w:rsidR="00215AE7" w:rsidRDefault="00215AE7" w:rsidP="0027356A">
      <w:pPr>
        <w:pStyle w:val="Seznamsodrkami2"/>
      </w:pPr>
      <w:r>
        <w:t xml:space="preserve">respektování pracovního tempa žáků a </w:t>
      </w:r>
      <w:r w:rsidR="00010C6A">
        <w:t>zadávání rozšiřujících úkolů</w:t>
      </w:r>
    </w:p>
    <w:p w14:paraId="3A079C2A" w14:textId="77777777" w:rsidR="00215AE7" w:rsidRPr="009224FE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50FEBF1D" w14:textId="77777777" w:rsidR="00215AE7" w:rsidRDefault="00215AE7" w:rsidP="00AD3C47">
      <w:pPr>
        <w:pStyle w:val="Odstavecseseznamem"/>
        <w:numPr>
          <w:ilvl w:val="0"/>
          <w:numId w:val="263"/>
        </w:numPr>
        <w:rPr>
          <w:sz w:val="20"/>
          <w:szCs w:val="20"/>
        </w:rPr>
      </w:pPr>
      <w:r>
        <w:rPr>
          <w:sz w:val="20"/>
          <w:szCs w:val="20"/>
        </w:rPr>
        <w:t>v oblasti organizace výuky</w:t>
      </w:r>
    </w:p>
    <w:p w14:paraId="57F69CCA" w14:textId="77777777" w:rsidR="00215AE7" w:rsidRDefault="00215AE7" w:rsidP="0027356A">
      <w:pPr>
        <w:pStyle w:val="Seznamsodrkami2"/>
      </w:pPr>
      <w:r w:rsidRPr="00946FC2">
        <w:t>střídání forem a činností během výuky</w:t>
      </w:r>
    </w:p>
    <w:p w14:paraId="2AE9E8BF" w14:textId="77777777" w:rsidR="00215AE7" w:rsidRDefault="00215AE7" w:rsidP="0027356A">
      <w:pPr>
        <w:pStyle w:val="Seznamsodrkami2"/>
      </w:pPr>
      <w:r>
        <w:t>u mladších žáků využívání skupinové výuky</w:t>
      </w:r>
    </w:p>
    <w:p w14:paraId="6A92A86C" w14:textId="77777777" w:rsidR="00215AE7" w:rsidRDefault="00215AE7" w:rsidP="0027356A">
      <w:pPr>
        <w:pStyle w:val="Seznamsodrkami2"/>
      </w:pPr>
      <w:r>
        <w:t>postupný přechod k systému kooperativní výuky</w:t>
      </w:r>
    </w:p>
    <w:p w14:paraId="17542A8D" w14:textId="77777777" w:rsidR="00215AE7" w:rsidRDefault="00010C6A" w:rsidP="0027356A">
      <w:pPr>
        <w:pStyle w:val="Seznamsodrkami2"/>
      </w:pPr>
      <w:r>
        <w:t>příprava nadaných a mimořádně nadaných žáků na soutěže</w:t>
      </w:r>
    </w:p>
    <w:p w14:paraId="12F12B9B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</w:p>
    <w:p w14:paraId="49229E9E" w14:textId="77777777" w:rsidR="00215AE7" w:rsidRPr="001A6127" w:rsidRDefault="00215AE7" w:rsidP="00215AE7">
      <w:pPr>
        <w:pStyle w:val="Nadpis3"/>
        <w:rPr>
          <w:sz w:val="20"/>
          <w:szCs w:val="24"/>
        </w:rPr>
      </w:pPr>
      <w:r w:rsidRPr="001A6127">
        <w:lastRenderedPageBreak/>
        <w:t>Individuální vzdělávací plán (IVP)</w:t>
      </w:r>
    </w:p>
    <w:p w14:paraId="502BEDE9" w14:textId="77777777" w:rsidR="00215AE7" w:rsidRDefault="00215AE7" w:rsidP="00215AE7">
      <w:pPr>
        <w:pStyle w:val="Nadpis4"/>
      </w:pPr>
      <w:r>
        <w:t>Pravidla a průběh tvorby IVP</w:t>
      </w:r>
    </w:p>
    <w:p w14:paraId="4052EDAB" w14:textId="77777777" w:rsidR="001A6127" w:rsidRDefault="001A6127" w:rsidP="0027356A">
      <w:pPr>
        <w:pStyle w:val="Seznamsodrkami2"/>
      </w:pPr>
      <w:r>
        <w:t>vzdělávání mimořádně nadaného žáka se může uskutečňovat podle IVP, který vychází ze ŠVP školy, závěrů psychologického a speciálně pedagogického vyšetření a vyjádření zákonného zástupce žáka</w:t>
      </w:r>
    </w:p>
    <w:p w14:paraId="487493C9" w14:textId="77777777" w:rsidR="00215AE7" w:rsidRDefault="00215AE7" w:rsidP="0027356A">
      <w:pPr>
        <w:pStyle w:val="Seznamsodrkami2"/>
      </w:pPr>
      <w:r>
        <w:t>IVP zpracovává škola, zpracovává se na základě doporučení ŠPZ a žádosti zákonného zástupce žáka</w:t>
      </w:r>
    </w:p>
    <w:p w14:paraId="3B56579E" w14:textId="77777777" w:rsidR="00215AE7" w:rsidRDefault="004D695B" w:rsidP="0027356A">
      <w:pPr>
        <w:pStyle w:val="Seznamsodrkami2"/>
      </w:pPr>
      <w:r>
        <w:t>p</w:t>
      </w:r>
      <w:r w:rsidR="00215AE7">
        <w:t>oskytování vzdělávání podle IVP lze pouze na základě písemného informovaného souhlasu zákonného zástupce žáka</w:t>
      </w:r>
    </w:p>
    <w:p w14:paraId="7A6C1AD1" w14:textId="77777777" w:rsidR="00215AE7" w:rsidRDefault="00215AE7" w:rsidP="0027356A">
      <w:pPr>
        <w:pStyle w:val="Seznamsodrkami2"/>
      </w:pPr>
      <w:r>
        <w:t>IVP musí být zpracován bez zbytečného odkladu, nejpozději však do 1 měsíce ode dne, kdy škola obdržela doporučení a žádost</w:t>
      </w:r>
    </w:p>
    <w:p w14:paraId="204DBCA3" w14:textId="77777777" w:rsidR="00215AE7" w:rsidRDefault="00215AE7" w:rsidP="0027356A">
      <w:pPr>
        <w:pStyle w:val="Seznamsodrkami2"/>
      </w:pPr>
      <w:r w:rsidRPr="00F108C2">
        <w:t>IVP má písemnou podobu, sestavuje se vždy na 1 školní rok</w:t>
      </w:r>
      <w:r>
        <w:t xml:space="preserve"> </w:t>
      </w:r>
    </w:p>
    <w:p w14:paraId="614A84AA" w14:textId="77777777" w:rsidR="00215AE7" w:rsidRPr="00DC5F22" w:rsidRDefault="00215AE7" w:rsidP="0027356A">
      <w:pPr>
        <w:pStyle w:val="Seznamsodrkami2"/>
      </w:pPr>
      <w:r>
        <w:t>IVP</w:t>
      </w:r>
      <w:r w:rsidRPr="00DC5F22">
        <w:t xml:space="preserve"> sestavuje třídní učitel ve spolupráci s výchovným poradcem a učiteli konkrétních předmětů</w:t>
      </w:r>
    </w:p>
    <w:p w14:paraId="02D06A98" w14:textId="77777777" w:rsidR="00215AE7" w:rsidRPr="00DC5F22" w:rsidRDefault="00215AE7" w:rsidP="0027356A">
      <w:pPr>
        <w:pStyle w:val="Seznamsodrkami2"/>
      </w:pPr>
      <w:r w:rsidRPr="00DC5F22">
        <w:t>před jeho zpracováním budou probíhat rozhovory s jednotlivými vyučujícími s cílem  stanovení např. metod práce s žákem, způsobů kontroly osvojení znalostí a dovedností</w:t>
      </w:r>
      <w:r>
        <w:t xml:space="preserve"> dle doporučení ŠPZ</w:t>
      </w:r>
    </w:p>
    <w:p w14:paraId="1095EDDD" w14:textId="77777777" w:rsidR="00215AE7" w:rsidRDefault="00215AE7" w:rsidP="0027356A">
      <w:pPr>
        <w:pStyle w:val="Seznamsodrkami2"/>
      </w:pPr>
      <w:r>
        <w:t xml:space="preserve">škola seznámí s IVP všechny vyučující žáka a zákonného zástupce žáka, tuto skutečnost všichni potvrdí svým podpisem </w:t>
      </w:r>
    </w:p>
    <w:p w14:paraId="62D2E3F1" w14:textId="77777777" w:rsidR="00215AE7" w:rsidRDefault="00215AE7" w:rsidP="0027356A">
      <w:pPr>
        <w:pStyle w:val="Seznamsodrkami2"/>
      </w:pPr>
      <w:r>
        <w:t>IVP může být doplňován a upravován v průběhu celého školního roku podle potřeb žáka</w:t>
      </w:r>
    </w:p>
    <w:p w14:paraId="4F7F8F48" w14:textId="77777777" w:rsidR="00215AE7" w:rsidRDefault="00215AE7" w:rsidP="0027356A">
      <w:pPr>
        <w:pStyle w:val="Seznamsodrkami2"/>
      </w:pPr>
      <w:r>
        <w:t>podkladem je ŠVP</w:t>
      </w:r>
    </w:p>
    <w:p w14:paraId="6BA8AB39" w14:textId="77777777" w:rsidR="00215AE7" w:rsidRDefault="00215AE7" w:rsidP="00215AE7">
      <w:pPr>
        <w:pStyle w:val="Normlnodsazen"/>
        <w:rPr>
          <w:color w:val="FF0000"/>
        </w:rPr>
      </w:pPr>
    </w:p>
    <w:p w14:paraId="40BDA364" w14:textId="77777777" w:rsidR="00215AE7" w:rsidRPr="00483446" w:rsidRDefault="00215AE7" w:rsidP="00215AE7">
      <w:pPr>
        <w:pStyle w:val="Nadpis4"/>
      </w:pPr>
      <w:r w:rsidRPr="00483446">
        <w:t xml:space="preserve">Realizace </w:t>
      </w:r>
      <w:r>
        <w:t>IVP</w:t>
      </w:r>
    </w:p>
    <w:p w14:paraId="46320C91" w14:textId="77777777" w:rsidR="00215AE7" w:rsidRPr="00DC5F22" w:rsidRDefault="00215AE7" w:rsidP="0027356A">
      <w:pPr>
        <w:pStyle w:val="Seznamsodrkami2"/>
      </w:pPr>
      <w:r w:rsidRPr="00DC5F22">
        <w:t xml:space="preserve">na realizaci </w:t>
      </w:r>
      <w:r>
        <w:t>IVP</w:t>
      </w:r>
      <w:r w:rsidRPr="00DC5F22">
        <w:t xml:space="preserve"> se podílejí pedagogičtí pracovníci, poradenský pracovník školy, zákonní zástupci žáka a žák</w:t>
      </w:r>
    </w:p>
    <w:p w14:paraId="0918FD55" w14:textId="77777777" w:rsidR="00215AE7" w:rsidRPr="00DC5F22" w:rsidRDefault="00215AE7" w:rsidP="0027356A">
      <w:pPr>
        <w:pStyle w:val="Seznamsodrkami2"/>
      </w:pPr>
      <w:r w:rsidRPr="00DC5F22">
        <w:t xml:space="preserve">koordinaci </w:t>
      </w:r>
      <w:r>
        <w:t>IVP</w:t>
      </w:r>
      <w:r w:rsidRPr="00DC5F22">
        <w:t xml:space="preserve"> zajišťuje TU</w:t>
      </w:r>
    </w:p>
    <w:p w14:paraId="1EBB5383" w14:textId="77777777" w:rsidR="00215AE7" w:rsidRDefault="00215AE7" w:rsidP="0027356A">
      <w:pPr>
        <w:pStyle w:val="Seznamsodrkami2"/>
        <w:numPr>
          <w:ilvl w:val="0"/>
          <w:numId w:val="0"/>
        </w:numPr>
        <w:ind w:left="643"/>
      </w:pPr>
      <w:r w:rsidRPr="00DC5F22">
        <w:t>poradenskou pomoc zajišťuj</w:t>
      </w:r>
      <w:r>
        <w:t xml:space="preserve">í ŠPZ a </w:t>
      </w:r>
      <w:r w:rsidRPr="00DC5F22">
        <w:t>poraden</w:t>
      </w:r>
      <w:r w:rsidR="00AD30D6">
        <w:t>ský</w:t>
      </w:r>
      <w:r w:rsidRPr="00DC5F22">
        <w:t xml:space="preserve"> pracovní</w:t>
      </w:r>
      <w:r w:rsidR="00AD30D6">
        <w:t>k</w:t>
      </w:r>
      <w:r w:rsidRPr="00DC5F22">
        <w:t xml:space="preserve"> školy – výchovný poradce</w:t>
      </w:r>
    </w:p>
    <w:p w14:paraId="137F93D2" w14:textId="77777777" w:rsidR="00AD30D6" w:rsidRPr="00DC5F22" w:rsidRDefault="00AD30D6" w:rsidP="0027356A">
      <w:pPr>
        <w:pStyle w:val="Seznamsodrkami2"/>
        <w:numPr>
          <w:ilvl w:val="0"/>
          <w:numId w:val="0"/>
        </w:numPr>
        <w:ind w:left="643"/>
      </w:pPr>
    </w:p>
    <w:p w14:paraId="2056A0DB" w14:textId="292DB822" w:rsidR="00215AE7" w:rsidRPr="00DA21D4" w:rsidRDefault="00215AE7" w:rsidP="00215AE7">
      <w:pPr>
        <w:pStyle w:val="Nadpis4"/>
      </w:pPr>
      <w:r w:rsidRPr="00DA21D4">
        <w:t xml:space="preserve">Vyhodnocování </w:t>
      </w:r>
      <w:r w:rsidR="00274DEA">
        <w:t>IVP</w:t>
      </w:r>
    </w:p>
    <w:p w14:paraId="3665A290" w14:textId="77777777" w:rsidR="00215AE7" w:rsidRPr="00DC5F22" w:rsidRDefault="00215AE7" w:rsidP="0027356A">
      <w:pPr>
        <w:pStyle w:val="Seznamsodrkami2"/>
      </w:pPr>
      <w:r w:rsidRPr="00DC5F22">
        <w:t xml:space="preserve">TU nejméně 2krát ročně zajistí konzultaci s rodiči k plnění </w:t>
      </w:r>
      <w:r>
        <w:t>IVP</w:t>
      </w:r>
      <w:r w:rsidRPr="00DC5F22">
        <w:t>, provede písemný zápis</w:t>
      </w:r>
    </w:p>
    <w:p w14:paraId="741A4035" w14:textId="77777777" w:rsidR="00215AE7" w:rsidRPr="00DC5F22" w:rsidRDefault="00215AE7" w:rsidP="0027356A">
      <w:pPr>
        <w:pStyle w:val="Seznamsodrkami2"/>
      </w:pPr>
      <w:r w:rsidRPr="00DC5F22">
        <w:t>dle potřeby TU ve spolupráci s VP organizuje společné schůzky s rodiči, pedagogy, žákem, popř. s vedením školy</w:t>
      </w:r>
    </w:p>
    <w:p w14:paraId="2E1E1F8D" w14:textId="77777777" w:rsidR="00215AE7" w:rsidRDefault="00215AE7" w:rsidP="0027356A">
      <w:pPr>
        <w:pStyle w:val="Seznamsodrkami2"/>
      </w:pPr>
      <w:r w:rsidRPr="00DC5F22">
        <w:t>pravidelné konzultace pedagogických pracovníků, vyhodnocování zvolených postupů</w:t>
      </w:r>
    </w:p>
    <w:p w14:paraId="54AD2615" w14:textId="77777777" w:rsidR="00215AE7" w:rsidRDefault="00215AE7" w:rsidP="0027356A">
      <w:pPr>
        <w:pStyle w:val="Seznamsodrkami2"/>
      </w:pPr>
      <w:r>
        <w:t>1krát ročně ŠPZ vyhodnocuje naplňování IVP a poskytuje zákonnému zástupci žáka a škole poradenskou podporu</w:t>
      </w:r>
    </w:p>
    <w:p w14:paraId="119AE6DF" w14:textId="77777777" w:rsidR="00215AE7" w:rsidRPr="00DC5F22" w:rsidRDefault="00215AE7" w:rsidP="0027356A">
      <w:pPr>
        <w:pStyle w:val="Seznamsodrkami2"/>
      </w:pPr>
      <w:r>
        <w:t>v případě nedodržování opatření uvedených v IVP informuje ŠPZ o této skutečnosti ředitele školy</w:t>
      </w:r>
    </w:p>
    <w:p w14:paraId="7E97BA6C" w14:textId="77777777" w:rsidR="00215AE7" w:rsidRPr="00DC5F22" w:rsidRDefault="00215AE7" w:rsidP="00215AE7">
      <w:pPr>
        <w:pStyle w:val="Nadpis4"/>
        <w:rPr>
          <w:color w:val="00B050"/>
        </w:rPr>
      </w:pPr>
    </w:p>
    <w:p w14:paraId="1DD7B108" w14:textId="77777777" w:rsidR="00215AE7" w:rsidRPr="00A1259A" w:rsidRDefault="00215AE7" w:rsidP="00215AE7">
      <w:pPr>
        <w:pStyle w:val="Nadpis4"/>
      </w:pPr>
      <w:r w:rsidRPr="00A1259A">
        <w:t>Pravidla pro zapojení dalších subjektů</w:t>
      </w:r>
    </w:p>
    <w:p w14:paraId="76AF33AE" w14:textId="77777777" w:rsidR="00215AE7" w:rsidRDefault="00215AE7" w:rsidP="0027356A">
      <w:pPr>
        <w:pStyle w:val="Seznamsodrkami2"/>
      </w:pPr>
      <w:r w:rsidRPr="00A1259A">
        <w:t>ŠPZ (povinně)</w:t>
      </w:r>
    </w:p>
    <w:p w14:paraId="3A5E87C2" w14:textId="77777777" w:rsidR="00057AD2" w:rsidRDefault="00057AD2" w:rsidP="0027356A">
      <w:pPr>
        <w:pStyle w:val="Seznamsodrkami2"/>
      </w:pPr>
      <w:r>
        <w:t>odborníci v příslušném oboru žákova nadání</w:t>
      </w:r>
    </w:p>
    <w:p w14:paraId="578AE688" w14:textId="77777777" w:rsidR="00215AE7" w:rsidRPr="00A1259A" w:rsidRDefault="00215AE7" w:rsidP="00215AE7">
      <w:pPr>
        <w:pStyle w:val="Nadpis4"/>
      </w:pPr>
    </w:p>
    <w:p w14:paraId="06BACD12" w14:textId="77777777" w:rsidR="00215AE7" w:rsidRPr="00A1259A" w:rsidRDefault="00215AE7" w:rsidP="00215AE7">
      <w:pPr>
        <w:pStyle w:val="Nadpis4"/>
      </w:pPr>
      <w:r w:rsidRPr="00A1259A">
        <w:t>Zodpovědné osoby</w:t>
      </w:r>
    </w:p>
    <w:p w14:paraId="4759E0F6" w14:textId="77777777" w:rsidR="00215AE7" w:rsidRDefault="00215AE7" w:rsidP="0027356A">
      <w:pPr>
        <w:pStyle w:val="Seznamsodrkami2"/>
      </w:pPr>
      <w:r>
        <w:t xml:space="preserve">v IVP musí být stanovena kontaktní osoba ŠPZ, se kterým škola spolupracuje při </w:t>
      </w:r>
      <w:r w:rsidR="00266A77">
        <w:t>zajišťování vzdělávání nadaného a mimořádně nadaného žáka</w:t>
      </w:r>
    </w:p>
    <w:p w14:paraId="5E182AC3" w14:textId="77777777" w:rsidR="00215AE7" w:rsidRPr="00DC5F22" w:rsidRDefault="00215AE7" w:rsidP="0027356A">
      <w:pPr>
        <w:pStyle w:val="Seznamsodrkami2"/>
      </w:pPr>
      <w:r w:rsidRPr="00DC5F22">
        <w:t>školní poradenské pracoviště naší školy tvoří: výchovný poradce, školní metodik prevence, TU</w:t>
      </w:r>
    </w:p>
    <w:p w14:paraId="602D5C2C" w14:textId="77777777" w:rsidR="00215AE7" w:rsidRPr="00DC5F22" w:rsidRDefault="00215AE7" w:rsidP="0027356A">
      <w:pPr>
        <w:pStyle w:val="Seznamsodrkami2"/>
      </w:pPr>
      <w:r w:rsidRPr="00DC5F22">
        <w:t>výchovný poradce je pedagogickým pracovníkem, který je pověřen spoluprací se školským poradenským zařízením</w:t>
      </w:r>
    </w:p>
    <w:p w14:paraId="4735DBF3" w14:textId="77777777" w:rsidR="00215AE7" w:rsidRDefault="00215AE7" w:rsidP="00215AE7">
      <w:pPr>
        <w:pStyle w:val="Nadpis4"/>
        <w:rPr>
          <w:color w:val="00B050"/>
        </w:rPr>
      </w:pPr>
    </w:p>
    <w:p w14:paraId="7843DC8E" w14:textId="77777777" w:rsidR="00215AE7" w:rsidRPr="00CA7615" w:rsidRDefault="00215AE7" w:rsidP="00215AE7">
      <w:pPr>
        <w:pStyle w:val="Nadpis4"/>
      </w:pPr>
      <w:r w:rsidRPr="00CA7615">
        <w:t xml:space="preserve">Specifikace provádění podpůrných opatření </w:t>
      </w:r>
    </w:p>
    <w:p w14:paraId="5E712746" w14:textId="77777777" w:rsidR="00215AE7" w:rsidRPr="00584349" w:rsidRDefault="00215AE7" w:rsidP="00215AE7">
      <w:r>
        <w:t xml:space="preserve">Jako podpůrná opatření pro žáky </w:t>
      </w:r>
      <w:r w:rsidR="00297DC6">
        <w:t>nadané a mimořádně nadané</w:t>
      </w:r>
      <w:r>
        <w:t xml:space="preserve"> jsou v naší škole využívána podle doporučení ŠPZ a přiznaného stupně podpory zejména:</w:t>
      </w:r>
    </w:p>
    <w:p w14:paraId="35FC93A7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a)</w:t>
      </w:r>
      <w:r w:rsidRPr="00CA7615">
        <w:rPr>
          <w:szCs w:val="20"/>
        </w:rPr>
        <w:t>v oblasti metod výuky</w:t>
      </w:r>
    </w:p>
    <w:p w14:paraId="35B944BC" w14:textId="77777777" w:rsidR="00215AE7" w:rsidRPr="00DC5F22" w:rsidRDefault="00215AE7" w:rsidP="0027356A">
      <w:pPr>
        <w:pStyle w:val="Seznamsodrkami2"/>
      </w:pPr>
      <w:r w:rsidRPr="00DC5F22">
        <w:t>respektování odlišných stylů učení</w:t>
      </w:r>
    </w:p>
    <w:p w14:paraId="1F8EBCB0" w14:textId="77777777" w:rsidR="00215AE7" w:rsidRPr="00DC5F22" w:rsidRDefault="00215AE7" w:rsidP="0027356A">
      <w:pPr>
        <w:pStyle w:val="Seznamsodrkami2"/>
      </w:pPr>
      <w:r w:rsidRPr="00DC5F22">
        <w:t xml:space="preserve">metody a formy práce, které umožňují </w:t>
      </w:r>
      <w:r w:rsidR="006212EC">
        <w:t xml:space="preserve">rozvoj žákova nadání </w:t>
      </w:r>
    </w:p>
    <w:p w14:paraId="41E95DFD" w14:textId="77777777" w:rsidR="00215AE7" w:rsidRPr="00DC5F22" w:rsidRDefault="00215AE7" w:rsidP="0027356A">
      <w:pPr>
        <w:pStyle w:val="Seznamsodrkami2"/>
      </w:pPr>
      <w:r w:rsidRPr="00DC5F22">
        <w:t>důraz na logickou provázanost a smysluplnost vzdělávacího obsahu</w:t>
      </w:r>
    </w:p>
    <w:p w14:paraId="30C799A3" w14:textId="77777777" w:rsidR="00215AE7" w:rsidRDefault="00215AE7" w:rsidP="0027356A">
      <w:pPr>
        <w:pStyle w:val="Seznamsodrkami2"/>
      </w:pPr>
      <w:r w:rsidRPr="00DC5F22">
        <w:t xml:space="preserve">respektování pracovního tempa žáků a </w:t>
      </w:r>
      <w:r w:rsidR="006212EC">
        <w:t>zadávání rozšiřujících úkolů</w:t>
      </w:r>
      <w:r w:rsidR="0063717C">
        <w:t>, specifických úkolů, popř. projektů</w:t>
      </w:r>
    </w:p>
    <w:p w14:paraId="745DDD2D" w14:textId="77777777" w:rsidR="0063717C" w:rsidRPr="00DC5F22" w:rsidRDefault="0063717C" w:rsidP="0027356A">
      <w:pPr>
        <w:pStyle w:val="Seznamsodrkami2"/>
        <w:numPr>
          <w:ilvl w:val="0"/>
          <w:numId w:val="0"/>
        </w:numPr>
        <w:ind w:left="643"/>
      </w:pPr>
    </w:p>
    <w:p w14:paraId="4FFAF4D1" w14:textId="77777777" w:rsidR="00215AE7" w:rsidRPr="00CA7615" w:rsidRDefault="00215AE7" w:rsidP="00215AE7">
      <w:pPr>
        <w:ind w:left="360"/>
        <w:rPr>
          <w:szCs w:val="20"/>
        </w:rPr>
      </w:pPr>
      <w:r>
        <w:rPr>
          <w:szCs w:val="20"/>
        </w:rPr>
        <w:t>b)</w:t>
      </w:r>
      <w:r w:rsidRPr="00CA7615">
        <w:rPr>
          <w:szCs w:val="20"/>
        </w:rPr>
        <w:t> oblasti organizace výuky</w:t>
      </w:r>
    </w:p>
    <w:p w14:paraId="698EDE4C" w14:textId="77777777" w:rsidR="00215AE7" w:rsidRDefault="00215AE7" w:rsidP="0027356A">
      <w:pPr>
        <w:pStyle w:val="Seznamsodrkami2"/>
      </w:pPr>
      <w:r w:rsidRPr="00DC5F22">
        <w:t>střídání forem a činností během výuky</w:t>
      </w:r>
    </w:p>
    <w:p w14:paraId="28F30ACA" w14:textId="77777777" w:rsidR="0063717C" w:rsidRPr="00DC5F22" w:rsidRDefault="0063717C" w:rsidP="0027356A">
      <w:pPr>
        <w:pStyle w:val="Seznamsodrkami2"/>
      </w:pPr>
      <w:r>
        <w:t>obohacování vzdělávacího obsahu</w:t>
      </w:r>
    </w:p>
    <w:p w14:paraId="0EF1A08E" w14:textId="77777777" w:rsidR="00215AE7" w:rsidRPr="00DC5F22" w:rsidRDefault="00215AE7" w:rsidP="0027356A">
      <w:pPr>
        <w:pStyle w:val="Seznamsodrkami2"/>
      </w:pPr>
      <w:r w:rsidRPr="00DC5F22">
        <w:lastRenderedPageBreak/>
        <w:t>využívání skupinové výuky</w:t>
      </w:r>
    </w:p>
    <w:p w14:paraId="66A931C3" w14:textId="77777777" w:rsidR="00215AE7" w:rsidRDefault="00215AE7" w:rsidP="0027356A">
      <w:pPr>
        <w:pStyle w:val="Seznamsodrkami2"/>
      </w:pPr>
      <w:r w:rsidRPr="00DC5F22">
        <w:t>postupný přechod k systému kooperativní výuky</w:t>
      </w:r>
    </w:p>
    <w:p w14:paraId="03E6FF4D" w14:textId="77777777" w:rsidR="00B96158" w:rsidRDefault="00B96158" w:rsidP="0027356A">
      <w:pPr>
        <w:pStyle w:val="Seznamsodrkami2"/>
      </w:pPr>
      <w:r>
        <w:t>předčasný nástup dítěte ke školní docházce</w:t>
      </w:r>
    </w:p>
    <w:p w14:paraId="4FDCF14E" w14:textId="77777777" w:rsidR="002F6159" w:rsidRDefault="002F6159" w:rsidP="0027356A">
      <w:pPr>
        <w:pStyle w:val="Seznamsodrkami2"/>
      </w:pPr>
      <w:r>
        <w:t xml:space="preserve">účast žáka na výuce jednoho nebo více vyučovacích </w:t>
      </w:r>
      <w:r w:rsidR="004B411D">
        <w:t xml:space="preserve">předmětů ve vyšších </w:t>
      </w:r>
      <w:r>
        <w:t>ročnících školy</w:t>
      </w:r>
    </w:p>
    <w:p w14:paraId="6A223059" w14:textId="77777777" w:rsidR="0063717C" w:rsidRDefault="0063717C" w:rsidP="0027356A">
      <w:pPr>
        <w:pStyle w:val="Seznamsodrkami2"/>
      </w:pPr>
      <w:r>
        <w:t>příprava a účast na soutěžích</w:t>
      </w:r>
    </w:p>
    <w:p w14:paraId="3CA5BF91" w14:textId="77777777" w:rsidR="00507461" w:rsidRDefault="007C6A09" w:rsidP="0027356A">
      <w:pPr>
        <w:pStyle w:val="Seznamsodrkami2"/>
        <w:numPr>
          <w:ilvl w:val="0"/>
          <w:numId w:val="0"/>
        </w:numPr>
        <w:ind w:left="643"/>
      </w:pPr>
      <w:r>
        <w:t>nabídka volitelných vyučovacích předmětů, zájmových aktivit</w:t>
      </w:r>
    </w:p>
    <w:p w14:paraId="3DB2F378" w14:textId="77777777" w:rsidR="00507461" w:rsidRDefault="00507461">
      <w:pPr>
        <w:sectPr w:rsidR="00507461">
          <w:footerReference w:type="default" r:id="rId10"/>
          <w:pgSz w:w="11906" w:h="16838"/>
          <w:pgMar w:top="1134" w:right="1418" w:bottom="1134" w:left="1418" w:header="0" w:footer="851" w:gutter="0"/>
          <w:pgNumType w:start="1"/>
          <w:cols w:space="708"/>
          <w:docGrid w:linePitch="360"/>
        </w:sectPr>
      </w:pPr>
    </w:p>
    <w:p w14:paraId="15331B9D" w14:textId="77777777" w:rsidR="00507461" w:rsidRDefault="00507461">
      <w:pPr>
        <w:pStyle w:val="Nadpis2"/>
      </w:pPr>
      <w:bookmarkStart w:id="36" w:name="_Toc172085494"/>
      <w:bookmarkStart w:id="37" w:name="_Toc172123441"/>
      <w:bookmarkStart w:id="38" w:name="_Toc54949165"/>
      <w:r>
        <w:lastRenderedPageBreak/>
        <w:t>Začlenění průřezových témat</w:t>
      </w:r>
      <w:bookmarkEnd w:id="36"/>
      <w:bookmarkEnd w:id="37"/>
      <w:bookmarkEnd w:id="38"/>
      <w:r>
        <w:t xml:space="preserve"> </w:t>
      </w:r>
    </w:p>
    <w:p w14:paraId="64B7016B" w14:textId="77777777" w:rsidR="00507461" w:rsidRPr="0059357B" w:rsidRDefault="00507461">
      <w:pPr>
        <w:rPr>
          <w:b/>
          <w:bCs/>
          <w:sz w:val="28"/>
        </w:rPr>
      </w:pPr>
      <w:r w:rsidRPr="0059357B">
        <w:rPr>
          <w:b/>
          <w:bCs/>
          <w:sz w:val="28"/>
        </w:rPr>
        <w:t xml:space="preserve">Environmentální výchova </w:t>
      </w:r>
    </w:p>
    <w:p w14:paraId="5BBE463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52BB0D91" w14:textId="77777777">
        <w:trPr>
          <w:trHeight w:val="555"/>
        </w:trPr>
        <w:tc>
          <w:tcPr>
            <w:tcW w:w="2199" w:type="dxa"/>
          </w:tcPr>
          <w:p w14:paraId="2D990F8A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EV</w:t>
            </w:r>
          </w:p>
        </w:tc>
        <w:tc>
          <w:tcPr>
            <w:tcW w:w="1327" w:type="dxa"/>
          </w:tcPr>
          <w:p w14:paraId="63F5ED4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6C9BEBCB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34B1BD6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21BB558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2ACC2E33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7615296D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24E31EB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381DACA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6574F3D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4E3A470B" w14:textId="77777777">
        <w:trPr>
          <w:trHeight w:val="555"/>
        </w:trPr>
        <w:tc>
          <w:tcPr>
            <w:tcW w:w="2199" w:type="dxa"/>
          </w:tcPr>
          <w:p w14:paraId="6D044FAF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Ekosystémy</w:t>
            </w:r>
          </w:p>
        </w:tc>
        <w:tc>
          <w:tcPr>
            <w:tcW w:w="1327" w:type="dxa"/>
          </w:tcPr>
          <w:p w14:paraId="5971EEE0" w14:textId="77777777" w:rsidR="00507461" w:rsidRDefault="00507461"/>
        </w:tc>
        <w:tc>
          <w:tcPr>
            <w:tcW w:w="1327" w:type="dxa"/>
          </w:tcPr>
          <w:p w14:paraId="02E5DC6C" w14:textId="77777777" w:rsidR="00507461" w:rsidRDefault="00507461"/>
        </w:tc>
        <w:tc>
          <w:tcPr>
            <w:tcW w:w="1327" w:type="dxa"/>
          </w:tcPr>
          <w:p w14:paraId="4745D4EE" w14:textId="77777777" w:rsidR="00507461" w:rsidRDefault="00507461"/>
        </w:tc>
        <w:tc>
          <w:tcPr>
            <w:tcW w:w="1327" w:type="dxa"/>
          </w:tcPr>
          <w:p w14:paraId="5D06830E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DDEA3B3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413AEE48" w14:textId="77777777" w:rsidR="00507461" w:rsidRDefault="00507461" w:rsidP="00890FEE"/>
        </w:tc>
        <w:tc>
          <w:tcPr>
            <w:tcW w:w="1327" w:type="dxa"/>
          </w:tcPr>
          <w:p w14:paraId="0CD41B59" w14:textId="77777777" w:rsidR="00507461" w:rsidRDefault="00507461" w:rsidP="00890FEE">
            <w:r>
              <w:t>INT/ VV, PŘ</w:t>
            </w:r>
          </w:p>
        </w:tc>
        <w:tc>
          <w:tcPr>
            <w:tcW w:w="1327" w:type="dxa"/>
          </w:tcPr>
          <w:p w14:paraId="4029DAFB" w14:textId="77777777" w:rsidR="00507461" w:rsidRDefault="00507461"/>
          <w:p w14:paraId="20C2AB1F" w14:textId="77777777" w:rsidR="00507461" w:rsidRDefault="00507461"/>
          <w:p w14:paraId="672B993A" w14:textId="77777777" w:rsidR="00507461" w:rsidRDefault="00507461"/>
          <w:p w14:paraId="0EA24587" w14:textId="77777777" w:rsidR="00507461" w:rsidRDefault="00507461"/>
        </w:tc>
        <w:tc>
          <w:tcPr>
            <w:tcW w:w="1327" w:type="dxa"/>
          </w:tcPr>
          <w:p w14:paraId="0251FE66" w14:textId="77777777" w:rsidR="00507461" w:rsidRDefault="00507461"/>
          <w:p w14:paraId="1E9944EE" w14:textId="77777777" w:rsidR="00507461" w:rsidRDefault="00507461"/>
          <w:p w14:paraId="78F628F0" w14:textId="77777777" w:rsidR="00507461" w:rsidRDefault="00507461"/>
          <w:p w14:paraId="168D852A" w14:textId="77777777" w:rsidR="00507461" w:rsidRDefault="00507461"/>
        </w:tc>
      </w:tr>
      <w:tr w:rsidR="00507461" w14:paraId="217B9A39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2CC43FF9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Základní podmínky života</w:t>
            </w:r>
          </w:p>
        </w:tc>
        <w:tc>
          <w:tcPr>
            <w:tcW w:w="1327" w:type="dxa"/>
          </w:tcPr>
          <w:p w14:paraId="7FD6F82A" w14:textId="77777777" w:rsidR="00507461" w:rsidRDefault="00507461"/>
        </w:tc>
        <w:tc>
          <w:tcPr>
            <w:tcW w:w="1327" w:type="dxa"/>
          </w:tcPr>
          <w:p w14:paraId="74FB52C0" w14:textId="77777777" w:rsidR="00507461" w:rsidRDefault="00507461"/>
        </w:tc>
        <w:tc>
          <w:tcPr>
            <w:tcW w:w="1327" w:type="dxa"/>
          </w:tcPr>
          <w:p w14:paraId="68A27460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B5784F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7955F8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87FCAA4" w14:textId="77777777" w:rsidR="00507461" w:rsidRDefault="00507461" w:rsidP="0059357B">
            <w:r>
              <w:t>INT/ PŘ, Z</w:t>
            </w:r>
          </w:p>
        </w:tc>
        <w:tc>
          <w:tcPr>
            <w:tcW w:w="1327" w:type="dxa"/>
          </w:tcPr>
          <w:p w14:paraId="498DB950" w14:textId="77777777" w:rsidR="00507461" w:rsidRPr="00743076" w:rsidRDefault="00507461" w:rsidP="004603F4">
            <w:r w:rsidRPr="00743076">
              <w:t>INT/ F</w:t>
            </w:r>
          </w:p>
        </w:tc>
        <w:tc>
          <w:tcPr>
            <w:tcW w:w="1327" w:type="dxa"/>
          </w:tcPr>
          <w:p w14:paraId="5D0B13B1" w14:textId="77777777" w:rsidR="00507461" w:rsidRPr="00743076" w:rsidRDefault="00507461">
            <w:r w:rsidRPr="00743076">
              <w:t>INT/ F, CH</w:t>
            </w:r>
          </w:p>
          <w:p w14:paraId="0CFF6125" w14:textId="77777777" w:rsidR="00507461" w:rsidRPr="00743076" w:rsidRDefault="00507461"/>
          <w:p w14:paraId="3C3E74E0" w14:textId="77777777" w:rsidR="00507461" w:rsidRPr="00743076" w:rsidRDefault="00507461"/>
          <w:p w14:paraId="43168433" w14:textId="77777777" w:rsidR="00507461" w:rsidRPr="00743076" w:rsidRDefault="00507461"/>
          <w:p w14:paraId="51DA75AA" w14:textId="77777777" w:rsidR="00507461" w:rsidRPr="00743076" w:rsidRDefault="00507461"/>
        </w:tc>
        <w:tc>
          <w:tcPr>
            <w:tcW w:w="1327" w:type="dxa"/>
          </w:tcPr>
          <w:p w14:paraId="44E0CC21" w14:textId="77777777" w:rsidR="00507461" w:rsidRPr="00743076" w:rsidRDefault="00507461">
            <w:r w:rsidRPr="00743076">
              <w:t>INT/ CH</w:t>
            </w:r>
          </w:p>
          <w:p w14:paraId="7F03F1DD" w14:textId="77777777" w:rsidR="00507461" w:rsidRPr="00743076" w:rsidRDefault="00507461"/>
          <w:p w14:paraId="5562B05B" w14:textId="77777777" w:rsidR="00507461" w:rsidRPr="00743076" w:rsidRDefault="00507461"/>
          <w:p w14:paraId="461483AD" w14:textId="77777777" w:rsidR="00507461" w:rsidRPr="00743076" w:rsidRDefault="00507461"/>
          <w:p w14:paraId="1C0C5DEA" w14:textId="77777777" w:rsidR="00507461" w:rsidRPr="00743076" w:rsidRDefault="00507461"/>
        </w:tc>
      </w:tr>
      <w:tr w:rsidR="00507461" w14:paraId="378CF3E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49BC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aktivity a problémy životního 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9180A6" w14:textId="77777777" w:rsidR="00507461" w:rsidRDefault="00507461"/>
        </w:tc>
        <w:tc>
          <w:tcPr>
            <w:tcW w:w="1327" w:type="dxa"/>
          </w:tcPr>
          <w:p w14:paraId="2201217F" w14:textId="77777777" w:rsidR="00507461" w:rsidRDefault="00507461"/>
        </w:tc>
        <w:tc>
          <w:tcPr>
            <w:tcW w:w="1327" w:type="dxa"/>
          </w:tcPr>
          <w:p w14:paraId="206EB9AA" w14:textId="77777777" w:rsidR="00507461" w:rsidRDefault="00507461"/>
        </w:tc>
        <w:tc>
          <w:tcPr>
            <w:tcW w:w="1327" w:type="dxa"/>
          </w:tcPr>
          <w:p w14:paraId="52D56EE5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610C339C" w14:textId="77777777" w:rsidR="00507461" w:rsidRDefault="00507461" w:rsidP="00055A29">
            <w:r>
              <w:t>INT/ P</w:t>
            </w:r>
            <w:r w:rsidR="00055A29">
              <w:t>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24E182" w14:textId="77777777" w:rsidR="00507461" w:rsidRDefault="00507461"/>
        </w:tc>
        <w:tc>
          <w:tcPr>
            <w:tcW w:w="1327" w:type="dxa"/>
          </w:tcPr>
          <w:p w14:paraId="1DEBF90B" w14:textId="77777777" w:rsidR="00507461" w:rsidRDefault="007F12DE" w:rsidP="00743076">
            <w:r>
              <w:t>INT/</w:t>
            </w:r>
            <w:r w:rsidR="00626E48">
              <w:t xml:space="preserve"> </w:t>
            </w:r>
            <w:r w:rsidR="00507461">
              <w:t>VOZ</w:t>
            </w:r>
          </w:p>
        </w:tc>
        <w:tc>
          <w:tcPr>
            <w:tcW w:w="1327" w:type="dxa"/>
          </w:tcPr>
          <w:p w14:paraId="00BDD30C" w14:textId="77777777" w:rsidR="00507461" w:rsidRDefault="00507461" w:rsidP="00743076">
            <w:r>
              <w:t xml:space="preserve">INT/ PŘ, </w:t>
            </w:r>
            <w:r w:rsidR="00C50F26">
              <w:t>CH</w:t>
            </w:r>
          </w:p>
        </w:tc>
        <w:tc>
          <w:tcPr>
            <w:tcW w:w="1327" w:type="dxa"/>
          </w:tcPr>
          <w:p w14:paraId="0D5621BE" w14:textId="77777777" w:rsidR="00507461" w:rsidRDefault="00507461">
            <w:r>
              <w:t xml:space="preserve">INT/ </w:t>
            </w:r>
            <w:r w:rsidR="00CA68E3">
              <w:t>CH, Z</w:t>
            </w:r>
          </w:p>
          <w:p w14:paraId="3C593A36" w14:textId="77777777" w:rsidR="00507461" w:rsidRDefault="00507461"/>
          <w:p w14:paraId="461AF3D5" w14:textId="77777777" w:rsidR="00507461" w:rsidRDefault="00507461"/>
          <w:p w14:paraId="13091C2E" w14:textId="77777777" w:rsidR="00507461" w:rsidRDefault="00507461"/>
          <w:p w14:paraId="5F8AD678" w14:textId="77777777" w:rsidR="00507461" w:rsidRDefault="00507461"/>
          <w:p w14:paraId="6C52978D" w14:textId="77777777" w:rsidR="00507461" w:rsidRDefault="00507461"/>
        </w:tc>
      </w:tr>
      <w:tr w:rsidR="00507461" w14:paraId="0CB79894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0217" w14:textId="77777777" w:rsidR="00507461" w:rsidRDefault="00507461" w:rsidP="00BF6BFE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Vztah člověka k prostředí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4DDEFCA" w14:textId="77777777" w:rsidR="00507461" w:rsidRDefault="00507461"/>
        </w:tc>
        <w:tc>
          <w:tcPr>
            <w:tcW w:w="1327" w:type="dxa"/>
          </w:tcPr>
          <w:p w14:paraId="31450481" w14:textId="77777777" w:rsidR="00507461" w:rsidRDefault="00507461"/>
        </w:tc>
        <w:tc>
          <w:tcPr>
            <w:tcW w:w="1327" w:type="dxa"/>
          </w:tcPr>
          <w:p w14:paraId="3FCAA6D3" w14:textId="77777777" w:rsidR="00507461" w:rsidRPr="001E491D" w:rsidRDefault="001554D3">
            <w:r w:rsidRPr="001E491D">
              <w:t>INT/PRV</w:t>
            </w:r>
          </w:p>
        </w:tc>
        <w:tc>
          <w:tcPr>
            <w:tcW w:w="1327" w:type="dxa"/>
          </w:tcPr>
          <w:p w14:paraId="5C6EBDF3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F79F031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4004445" w14:textId="77777777" w:rsidR="00507461" w:rsidRDefault="00507461" w:rsidP="00B426FB"/>
        </w:tc>
        <w:tc>
          <w:tcPr>
            <w:tcW w:w="1327" w:type="dxa"/>
          </w:tcPr>
          <w:p w14:paraId="3947D4F2" w14:textId="77777777" w:rsidR="00507461" w:rsidRDefault="00507461" w:rsidP="001613CB"/>
        </w:tc>
        <w:tc>
          <w:tcPr>
            <w:tcW w:w="1327" w:type="dxa"/>
          </w:tcPr>
          <w:p w14:paraId="13C12581" w14:textId="77777777" w:rsidR="00507461" w:rsidRPr="00743076" w:rsidRDefault="00507461">
            <w:r w:rsidRPr="00743076">
              <w:t>INT/ F, CH</w:t>
            </w:r>
          </w:p>
          <w:p w14:paraId="73C87451" w14:textId="77777777" w:rsidR="00507461" w:rsidRPr="00743076" w:rsidRDefault="00507461"/>
          <w:p w14:paraId="6C2338F1" w14:textId="77777777" w:rsidR="00507461" w:rsidRPr="00743076" w:rsidRDefault="00507461"/>
          <w:p w14:paraId="1E4C5696" w14:textId="77777777" w:rsidR="00507461" w:rsidRPr="00743076" w:rsidRDefault="00507461"/>
          <w:p w14:paraId="71A274A8" w14:textId="77777777" w:rsidR="00507461" w:rsidRPr="00743076" w:rsidRDefault="00507461"/>
        </w:tc>
        <w:tc>
          <w:tcPr>
            <w:tcW w:w="1327" w:type="dxa"/>
          </w:tcPr>
          <w:p w14:paraId="00624BC5" w14:textId="77777777" w:rsidR="00507461" w:rsidRPr="00743076" w:rsidRDefault="00507461">
            <w:r w:rsidRPr="00743076">
              <w:t>INT/ PŘ, F, CH, Z</w:t>
            </w:r>
          </w:p>
          <w:p w14:paraId="5601660F" w14:textId="77777777" w:rsidR="00507461" w:rsidRPr="00743076" w:rsidRDefault="00507461"/>
          <w:p w14:paraId="0EB52EB6" w14:textId="77777777" w:rsidR="00507461" w:rsidRPr="00743076" w:rsidRDefault="00507461"/>
          <w:p w14:paraId="57CDB523" w14:textId="77777777" w:rsidR="00507461" w:rsidRPr="00743076" w:rsidRDefault="00507461"/>
          <w:p w14:paraId="09AAE253" w14:textId="77777777" w:rsidR="00507461" w:rsidRPr="00743076" w:rsidRDefault="00507461"/>
          <w:p w14:paraId="7BB93F20" w14:textId="77777777" w:rsidR="00507461" w:rsidRPr="00743076" w:rsidRDefault="00507461"/>
        </w:tc>
      </w:tr>
    </w:tbl>
    <w:p w14:paraId="7A65133E" w14:textId="77777777" w:rsidR="00507461" w:rsidRDefault="00507461">
      <w:pPr>
        <w:rPr>
          <w:b/>
          <w:bCs/>
          <w:sz w:val="28"/>
        </w:rPr>
      </w:pPr>
    </w:p>
    <w:p w14:paraId="12A03B8B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Mediální výchova</w:t>
      </w:r>
    </w:p>
    <w:p w14:paraId="28190D74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58C3BB85" w14:textId="77777777">
        <w:trPr>
          <w:trHeight w:val="555"/>
        </w:trPr>
        <w:tc>
          <w:tcPr>
            <w:tcW w:w="2199" w:type="dxa"/>
          </w:tcPr>
          <w:p w14:paraId="6425D95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Název tematického okruhu MeV</w:t>
            </w:r>
          </w:p>
        </w:tc>
        <w:tc>
          <w:tcPr>
            <w:tcW w:w="1327" w:type="dxa"/>
          </w:tcPr>
          <w:p w14:paraId="1B0F629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3845934B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603081A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3FEBDD7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69BA4E6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C11EBC4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468E7A5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62F962E1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14533FD0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76B39A31" w14:textId="77777777">
        <w:trPr>
          <w:trHeight w:val="555"/>
        </w:trPr>
        <w:tc>
          <w:tcPr>
            <w:tcW w:w="2199" w:type="dxa"/>
          </w:tcPr>
          <w:p w14:paraId="67FDB68E" w14:textId="77777777" w:rsidR="0050746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>
              <w:t>Kritické čtení a vnímání mediálních sdělení</w:t>
            </w:r>
          </w:p>
        </w:tc>
        <w:tc>
          <w:tcPr>
            <w:tcW w:w="1327" w:type="dxa"/>
          </w:tcPr>
          <w:p w14:paraId="0B514C3E" w14:textId="77777777" w:rsidR="00507461" w:rsidRDefault="00507461"/>
        </w:tc>
        <w:tc>
          <w:tcPr>
            <w:tcW w:w="1327" w:type="dxa"/>
          </w:tcPr>
          <w:p w14:paraId="48E69428" w14:textId="77777777" w:rsidR="00507461" w:rsidRDefault="00507461"/>
        </w:tc>
        <w:tc>
          <w:tcPr>
            <w:tcW w:w="1327" w:type="dxa"/>
          </w:tcPr>
          <w:p w14:paraId="50CE8DC2" w14:textId="77777777" w:rsidR="00507461" w:rsidRDefault="00507461"/>
        </w:tc>
        <w:tc>
          <w:tcPr>
            <w:tcW w:w="1327" w:type="dxa"/>
          </w:tcPr>
          <w:p w14:paraId="1F213368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7BDCDC9" w14:textId="77777777" w:rsidR="00507461" w:rsidRDefault="00FA512B" w:rsidP="00026029">
            <w:r>
              <w:t>INT/  INF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78C69EB" w14:textId="77777777" w:rsidR="00507461" w:rsidRDefault="00507461" w:rsidP="00714D75">
            <w:r>
              <w:t>INT/  INF</w:t>
            </w:r>
          </w:p>
        </w:tc>
        <w:tc>
          <w:tcPr>
            <w:tcW w:w="1327" w:type="dxa"/>
          </w:tcPr>
          <w:p w14:paraId="50C8244D" w14:textId="77777777" w:rsidR="00507461" w:rsidRDefault="00507461">
            <w:r>
              <w:t>INT/ VOZ</w:t>
            </w:r>
          </w:p>
        </w:tc>
        <w:tc>
          <w:tcPr>
            <w:tcW w:w="1327" w:type="dxa"/>
          </w:tcPr>
          <w:p w14:paraId="29258633" w14:textId="77777777" w:rsidR="00507461" w:rsidRDefault="00507461" w:rsidP="0005583E">
            <w:r>
              <w:t xml:space="preserve">INT/ </w:t>
            </w:r>
            <w:r w:rsidR="00C1344A">
              <w:t>ČJ</w:t>
            </w:r>
          </w:p>
        </w:tc>
        <w:tc>
          <w:tcPr>
            <w:tcW w:w="1327" w:type="dxa"/>
          </w:tcPr>
          <w:p w14:paraId="1F9A1F68" w14:textId="77777777" w:rsidR="00507461" w:rsidRDefault="00507461" w:rsidP="0005583E"/>
        </w:tc>
      </w:tr>
      <w:tr w:rsidR="001352D1" w:rsidRPr="001352D1" w14:paraId="7C587587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632F3998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Interpretace vztahu mediálních sdělení a reality </w:t>
            </w:r>
          </w:p>
        </w:tc>
        <w:tc>
          <w:tcPr>
            <w:tcW w:w="1327" w:type="dxa"/>
          </w:tcPr>
          <w:p w14:paraId="25C1565C" w14:textId="77777777" w:rsidR="00507461" w:rsidRPr="001352D1" w:rsidRDefault="00507461"/>
        </w:tc>
        <w:tc>
          <w:tcPr>
            <w:tcW w:w="1327" w:type="dxa"/>
          </w:tcPr>
          <w:p w14:paraId="051ACE9C" w14:textId="77777777" w:rsidR="00507461" w:rsidRPr="001352D1" w:rsidRDefault="00507461"/>
        </w:tc>
        <w:tc>
          <w:tcPr>
            <w:tcW w:w="1327" w:type="dxa"/>
          </w:tcPr>
          <w:p w14:paraId="7074D936" w14:textId="77777777" w:rsidR="00507461" w:rsidRPr="001352D1" w:rsidRDefault="00507461"/>
        </w:tc>
        <w:tc>
          <w:tcPr>
            <w:tcW w:w="1327" w:type="dxa"/>
          </w:tcPr>
          <w:p w14:paraId="4DBDE2B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8AEF76C" w14:textId="77777777" w:rsidR="00507461" w:rsidRPr="001352D1" w:rsidRDefault="00507461">
            <w:r w:rsidRPr="001352D1">
              <w:t>INT/ 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B56B085" w14:textId="77777777" w:rsidR="00507461" w:rsidRPr="001352D1" w:rsidRDefault="00507461">
            <w:r w:rsidRPr="001352D1">
              <w:t>INT/ INF</w:t>
            </w:r>
          </w:p>
        </w:tc>
        <w:tc>
          <w:tcPr>
            <w:tcW w:w="1327" w:type="dxa"/>
          </w:tcPr>
          <w:p w14:paraId="07BEA055" w14:textId="77777777" w:rsidR="00507461" w:rsidRPr="001352D1" w:rsidRDefault="00507461"/>
        </w:tc>
        <w:tc>
          <w:tcPr>
            <w:tcW w:w="1327" w:type="dxa"/>
          </w:tcPr>
          <w:p w14:paraId="37199154" w14:textId="77777777" w:rsidR="00507461" w:rsidRPr="001352D1" w:rsidRDefault="00507461" w:rsidP="0005583E">
            <w:r w:rsidRPr="001352D1">
              <w:t>INT/ ČJ</w:t>
            </w:r>
          </w:p>
        </w:tc>
        <w:tc>
          <w:tcPr>
            <w:tcW w:w="1327" w:type="dxa"/>
          </w:tcPr>
          <w:p w14:paraId="6AE9230C" w14:textId="77777777" w:rsidR="00507461" w:rsidRPr="001352D1" w:rsidRDefault="00507461">
            <w:r w:rsidRPr="001352D1">
              <w:t>INT/ HV, VV</w:t>
            </w:r>
          </w:p>
          <w:p w14:paraId="0CF273E8" w14:textId="77777777" w:rsidR="00507461" w:rsidRPr="001352D1" w:rsidRDefault="00507461"/>
          <w:p w14:paraId="4C55382A" w14:textId="77777777" w:rsidR="00507461" w:rsidRPr="001352D1" w:rsidRDefault="00507461"/>
        </w:tc>
      </w:tr>
      <w:tr w:rsidR="001352D1" w:rsidRPr="001352D1" w14:paraId="6988C5B9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A6D0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Stavba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C8973A0" w14:textId="77777777" w:rsidR="00507461" w:rsidRPr="001352D1" w:rsidRDefault="00507461"/>
        </w:tc>
        <w:tc>
          <w:tcPr>
            <w:tcW w:w="1327" w:type="dxa"/>
          </w:tcPr>
          <w:p w14:paraId="6025707A" w14:textId="77777777" w:rsidR="00507461" w:rsidRPr="001352D1" w:rsidRDefault="00507461"/>
        </w:tc>
        <w:tc>
          <w:tcPr>
            <w:tcW w:w="1327" w:type="dxa"/>
          </w:tcPr>
          <w:p w14:paraId="1758F0BC" w14:textId="77777777" w:rsidR="00507461" w:rsidRPr="001352D1" w:rsidRDefault="00507461"/>
        </w:tc>
        <w:tc>
          <w:tcPr>
            <w:tcW w:w="1327" w:type="dxa"/>
          </w:tcPr>
          <w:p w14:paraId="4A180BCD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7899775" w14:textId="77777777" w:rsidR="00507461" w:rsidRPr="001352D1" w:rsidRDefault="001554D3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14843122" w14:textId="77777777" w:rsidR="00507461" w:rsidRPr="001352D1" w:rsidRDefault="00507461"/>
        </w:tc>
        <w:tc>
          <w:tcPr>
            <w:tcW w:w="1327" w:type="dxa"/>
          </w:tcPr>
          <w:p w14:paraId="2E5D9FB9" w14:textId="77777777" w:rsidR="00507461" w:rsidRPr="001352D1" w:rsidRDefault="00507461"/>
        </w:tc>
        <w:tc>
          <w:tcPr>
            <w:tcW w:w="1327" w:type="dxa"/>
          </w:tcPr>
          <w:p w14:paraId="58C542CA" w14:textId="77777777" w:rsidR="00507461" w:rsidRPr="001352D1" w:rsidRDefault="00507461"/>
        </w:tc>
        <w:tc>
          <w:tcPr>
            <w:tcW w:w="1327" w:type="dxa"/>
          </w:tcPr>
          <w:p w14:paraId="22A01D45" w14:textId="77777777" w:rsidR="00507461" w:rsidRPr="001352D1" w:rsidRDefault="0005583E">
            <w:r w:rsidRPr="001352D1">
              <w:t>INT/ ČJ</w:t>
            </w:r>
          </w:p>
          <w:p w14:paraId="738FAA64" w14:textId="77777777" w:rsidR="00507461" w:rsidRPr="001352D1" w:rsidRDefault="00507461"/>
        </w:tc>
      </w:tr>
      <w:tr w:rsidR="001352D1" w:rsidRPr="001352D1" w14:paraId="4CD805E3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62CBD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Vnímání autora mediálních sdělení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0BF2307" w14:textId="77777777" w:rsidR="00507461" w:rsidRPr="001352D1" w:rsidRDefault="00507461"/>
        </w:tc>
        <w:tc>
          <w:tcPr>
            <w:tcW w:w="1327" w:type="dxa"/>
          </w:tcPr>
          <w:p w14:paraId="4FAFB19D" w14:textId="77777777" w:rsidR="00507461" w:rsidRPr="001352D1" w:rsidRDefault="00507461"/>
        </w:tc>
        <w:tc>
          <w:tcPr>
            <w:tcW w:w="1327" w:type="dxa"/>
          </w:tcPr>
          <w:p w14:paraId="223DA75C" w14:textId="77777777" w:rsidR="00507461" w:rsidRPr="001352D1" w:rsidRDefault="00507461"/>
        </w:tc>
        <w:tc>
          <w:tcPr>
            <w:tcW w:w="1327" w:type="dxa"/>
          </w:tcPr>
          <w:p w14:paraId="324A274D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61D27542" w14:textId="77777777" w:rsidR="00507461" w:rsidRPr="001352D1" w:rsidRDefault="001554D3">
            <w:r w:rsidRPr="001352D1">
              <w:t>INT/ČJ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1E95F55" w14:textId="77777777" w:rsidR="00507461" w:rsidRPr="001352D1" w:rsidRDefault="00507461"/>
        </w:tc>
        <w:tc>
          <w:tcPr>
            <w:tcW w:w="1327" w:type="dxa"/>
          </w:tcPr>
          <w:p w14:paraId="50FB3178" w14:textId="77777777" w:rsidR="00507461" w:rsidRPr="001352D1" w:rsidRDefault="00507461"/>
        </w:tc>
        <w:tc>
          <w:tcPr>
            <w:tcW w:w="1327" w:type="dxa"/>
          </w:tcPr>
          <w:p w14:paraId="4FA5B085" w14:textId="77777777" w:rsidR="00507461" w:rsidRPr="001352D1" w:rsidRDefault="00507461">
            <w:r w:rsidRPr="001352D1">
              <w:t>INT/ ČJ, VV</w:t>
            </w:r>
          </w:p>
        </w:tc>
        <w:tc>
          <w:tcPr>
            <w:tcW w:w="1327" w:type="dxa"/>
          </w:tcPr>
          <w:p w14:paraId="2271B5AF" w14:textId="77777777" w:rsidR="00507461" w:rsidRPr="001352D1" w:rsidRDefault="00507461"/>
          <w:p w14:paraId="7F53CC78" w14:textId="77777777" w:rsidR="00507461" w:rsidRPr="001352D1" w:rsidRDefault="00507461"/>
        </w:tc>
      </w:tr>
      <w:tr w:rsidR="001352D1" w:rsidRPr="001352D1" w14:paraId="2725F657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BDB1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Fungování a vliv médií ve společnosti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E87FC2C" w14:textId="77777777" w:rsidR="00507461" w:rsidRPr="001352D1" w:rsidRDefault="00507461"/>
        </w:tc>
        <w:tc>
          <w:tcPr>
            <w:tcW w:w="1327" w:type="dxa"/>
          </w:tcPr>
          <w:p w14:paraId="41E23220" w14:textId="77777777" w:rsidR="00507461" w:rsidRPr="001352D1" w:rsidRDefault="00507461"/>
        </w:tc>
        <w:tc>
          <w:tcPr>
            <w:tcW w:w="1327" w:type="dxa"/>
          </w:tcPr>
          <w:p w14:paraId="1DA9BF22" w14:textId="77777777" w:rsidR="00507461" w:rsidRPr="001352D1" w:rsidRDefault="00507461"/>
        </w:tc>
        <w:tc>
          <w:tcPr>
            <w:tcW w:w="1327" w:type="dxa"/>
          </w:tcPr>
          <w:p w14:paraId="14163619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33262025" w14:textId="77777777" w:rsidR="00507461" w:rsidRPr="001352D1" w:rsidRDefault="001554D3" w:rsidP="00026029">
            <w:r w:rsidRPr="001352D1">
              <w:t>INT/INF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8ABF4B8" w14:textId="77777777" w:rsidR="00507461" w:rsidRPr="001352D1" w:rsidRDefault="00507461"/>
        </w:tc>
        <w:tc>
          <w:tcPr>
            <w:tcW w:w="1327" w:type="dxa"/>
          </w:tcPr>
          <w:p w14:paraId="57D82968" w14:textId="77777777" w:rsidR="00507461" w:rsidRPr="001352D1" w:rsidRDefault="00507461"/>
        </w:tc>
        <w:tc>
          <w:tcPr>
            <w:tcW w:w="1327" w:type="dxa"/>
          </w:tcPr>
          <w:p w14:paraId="1AB97092" w14:textId="77777777" w:rsidR="00507461" w:rsidRPr="001352D1" w:rsidRDefault="0005583E" w:rsidP="0005583E">
            <w:r w:rsidRPr="001352D1">
              <w:t>INT/ ČJ</w:t>
            </w:r>
          </w:p>
        </w:tc>
        <w:tc>
          <w:tcPr>
            <w:tcW w:w="1327" w:type="dxa"/>
          </w:tcPr>
          <w:p w14:paraId="57205932" w14:textId="77777777" w:rsidR="00507461" w:rsidRPr="001352D1" w:rsidRDefault="00507461">
            <w:r w:rsidRPr="001352D1">
              <w:t>INT/ HV</w:t>
            </w:r>
          </w:p>
          <w:p w14:paraId="0F0AA9EF" w14:textId="77777777" w:rsidR="00507461" w:rsidRPr="001352D1" w:rsidRDefault="00507461"/>
        </w:tc>
      </w:tr>
      <w:tr w:rsidR="001352D1" w:rsidRPr="001352D1" w14:paraId="0E90D78D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2A24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 xml:space="preserve">Tvorba mediálního sdělení 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15258C4F" w14:textId="77777777" w:rsidR="00507461" w:rsidRPr="001352D1" w:rsidRDefault="00507461"/>
        </w:tc>
        <w:tc>
          <w:tcPr>
            <w:tcW w:w="1327" w:type="dxa"/>
          </w:tcPr>
          <w:p w14:paraId="5C847575" w14:textId="77777777" w:rsidR="00507461" w:rsidRPr="001352D1" w:rsidRDefault="00507461"/>
        </w:tc>
        <w:tc>
          <w:tcPr>
            <w:tcW w:w="1327" w:type="dxa"/>
          </w:tcPr>
          <w:p w14:paraId="609B03A3" w14:textId="77777777" w:rsidR="00507461" w:rsidRPr="001352D1" w:rsidRDefault="00507461"/>
        </w:tc>
        <w:tc>
          <w:tcPr>
            <w:tcW w:w="1327" w:type="dxa"/>
          </w:tcPr>
          <w:p w14:paraId="35E760E7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87D4BD9" w14:textId="77777777" w:rsidR="00507461" w:rsidRPr="001352D1" w:rsidRDefault="001554D3">
            <w:r w:rsidRPr="001352D1">
              <w:t>INT/INF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49D373B6" w14:textId="77777777" w:rsidR="00507461" w:rsidRPr="001352D1" w:rsidRDefault="00507461"/>
        </w:tc>
        <w:tc>
          <w:tcPr>
            <w:tcW w:w="1327" w:type="dxa"/>
          </w:tcPr>
          <w:p w14:paraId="500AE994" w14:textId="77777777" w:rsidR="00507461" w:rsidRPr="001352D1" w:rsidRDefault="00507461"/>
        </w:tc>
        <w:tc>
          <w:tcPr>
            <w:tcW w:w="1327" w:type="dxa"/>
          </w:tcPr>
          <w:p w14:paraId="4DAFB226" w14:textId="77777777" w:rsidR="00507461" w:rsidRPr="001352D1" w:rsidRDefault="00507461"/>
        </w:tc>
        <w:tc>
          <w:tcPr>
            <w:tcW w:w="1327" w:type="dxa"/>
          </w:tcPr>
          <w:p w14:paraId="68523E68" w14:textId="77777777" w:rsidR="00507461" w:rsidRPr="001352D1" w:rsidRDefault="00507461">
            <w:r w:rsidRPr="001352D1">
              <w:t>INT/ ČJ</w:t>
            </w:r>
          </w:p>
          <w:p w14:paraId="36311D7C" w14:textId="77777777" w:rsidR="00507461" w:rsidRPr="001352D1" w:rsidRDefault="00507461"/>
          <w:p w14:paraId="1544E1A3" w14:textId="77777777" w:rsidR="00507461" w:rsidRPr="001352D1" w:rsidRDefault="00507461"/>
        </w:tc>
      </w:tr>
      <w:tr w:rsidR="001352D1" w:rsidRPr="001352D1" w14:paraId="6B280C34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9EB93" w14:textId="77777777" w:rsidR="00507461" w:rsidRPr="001352D1" w:rsidRDefault="00507461" w:rsidP="00BF6BFE">
            <w:pPr>
              <w:numPr>
                <w:ilvl w:val="0"/>
                <w:numId w:val="3"/>
              </w:numPr>
              <w:tabs>
                <w:tab w:val="num" w:pos="360"/>
              </w:tabs>
              <w:ind w:left="360"/>
              <w:jc w:val="left"/>
            </w:pPr>
            <w:r w:rsidRPr="001352D1">
              <w:t>Práce v realizačním týmu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2BF5ED0" w14:textId="77777777" w:rsidR="00507461" w:rsidRPr="001352D1" w:rsidRDefault="00507461"/>
        </w:tc>
        <w:tc>
          <w:tcPr>
            <w:tcW w:w="1327" w:type="dxa"/>
          </w:tcPr>
          <w:p w14:paraId="42A5276E" w14:textId="77777777" w:rsidR="00507461" w:rsidRPr="001352D1" w:rsidRDefault="00507461"/>
        </w:tc>
        <w:tc>
          <w:tcPr>
            <w:tcW w:w="1327" w:type="dxa"/>
          </w:tcPr>
          <w:p w14:paraId="54E686F1" w14:textId="77777777" w:rsidR="00507461" w:rsidRPr="001352D1" w:rsidRDefault="001554D3">
            <w:r w:rsidRPr="001352D1">
              <w:t>INT/AJ, NJ</w:t>
            </w:r>
          </w:p>
        </w:tc>
        <w:tc>
          <w:tcPr>
            <w:tcW w:w="1327" w:type="dxa"/>
          </w:tcPr>
          <w:p w14:paraId="2AD3BF8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867F1DE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6B6983B" w14:textId="77777777" w:rsidR="00507461" w:rsidRPr="001352D1" w:rsidRDefault="00507461"/>
        </w:tc>
        <w:tc>
          <w:tcPr>
            <w:tcW w:w="1327" w:type="dxa"/>
          </w:tcPr>
          <w:p w14:paraId="05FAED53" w14:textId="77777777" w:rsidR="00507461" w:rsidRPr="001352D1" w:rsidRDefault="00507461"/>
        </w:tc>
        <w:tc>
          <w:tcPr>
            <w:tcW w:w="1327" w:type="dxa"/>
          </w:tcPr>
          <w:p w14:paraId="066F2D1F" w14:textId="77777777" w:rsidR="00507461" w:rsidRPr="001352D1" w:rsidRDefault="00507461"/>
        </w:tc>
        <w:tc>
          <w:tcPr>
            <w:tcW w:w="1327" w:type="dxa"/>
          </w:tcPr>
          <w:p w14:paraId="7222B8EE" w14:textId="77777777" w:rsidR="00507461" w:rsidRPr="001352D1" w:rsidRDefault="00507461">
            <w:r w:rsidRPr="001352D1">
              <w:t>INT/ ČJ, HV</w:t>
            </w:r>
          </w:p>
          <w:p w14:paraId="391D64EB" w14:textId="77777777" w:rsidR="00507461" w:rsidRPr="001352D1" w:rsidRDefault="00507461"/>
          <w:p w14:paraId="37B558EC" w14:textId="77777777" w:rsidR="00507461" w:rsidRPr="001352D1" w:rsidRDefault="00507461"/>
          <w:p w14:paraId="43212F80" w14:textId="77777777" w:rsidR="00507461" w:rsidRPr="001352D1" w:rsidRDefault="00507461"/>
        </w:tc>
      </w:tr>
    </w:tbl>
    <w:p w14:paraId="7A690466" w14:textId="77777777" w:rsidR="00507461" w:rsidRDefault="00507461"/>
    <w:p w14:paraId="29DAB145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Multikulturní výchova</w:t>
      </w:r>
    </w:p>
    <w:p w14:paraId="45CF736A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507461" w14:paraId="47E2CB47" w14:textId="77777777">
        <w:trPr>
          <w:trHeight w:val="555"/>
        </w:trPr>
        <w:tc>
          <w:tcPr>
            <w:tcW w:w="2199" w:type="dxa"/>
          </w:tcPr>
          <w:p w14:paraId="428B910F" w14:textId="77777777" w:rsidR="00507461" w:rsidRDefault="00507461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Název tematického okruhu MuV</w:t>
            </w:r>
          </w:p>
        </w:tc>
        <w:tc>
          <w:tcPr>
            <w:tcW w:w="1327" w:type="dxa"/>
          </w:tcPr>
          <w:p w14:paraId="7F48C755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61414B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6B6CA971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2AD4DE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0D91BE6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B4347F2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4F2BDB6A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608D5CCE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2A2E28DF" w14:textId="77777777" w:rsidR="00507461" w:rsidRDefault="00507461">
            <w:pPr>
              <w:rPr>
                <w:b/>
                <w:bCs/>
              </w:rPr>
            </w:pPr>
            <w:r>
              <w:rPr>
                <w:b/>
                <w:bCs/>
              </w:rPr>
              <w:t>9. ročník</w:t>
            </w:r>
          </w:p>
        </w:tc>
      </w:tr>
      <w:tr w:rsidR="00507461" w14:paraId="76069EBF" w14:textId="77777777">
        <w:trPr>
          <w:trHeight w:val="555"/>
        </w:trPr>
        <w:tc>
          <w:tcPr>
            <w:tcW w:w="2199" w:type="dxa"/>
          </w:tcPr>
          <w:p w14:paraId="629D3B95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Kulturní diference</w:t>
            </w:r>
          </w:p>
        </w:tc>
        <w:tc>
          <w:tcPr>
            <w:tcW w:w="1327" w:type="dxa"/>
          </w:tcPr>
          <w:p w14:paraId="4503A655" w14:textId="77777777" w:rsidR="00507461" w:rsidRDefault="00507461">
            <w:r>
              <w:t>INT/ PRV</w:t>
            </w:r>
          </w:p>
        </w:tc>
        <w:tc>
          <w:tcPr>
            <w:tcW w:w="1327" w:type="dxa"/>
          </w:tcPr>
          <w:p w14:paraId="3810F79A" w14:textId="77777777" w:rsidR="00507461" w:rsidRDefault="00507461"/>
        </w:tc>
        <w:tc>
          <w:tcPr>
            <w:tcW w:w="1327" w:type="dxa"/>
          </w:tcPr>
          <w:p w14:paraId="7DF797EC" w14:textId="77777777" w:rsidR="00507461" w:rsidRDefault="00507461"/>
        </w:tc>
        <w:tc>
          <w:tcPr>
            <w:tcW w:w="1327" w:type="dxa"/>
          </w:tcPr>
          <w:p w14:paraId="1E8C35CB" w14:textId="77777777" w:rsidR="0050746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3F8665F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B7BF1C6" w14:textId="77777777" w:rsidR="00507461" w:rsidRDefault="00507461"/>
        </w:tc>
        <w:tc>
          <w:tcPr>
            <w:tcW w:w="1327" w:type="dxa"/>
          </w:tcPr>
          <w:p w14:paraId="0CF719AA" w14:textId="77777777" w:rsidR="00507461" w:rsidRDefault="00507461">
            <w:r>
              <w:t>INT/ D</w:t>
            </w:r>
          </w:p>
        </w:tc>
        <w:tc>
          <w:tcPr>
            <w:tcW w:w="1327" w:type="dxa"/>
          </w:tcPr>
          <w:p w14:paraId="7EA05569" w14:textId="77777777" w:rsidR="00507461" w:rsidRDefault="00507461" w:rsidP="003762A2"/>
        </w:tc>
        <w:tc>
          <w:tcPr>
            <w:tcW w:w="1327" w:type="dxa"/>
          </w:tcPr>
          <w:p w14:paraId="67F9A85C" w14:textId="77777777" w:rsidR="00507461" w:rsidRDefault="00507461">
            <w:r>
              <w:t>INT/ AJ, HV, VOZ</w:t>
            </w:r>
          </w:p>
          <w:p w14:paraId="6FBCBE24" w14:textId="77777777" w:rsidR="00507461" w:rsidRDefault="00507461"/>
          <w:p w14:paraId="36D75A6C" w14:textId="77777777" w:rsidR="00507461" w:rsidRDefault="00507461"/>
          <w:p w14:paraId="7EB4B813" w14:textId="77777777" w:rsidR="00507461" w:rsidRDefault="00507461"/>
        </w:tc>
      </w:tr>
      <w:tr w:rsidR="00507461" w14:paraId="09CA16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7704EA50" w14:textId="77777777" w:rsidR="0050746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Lidské vztahy</w:t>
            </w:r>
          </w:p>
        </w:tc>
        <w:tc>
          <w:tcPr>
            <w:tcW w:w="1327" w:type="dxa"/>
          </w:tcPr>
          <w:p w14:paraId="129DF2AE" w14:textId="77777777" w:rsidR="00507461" w:rsidRDefault="00507461"/>
        </w:tc>
        <w:tc>
          <w:tcPr>
            <w:tcW w:w="1327" w:type="dxa"/>
          </w:tcPr>
          <w:p w14:paraId="5073BB2D" w14:textId="77777777" w:rsidR="00507461" w:rsidRDefault="00507461"/>
        </w:tc>
        <w:tc>
          <w:tcPr>
            <w:tcW w:w="1327" w:type="dxa"/>
          </w:tcPr>
          <w:p w14:paraId="02E08F82" w14:textId="77777777" w:rsidR="00507461" w:rsidRDefault="00507461"/>
        </w:tc>
        <w:tc>
          <w:tcPr>
            <w:tcW w:w="1327" w:type="dxa"/>
          </w:tcPr>
          <w:p w14:paraId="7BEE1FC0" w14:textId="77777777" w:rsidR="00507461" w:rsidRDefault="00507461">
            <w:r>
              <w:t>INT/ ČJ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9450B6D" w14:textId="77777777" w:rsidR="0050746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8D43D1F" w14:textId="77777777" w:rsidR="00507461" w:rsidRDefault="002B7239" w:rsidP="00EC4DC0">
            <w:r>
              <w:t>INT/</w:t>
            </w:r>
            <w:r w:rsidR="00507461">
              <w:t>AJ</w:t>
            </w:r>
          </w:p>
        </w:tc>
        <w:tc>
          <w:tcPr>
            <w:tcW w:w="1327" w:type="dxa"/>
          </w:tcPr>
          <w:p w14:paraId="3139B716" w14:textId="77777777" w:rsidR="00507461" w:rsidRDefault="00507461" w:rsidP="007D4E1A"/>
        </w:tc>
        <w:tc>
          <w:tcPr>
            <w:tcW w:w="1327" w:type="dxa"/>
          </w:tcPr>
          <w:p w14:paraId="0E31A541" w14:textId="77777777" w:rsidR="00507461" w:rsidRDefault="003D4836" w:rsidP="007D4E1A">
            <w:r>
              <w:t>INT/NJ</w:t>
            </w:r>
          </w:p>
        </w:tc>
        <w:tc>
          <w:tcPr>
            <w:tcW w:w="1327" w:type="dxa"/>
          </w:tcPr>
          <w:p w14:paraId="219D756C" w14:textId="77777777" w:rsidR="00507461" w:rsidRDefault="00507461">
            <w:r>
              <w:t>INT/ VOZ</w:t>
            </w:r>
          </w:p>
          <w:p w14:paraId="30AE7CAA" w14:textId="77777777" w:rsidR="00507461" w:rsidRDefault="00507461"/>
          <w:p w14:paraId="30F143BA" w14:textId="77777777" w:rsidR="00507461" w:rsidRDefault="00507461"/>
          <w:p w14:paraId="32BFF25D" w14:textId="77777777" w:rsidR="00507461" w:rsidRDefault="00507461"/>
          <w:p w14:paraId="08C1B1AE" w14:textId="77777777" w:rsidR="00507461" w:rsidRDefault="00507461"/>
        </w:tc>
      </w:tr>
      <w:tr w:rsidR="001352D1" w:rsidRPr="001352D1" w14:paraId="2CF834CD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0F458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Etnický původ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D6A9875" w14:textId="77777777" w:rsidR="00507461" w:rsidRPr="001352D1" w:rsidRDefault="001554D3">
            <w:r w:rsidRPr="001352D1">
              <w:t>INT/PRV</w:t>
            </w:r>
          </w:p>
        </w:tc>
        <w:tc>
          <w:tcPr>
            <w:tcW w:w="1327" w:type="dxa"/>
          </w:tcPr>
          <w:p w14:paraId="4D6774BA" w14:textId="77777777" w:rsidR="00507461" w:rsidRPr="001352D1" w:rsidRDefault="00507461"/>
        </w:tc>
        <w:tc>
          <w:tcPr>
            <w:tcW w:w="1327" w:type="dxa"/>
          </w:tcPr>
          <w:p w14:paraId="14F5F491" w14:textId="77777777" w:rsidR="00507461" w:rsidRPr="001352D1" w:rsidRDefault="00507461"/>
        </w:tc>
        <w:tc>
          <w:tcPr>
            <w:tcW w:w="1327" w:type="dxa"/>
          </w:tcPr>
          <w:p w14:paraId="3AB40ED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8AAB988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389C654E" w14:textId="77777777" w:rsidR="00507461" w:rsidRPr="001352D1" w:rsidRDefault="00507461" w:rsidP="00626E48"/>
        </w:tc>
        <w:tc>
          <w:tcPr>
            <w:tcW w:w="1327" w:type="dxa"/>
          </w:tcPr>
          <w:p w14:paraId="62E74570" w14:textId="77777777" w:rsidR="00507461" w:rsidRPr="001352D1" w:rsidRDefault="00507461"/>
        </w:tc>
        <w:tc>
          <w:tcPr>
            <w:tcW w:w="1327" w:type="dxa"/>
          </w:tcPr>
          <w:p w14:paraId="5D5FCD4D" w14:textId="77777777" w:rsidR="00507461" w:rsidRPr="001352D1" w:rsidRDefault="00507461" w:rsidP="00EC4DC0">
            <w:r w:rsidRPr="001352D1">
              <w:t>INT/ HV</w:t>
            </w:r>
          </w:p>
        </w:tc>
        <w:tc>
          <w:tcPr>
            <w:tcW w:w="1327" w:type="dxa"/>
          </w:tcPr>
          <w:p w14:paraId="3F53E73A" w14:textId="77777777" w:rsidR="00507461" w:rsidRPr="001352D1" w:rsidRDefault="00507461">
            <w:r w:rsidRPr="001352D1">
              <w:t>INT/ D</w:t>
            </w:r>
          </w:p>
          <w:p w14:paraId="10DA7743" w14:textId="77777777" w:rsidR="00507461" w:rsidRPr="001352D1" w:rsidRDefault="00507461"/>
          <w:p w14:paraId="281DFAFE" w14:textId="77777777" w:rsidR="00507461" w:rsidRPr="001352D1" w:rsidRDefault="00507461"/>
          <w:p w14:paraId="213297D9" w14:textId="77777777" w:rsidR="00507461" w:rsidRPr="001352D1" w:rsidRDefault="00507461"/>
        </w:tc>
      </w:tr>
      <w:tr w:rsidR="001352D1" w:rsidRPr="001352D1" w14:paraId="6C0C0BB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75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Multikulturalita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AC0EE07" w14:textId="77777777" w:rsidR="00507461" w:rsidRPr="001352D1" w:rsidRDefault="00507461"/>
        </w:tc>
        <w:tc>
          <w:tcPr>
            <w:tcW w:w="1327" w:type="dxa"/>
          </w:tcPr>
          <w:p w14:paraId="66785EC7" w14:textId="77777777" w:rsidR="00507461" w:rsidRPr="001352D1" w:rsidRDefault="00507461"/>
        </w:tc>
        <w:tc>
          <w:tcPr>
            <w:tcW w:w="1327" w:type="dxa"/>
          </w:tcPr>
          <w:p w14:paraId="32D8E923" w14:textId="77777777" w:rsidR="00507461" w:rsidRPr="001352D1" w:rsidRDefault="00507461">
            <w:r w:rsidRPr="001352D1">
              <w:t>INT/AJ, NJ</w:t>
            </w:r>
          </w:p>
        </w:tc>
        <w:tc>
          <w:tcPr>
            <w:tcW w:w="1327" w:type="dxa"/>
          </w:tcPr>
          <w:p w14:paraId="4674AC5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03A002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71E1483" w14:textId="77777777" w:rsidR="00507461" w:rsidRPr="001352D1" w:rsidRDefault="00507461" w:rsidP="00E700E1">
            <w:r w:rsidRPr="001352D1">
              <w:t>INT/ HV</w:t>
            </w:r>
          </w:p>
        </w:tc>
        <w:tc>
          <w:tcPr>
            <w:tcW w:w="1327" w:type="dxa"/>
          </w:tcPr>
          <w:p w14:paraId="5805D0BC" w14:textId="77777777" w:rsidR="00C16838" w:rsidRPr="001352D1" w:rsidRDefault="00C16838" w:rsidP="00C16838">
            <w:r w:rsidRPr="001352D1">
              <w:t>INT/ Z</w:t>
            </w:r>
          </w:p>
          <w:p w14:paraId="7225B2E8" w14:textId="77777777" w:rsidR="00507461" w:rsidRPr="001352D1" w:rsidRDefault="00507461"/>
        </w:tc>
        <w:tc>
          <w:tcPr>
            <w:tcW w:w="1327" w:type="dxa"/>
          </w:tcPr>
          <w:p w14:paraId="2B4D5CBA" w14:textId="77777777" w:rsidR="00507461" w:rsidRPr="001352D1" w:rsidRDefault="00507461" w:rsidP="00DA13C3">
            <w:r w:rsidRPr="001352D1">
              <w:t>INT/ AJ</w:t>
            </w:r>
          </w:p>
        </w:tc>
        <w:tc>
          <w:tcPr>
            <w:tcW w:w="1327" w:type="dxa"/>
          </w:tcPr>
          <w:p w14:paraId="51EB1B85" w14:textId="77777777" w:rsidR="00507461" w:rsidRPr="001352D1" w:rsidRDefault="00507461"/>
          <w:p w14:paraId="438B8FE3" w14:textId="77777777" w:rsidR="00276BE4" w:rsidRPr="001352D1" w:rsidRDefault="00276BE4"/>
          <w:p w14:paraId="5C1BD7BF" w14:textId="77777777" w:rsidR="00276BE4" w:rsidRPr="001352D1" w:rsidRDefault="00276BE4"/>
          <w:p w14:paraId="3330A3E3" w14:textId="77777777" w:rsidR="00507461" w:rsidRPr="001352D1" w:rsidRDefault="00507461"/>
        </w:tc>
      </w:tr>
      <w:tr w:rsidR="001352D1" w:rsidRPr="001352D1" w14:paraId="5A491976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3390" w14:textId="77777777" w:rsidR="00507461" w:rsidRPr="001352D1" w:rsidRDefault="00507461" w:rsidP="00BF6BFE">
            <w:pPr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 sociálního smíru a solidarity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F08EB42" w14:textId="77777777" w:rsidR="00507461" w:rsidRPr="001352D1" w:rsidRDefault="00507461"/>
        </w:tc>
        <w:tc>
          <w:tcPr>
            <w:tcW w:w="1327" w:type="dxa"/>
          </w:tcPr>
          <w:p w14:paraId="74363BE8" w14:textId="77777777" w:rsidR="00507461" w:rsidRPr="001352D1" w:rsidRDefault="00507461"/>
        </w:tc>
        <w:tc>
          <w:tcPr>
            <w:tcW w:w="1327" w:type="dxa"/>
          </w:tcPr>
          <w:p w14:paraId="5FA539ED" w14:textId="77777777" w:rsidR="00507461" w:rsidRPr="001352D1" w:rsidRDefault="00507461"/>
        </w:tc>
        <w:tc>
          <w:tcPr>
            <w:tcW w:w="1327" w:type="dxa"/>
          </w:tcPr>
          <w:p w14:paraId="60AC22AC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6BAF7B3" w14:textId="77777777" w:rsidR="00507461" w:rsidRPr="001352D1" w:rsidRDefault="001554D3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BD785B" w14:textId="77777777" w:rsidR="00507461" w:rsidRPr="001352D1" w:rsidRDefault="00507461"/>
        </w:tc>
        <w:tc>
          <w:tcPr>
            <w:tcW w:w="1327" w:type="dxa"/>
          </w:tcPr>
          <w:p w14:paraId="38BEE4DF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5F0021" w14:textId="77777777" w:rsidR="00507461" w:rsidRPr="001352D1" w:rsidRDefault="00507461"/>
        </w:tc>
        <w:tc>
          <w:tcPr>
            <w:tcW w:w="1327" w:type="dxa"/>
          </w:tcPr>
          <w:p w14:paraId="6D949F8B" w14:textId="77777777" w:rsidR="00507461" w:rsidRPr="001352D1" w:rsidRDefault="00507461">
            <w:r w:rsidRPr="001352D1">
              <w:t>INT/ PČ</w:t>
            </w:r>
          </w:p>
          <w:p w14:paraId="79B9821E" w14:textId="77777777" w:rsidR="00507461" w:rsidRPr="001352D1" w:rsidRDefault="00507461"/>
          <w:p w14:paraId="5CC1A505" w14:textId="77777777" w:rsidR="00507461" w:rsidRPr="001352D1" w:rsidRDefault="00507461"/>
          <w:p w14:paraId="0BE48EDB" w14:textId="77777777" w:rsidR="00507461" w:rsidRPr="001352D1" w:rsidRDefault="00507461"/>
        </w:tc>
      </w:tr>
    </w:tbl>
    <w:p w14:paraId="41629CA8" w14:textId="77777777" w:rsidR="00507461" w:rsidRDefault="00507461">
      <w:pPr>
        <w:rPr>
          <w:b/>
          <w:bCs/>
          <w:sz w:val="28"/>
        </w:rPr>
      </w:pPr>
    </w:p>
    <w:p w14:paraId="7F20BC3C" w14:textId="77777777" w:rsidR="00507461" w:rsidRDefault="00507461">
      <w:r>
        <w:rPr>
          <w:b/>
          <w:bCs/>
          <w:sz w:val="28"/>
        </w:rPr>
        <w:br w:type="page"/>
      </w:r>
      <w:r>
        <w:rPr>
          <w:b/>
          <w:bCs/>
          <w:sz w:val="28"/>
        </w:rPr>
        <w:lastRenderedPageBreak/>
        <w:t>Osobnostní a sociální výchova</w:t>
      </w:r>
    </w:p>
    <w:p w14:paraId="25E23685" w14:textId="77777777" w:rsidR="00507461" w:rsidRDefault="00507461" w:rsidP="00BF6BFE">
      <w:pPr>
        <w:numPr>
          <w:ilvl w:val="0"/>
          <w:numId w:val="6"/>
        </w:numPr>
      </w:pPr>
      <w:r>
        <w:t>uplatňuje se ve všech předmětech a v práci třídního učitele</w:t>
      </w:r>
    </w:p>
    <w:p w14:paraId="7252555E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1352D1" w:rsidRPr="001352D1" w14:paraId="1A4B026F" w14:textId="77777777">
        <w:trPr>
          <w:trHeight w:val="555"/>
        </w:trPr>
        <w:tc>
          <w:tcPr>
            <w:tcW w:w="2199" w:type="dxa"/>
          </w:tcPr>
          <w:p w14:paraId="5BA1FB2C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OSV</w:t>
            </w:r>
          </w:p>
        </w:tc>
        <w:tc>
          <w:tcPr>
            <w:tcW w:w="1327" w:type="dxa"/>
          </w:tcPr>
          <w:p w14:paraId="702DA2E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1D00CB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45842EA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AFDBD2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34DE21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0DE6BE3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681BBFD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B9C352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2AF4DD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1352D1" w:rsidRPr="001352D1" w14:paraId="61E76337" w14:textId="77777777">
        <w:trPr>
          <w:trHeight w:val="555"/>
        </w:trPr>
        <w:tc>
          <w:tcPr>
            <w:tcW w:w="2199" w:type="dxa"/>
          </w:tcPr>
          <w:p w14:paraId="4AA92C6D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Rozvoj schopností poznávání</w:t>
            </w:r>
          </w:p>
        </w:tc>
        <w:tc>
          <w:tcPr>
            <w:tcW w:w="1327" w:type="dxa"/>
          </w:tcPr>
          <w:p w14:paraId="571A22BE" w14:textId="77777777" w:rsidR="00507461" w:rsidRPr="001352D1" w:rsidRDefault="00507461"/>
        </w:tc>
        <w:tc>
          <w:tcPr>
            <w:tcW w:w="1327" w:type="dxa"/>
          </w:tcPr>
          <w:p w14:paraId="20B3C85D" w14:textId="77777777" w:rsidR="00507461" w:rsidRPr="001352D1" w:rsidRDefault="00507461"/>
        </w:tc>
        <w:tc>
          <w:tcPr>
            <w:tcW w:w="1327" w:type="dxa"/>
          </w:tcPr>
          <w:p w14:paraId="2C1A5C7F" w14:textId="77777777" w:rsidR="00507461" w:rsidRPr="001352D1" w:rsidRDefault="00507461"/>
        </w:tc>
        <w:tc>
          <w:tcPr>
            <w:tcW w:w="1327" w:type="dxa"/>
          </w:tcPr>
          <w:p w14:paraId="0A5B3D45" w14:textId="77777777" w:rsidR="00507461" w:rsidRPr="001352D1" w:rsidRDefault="0030252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694A3E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0461A8B" w14:textId="77777777" w:rsidR="00507461" w:rsidRPr="001352D1" w:rsidRDefault="00542879" w:rsidP="00542879">
            <w:r w:rsidRPr="001352D1">
              <w:t xml:space="preserve">INT/ </w:t>
            </w:r>
            <w:r w:rsidR="00507461" w:rsidRPr="001352D1">
              <w:t>VV, VOZ</w:t>
            </w:r>
          </w:p>
        </w:tc>
        <w:tc>
          <w:tcPr>
            <w:tcW w:w="1327" w:type="dxa"/>
          </w:tcPr>
          <w:p w14:paraId="7C753443" w14:textId="77777777" w:rsidR="00507461" w:rsidRPr="001352D1" w:rsidRDefault="00507461" w:rsidP="00542879"/>
        </w:tc>
        <w:tc>
          <w:tcPr>
            <w:tcW w:w="1327" w:type="dxa"/>
          </w:tcPr>
          <w:p w14:paraId="3762F284" w14:textId="77777777" w:rsidR="00507461" w:rsidRPr="001352D1" w:rsidRDefault="00507461" w:rsidP="00E708A0">
            <w:r w:rsidRPr="001352D1">
              <w:t>INT/ HV</w:t>
            </w:r>
          </w:p>
        </w:tc>
        <w:tc>
          <w:tcPr>
            <w:tcW w:w="1327" w:type="dxa"/>
          </w:tcPr>
          <w:p w14:paraId="69FE7550" w14:textId="77777777" w:rsidR="00507461" w:rsidRPr="001352D1" w:rsidRDefault="00507461" w:rsidP="00E708A0"/>
        </w:tc>
      </w:tr>
      <w:tr w:rsidR="001352D1" w:rsidRPr="001352D1" w14:paraId="27CDC76E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4D6171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Sebepoznání a sebepojetí</w:t>
            </w:r>
          </w:p>
        </w:tc>
        <w:tc>
          <w:tcPr>
            <w:tcW w:w="1327" w:type="dxa"/>
          </w:tcPr>
          <w:p w14:paraId="243F91BD" w14:textId="77777777" w:rsidR="00507461" w:rsidRPr="001352D1" w:rsidRDefault="00507461"/>
        </w:tc>
        <w:tc>
          <w:tcPr>
            <w:tcW w:w="1327" w:type="dxa"/>
          </w:tcPr>
          <w:p w14:paraId="35C6B9BB" w14:textId="77777777" w:rsidR="00507461" w:rsidRPr="001352D1" w:rsidRDefault="00507461"/>
        </w:tc>
        <w:tc>
          <w:tcPr>
            <w:tcW w:w="1327" w:type="dxa"/>
          </w:tcPr>
          <w:p w14:paraId="23D00C02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F6970B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B16A521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EC9ABBD" w14:textId="77777777" w:rsidR="00507461" w:rsidRPr="001352D1" w:rsidRDefault="00507461" w:rsidP="00B17D53"/>
        </w:tc>
        <w:tc>
          <w:tcPr>
            <w:tcW w:w="1327" w:type="dxa"/>
          </w:tcPr>
          <w:p w14:paraId="19CE802D" w14:textId="77777777" w:rsidR="00507461" w:rsidRPr="001352D1" w:rsidRDefault="00507461" w:rsidP="00E708A0">
            <w:r w:rsidRPr="001352D1">
              <w:t>INT/ VV</w:t>
            </w:r>
          </w:p>
        </w:tc>
        <w:tc>
          <w:tcPr>
            <w:tcW w:w="1327" w:type="dxa"/>
          </w:tcPr>
          <w:p w14:paraId="22180468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E6DDD41" w14:textId="77777777" w:rsidR="00507461" w:rsidRPr="001352D1" w:rsidRDefault="00507461" w:rsidP="00E708A0"/>
        </w:tc>
      </w:tr>
      <w:tr w:rsidR="001352D1" w:rsidRPr="001352D1" w14:paraId="76FEBF2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F03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Seberegulace a sebeorganizace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6FDD4478" w14:textId="77777777" w:rsidR="00507461" w:rsidRPr="001352D1" w:rsidRDefault="00507461"/>
        </w:tc>
        <w:tc>
          <w:tcPr>
            <w:tcW w:w="1327" w:type="dxa"/>
          </w:tcPr>
          <w:p w14:paraId="16989A25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775E3C4E" w14:textId="77777777" w:rsidR="00507461" w:rsidRPr="001352D1" w:rsidRDefault="00507461"/>
        </w:tc>
        <w:tc>
          <w:tcPr>
            <w:tcW w:w="1327" w:type="dxa"/>
          </w:tcPr>
          <w:p w14:paraId="753C656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290A53EB" w14:textId="77777777" w:rsidR="00507461" w:rsidRPr="001352D1" w:rsidRDefault="00507461" w:rsidP="0095458A"/>
        </w:tc>
        <w:tc>
          <w:tcPr>
            <w:tcW w:w="1327" w:type="dxa"/>
            <w:tcBorders>
              <w:left w:val="single" w:sz="18" w:space="0" w:color="auto"/>
            </w:tcBorders>
          </w:tcPr>
          <w:p w14:paraId="0C4226D5" w14:textId="77777777" w:rsidR="00507461" w:rsidRPr="001352D1" w:rsidRDefault="000C3C89" w:rsidP="000C3C89">
            <w:r w:rsidRPr="001352D1">
              <w:t>INT/</w:t>
            </w:r>
            <w:r w:rsidR="00507461" w:rsidRPr="001352D1">
              <w:t>AJ,  VOZ</w:t>
            </w:r>
          </w:p>
        </w:tc>
        <w:tc>
          <w:tcPr>
            <w:tcW w:w="1327" w:type="dxa"/>
          </w:tcPr>
          <w:p w14:paraId="60D85F4A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67CC96A3" w14:textId="77777777" w:rsidR="00507461" w:rsidRPr="001352D1" w:rsidRDefault="00507461" w:rsidP="000C3C89">
            <w:r w:rsidRPr="001352D1">
              <w:t>INT/ NJ</w:t>
            </w:r>
          </w:p>
        </w:tc>
        <w:tc>
          <w:tcPr>
            <w:tcW w:w="1327" w:type="dxa"/>
          </w:tcPr>
          <w:p w14:paraId="2EBBD59D" w14:textId="77777777" w:rsidR="00507461" w:rsidRPr="001352D1" w:rsidRDefault="00E708A0" w:rsidP="00E708A0">
            <w:r w:rsidRPr="001352D1">
              <w:t>INT/ TV</w:t>
            </w:r>
          </w:p>
        </w:tc>
      </w:tr>
      <w:tr w:rsidR="001352D1" w:rsidRPr="001352D1" w14:paraId="74E1A240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904B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Psychohygiena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5D3641D5" w14:textId="77777777" w:rsidR="00507461" w:rsidRPr="001352D1" w:rsidRDefault="00507461"/>
        </w:tc>
        <w:tc>
          <w:tcPr>
            <w:tcW w:w="1327" w:type="dxa"/>
          </w:tcPr>
          <w:p w14:paraId="05887D6C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0404112" w14:textId="77777777" w:rsidR="00507461" w:rsidRPr="001352D1" w:rsidRDefault="00507461"/>
        </w:tc>
        <w:tc>
          <w:tcPr>
            <w:tcW w:w="1327" w:type="dxa"/>
          </w:tcPr>
          <w:p w14:paraId="1C0D2928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3FF0A04C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D42695E" w14:textId="77777777" w:rsidR="00507461" w:rsidRPr="001352D1" w:rsidRDefault="00507461" w:rsidP="00EE0CE1">
            <w:r w:rsidRPr="001352D1">
              <w:t>INT/ TV</w:t>
            </w:r>
          </w:p>
        </w:tc>
        <w:tc>
          <w:tcPr>
            <w:tcW w:w="1327" w:type="dxa"/>
          </w:tcPr>
          <w:p w14:paraId="47D0E1E3" w14:textId="77777777" w:rsidR="00507461" w:rsidRPr="001352D1" w:rsidRDefault="00507461" w:rsidP="000C3C89">
            <w:r w:rsidRPr="001352D1">
              <w:t>IN</w:t>
            </w:r>
            <w:r w:rsidR="0025561E" w:rsidRPr="001352D1">
              <w:t>T/</w:t>
            </w:r>
            <w:r w:rsidRPr="001352D1">
              <w:t>HV, VOZ</w:t>
            </w:r>
          </w:p>
        </w:tc>
        <w:tc>
          <w:tcPr>
            <w:tcW w:w="1327" w:type="dxa"/>
          </w:tcPr>
          <w:p w14:paraId="337697C9" w14:textId="77777777" w:rsidR="00507461" w:rsidRPr="001352D1" w:rsidRDefault="00507461" w:rsidP="000C3C89"/>
        </w:tc>
        <w:tc>
          <w:tcPr>
            <w:tcW w:w="1327" w:type="dxa"/>
          </w:tcPr>
          <w:p w14:paraId="67A9B716" w14:textId="77777777" w:rsidR="00507461" w:rsidRPr="001352D1" w:rsidRDefault="00507461" w:rsidP="000C3C89"/>
        </w:tc>
      </w:tr>
      <w:tr w:rsidR="001352D1" w:rsidRPr="001352D1" w14:paraId="31A7908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A7A9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Kreativita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5DDF11D" w14:textId="77777777" w:rsidR="00507461" w:rsidRPr="001352D1" w:rsidRDefault="00507461"/>
        </w:tc>
        <w:tc>
          <w:tcPr>
            <w:tcW w:w="1327" w:type="dxa"/>
          </w:tcPr>
          <w:p w14:paraId="2E779B7C" w14:textId="77777777" w:rsidR="00507461" w:rsidRPr="001352D1" w:rsidRDefault="00507461"/>
        </w:tc>
        <w:tc>
          <w:tcPr>
            <w:tcW w:w="1327" w:type="dxa"/>
          </w:tcPr>
          <w:p w14:paraId="3D94B57F" w14:textId="77777777" w:rsidR="00507461" w:rsidRPr="001352D1" w:rsidRDefault="00507461"/>
        </w:tc>
        <w:tc>
          <w:tcPr>
            <w:tcW w:w="1327" w:type="dxa"/>
          </w:tcPr>
          <w:p w14:paraId="0D038DA0" w14:textId="77777777" w:rsidR="00507461" w:rsidRPr="001352D1" w:rsidRDefault="00507461">
            <w:r w:rsidRPr="001352D1">
              <w:t>INT/PČ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5C5CE75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3243252" w14:textId="77777777" w:rsidR="00507461" w:rsidRPr="001352D1" w:rsidRDefault="00507461" w:rsidP="0059357B">
            <w:r w:rsidRPr="001352D1">
              <w:t>INT/ HV, VV</w:t>
            </w:r>
            <w:r w:rsidR="00C84E83" w:rsidRPr="001352D1">
              <w:t>, PČ</w:t>
            </w:r>
          </w:p>
        </w:tc>
        <w:tc>
          <w:tcPr>
            <w:tcW w:w="1327" w:type="dxa"/>
          </w:tcPr>
          <w:p w14:paraId="4EAB70B2" w14:textId="77777777" w:rsidR="00507461" w:rsidRPr="001352D1" w:rsidRDefault="00507461" w:rsidP="0059357B"/>
        </w:tc>
        <w:tc>
          <w:tcPr>
            <w:tcW w:w="1327" w:type="dxa"/>
          </w:tcPr>
          <w:p w14:paraId="220F2EB6" w14:textId="77777777" w:rsidR="00507461" w:rsidRPr="001352D1" w:rsidRDefault="00507461" w:rsidP="00D12D77"/>
        </w:tc>
        <w:tc>
          <w:tcPr>
            <w:tcW w:w="1327" w:type="dxa"/>
          </w:tcPr>
          <w:p w14:paraId="3B7FD1FC" w14:textId="77777777" w:rsidR="00507461" w:rsidRPr="001352D1" w:rsidRDefault="00507461" w:rsidP="00E708A0"/>
        </w:tc>
      </w:tr>
      <w:tr w:rsidR="001352D1" w:rsidRPr="001352D1" w14:paraId="509A8BBC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7F09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Poznávání lidí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4F636A5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749AF828" w14:textId="77777777" w:rsidR="00507461" w:rsidRPr="001352D1" w:rsidRDefault="00507461"/>
        </w:tc>
        <w:tc>
          <w:tcPr>
            <w:tcW w:w="1327" w:type="dxa"/>
          </w:tcPr>
          <w:p w14:paraId="782F1AC7" w14:textId="77777777" w:rsidR="00507461" w:rsidRPr="001352D1" w:rsidRDefault="00507461"/>
        </w:tc>
        <w:tc>
          <w:tcPr>
            <w:tcW w:w="1327" w:type="dxa"/>
          </w:tcPr>
          <w:p w14:paraId="4223350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BB7688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631C1FC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5DEBAA33" w14:textId="77777777" w:rsidR="00507461" w:rsidRPr="001352D1" w:rsidRDefault="00507461">
            <w:r w:rsidRPr="001352D1">
              <w:t>INT/ ČJ</w:t>
            </w:r>
          </w:p>
        </w:tc>
        <w:tc>
          <w:tcPr>
            <w:tcW w:w="1327" w:type="dxa"/>
          </w:tcPr>
          <w:p w14:paraId="34ED5592" w14:textId="77777777" w:rsidR="00507461" w:rsidRPr="001352D1" w:rsidRDefault="00507461">
            <w:r w:rsidRPr="001352D1">
              <w:t>INT/ HV</w:t>
            </w:r>
          </w:p>
        </w:tc>
        <w:tc>
          <w:tcPr>
            <w:tcW w:w="1327" w:type="dxa"/>
          </w:tcPr>
          <w:p w14:paraId="0FF8A339" w14:textId="77777777" w:rsidR="00507461" w:rsidRPr="001352D1" w:rsidRDefault="00507461" w:rsidP="003446A6"/>
        </w:tc>
      </w:tr>
      <w:tr w:rsidR="001352D1" w:rsidRPr="001352D1" w14:paraId="5C183AD2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96D1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Mezilidské vztahy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979C2DE" w14:textId="77777777" w:rsidR="00507461" w:rsidRPr="001352D1" w:rsidRDefault="00507461"/>
        </w:tc>
        <w:tc>
          <w:tcPr>
            <w:tcW w:w="1327" w:type="dxa"/>
          </w:tcPr>
          <w:p w14:paraId="3F358A8D" w14:textId="77777777" w:rsidR="00507461" w:rsidRPr="001352D1" w:rsidRDefault="00507461"/>
        </w:tc>
        <w:tc>
          <w:tcPr>
            <w:tcW w:w="1327" w:type="dxa"/>
          </w:tcPr>
          <w:p w14:paraId="04111D24" w14:textId="77777777" w:rsidR="00507461" w:rsidRPr="001352D1" w:rsidRDefault="00507461">
            <w:r w:rsidRPr="001352D1">
              <w:t>INT/ TV</w:t>
            </w:r>
          </w:p>
        </w:tc>
        <w:tc>
          <w:tcPr>
            <w:tcW w:w="1327" w:type="dxa"/>
          </w:tcPr>
          <w:p w14:paraId="1F97A05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16EF9854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0B39D1F" w14:textId="77777777" w:rsidR="00507461" w:rsidRPr="001352D1" w:rsidRDefault="003446A6" w:rsidP="000C3C89">
            <w:r w:rsidRPr="001352D1">
              <w:t>INT/</w:t>
            </w:r>
            <w:r w:rsidR="00507461" w:rsidRPr="001352D1">
              <w:t>VOZ</w:t>
            </w:r>
          </w:p>
        </w:tc>
        <w:tc>
          <w:tcPr>
            <w:tcW w:w="1327" w:type="dxa"/>
          </w:tcPr>
          <w:p w14:paraId="059F5022" w14:textId="77777777" w:rsidR="00507461" w:rsidRPr="001352D1" w:rsidRDefault="000C3C89" w:rsidP="000C3C89">
            <w:r w:rsidRPr="001352D1">
              <w:t>INT/</w:t>
            </w:r>
            <w:r w:rsidR="00507461" w:rsidRPr="001352D1">
              <w:t>HV,VOZ</w:t>
            </w:r>
          </w:p>
        </w:tc>
        <w:tc>
          <w:tcPr>
            <w:tcW w:w="1327" w:type="dxa"/>
          </w:tcPr>
          <w:p w14:paraId="4BD1DFB9" w14:textId="77777777" w:rsidR="00507461" w:rsidRPr="001352D1" w:rsidRDefault="003446A6" w:rsidP="000C3C89">
            <w:r w:rsidRPr="001352D1">
              <w:t>INT/</w:t>
            </w:r>
            <w:r w:rsidR="00507461" w:rsidRPr="001352D1">
              <w:t>AJ</w:t>
            </w:r>
          </w:p>
        </w:tc>
        <w:tc>
          <w:tcPr>
            <w:tcW w:w="1327" w:type="dxa"/>
          </w:tcPr>
          <w:p w14:paraId="4D80AA75" w14:textId="77777777" w:rsidR="00507461" w:rsidRPr="001352D1" w:rsidRDefault="00507461" w:rsidP="000C3C89"/>
        </w:tc>
      </w:tr>
      <w:tr w:rsidR="001352D1" w:rsidRPr="001352D1" w14:paraId="0D0A482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6ED8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Komunikace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07CA252C" w14:textId="77777777" w:rsidR="00507461" w:rsidRPr="001352D1" w:rsidRDefault="00507461"/>
        </w:tc>
        <w:tc>
          <w:tcPr>
            <w:tcW w:w="1327" w:type="dxa"/>
          </w:tcPr>
          <w:p w14:paraId="7100AE25" w14:textId="77777777" w:rsidR="00507461" w:rsidRPr="001352D1" w:rsidRDefault="00507461" w:rsidP="0095458A">
            <w:r w:rsidRPr="001352D1">
              <w:t>INT/ ČJ</w:t>
            </w:r>
          </w:p>
        </w:tc>
        <w:tc>
          <w:tcPr>
            <w:tcW w:w="1327" w:type="dxa"/>
          </w:tcPr>
          <w:p w14:paraId="4225C53E" w14:textId="77777777" w:rsidR="00507461" w:rsidRPr="001352D1" w:rsidRDefault="00507461"/>
        </w:tc>
        <w:tc>
          <w:tcPr>
            <w:tcW w:w="1327" w:type="dxa"/>
          </w:tcPr>
          <w:p w14:paraId="3E0CA27B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5C2230D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3C75F73" w14:textId="77777777" w:rsidR="00507461" w:rsidRPr="001352D1" w:rsidRDefault="00507461" w:rsidP="00E708A0">
            <w:r w:rsidRPr="001352D1">
              <w:t>INT/ HV, AJ,  ČJ</w:t>
            </w:r>
          </w:p>
        </w:tc>
        <w:tc>
          <w:tcPr>
            <w:tcW w:w="1327" w:type="dxa"/>
          </w:tcPr>
          <w:p w14:paraId="12A57B53" w14:textId="77777777" w:rsidR="00507461" w:rsidRPr="001352D1" w:rsidRDefault="00507461" w:rsidP="006C37BA">
            <w:r w:rsidRPr="001352D1">
              <w:t>INT/ VOZ</w:t>
            </w:r>
          </w:p>
        </w:tc>
        <w:tc>
          <w:tcPr>
            <w:tcW w:w="1327" w:type="dxa"/>
          </w:tcPr>
          <w:p w14:paraId="7178C9A2" w14:textId="77777777" w:rsidR="00507461" w:rsidRPr="001352D1" w:rsidRDefault="00507461" w:rsidP="006C37BA"/>
        </w:tc>
        <w:tc>
          <w:tcPr>
            <w:tcW w:w="1327" w:type="dxa"/>
          </w:tcPr>
          <w:p w14:paraId="41DC4BAE" w14:textId="77777777" w:rsidR="00507461" w:rsidRPr="001352D1" w:rsidRDefault="00F71E46">
            <w:r w:rsidRPr="001352D1">
              <w:t>INT/NJ</w:t>
            </w:r>
          </w:p>
          <w:p w14:paraId="3B50278E" w14:textId="77777777" w:rsidR="00507461" w:rsidRPr="001352D1" w:rsidRDefault="00507461"/>
        </w:tc>
      </w:tr>
      <w:tr w:rsidR="001352D1" w:rsidRPr="001352D1" w14:paraId="19306B0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EAA4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Kooperace a kompetice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5FC73B0" w14:textId="77777777" w:rsidR="00507461" w:rsidRPr="001352D1" w:rsidRDefault="00507461"/>
        </w:tc>
        <w:tc>
          <w:tcPr>
            <w:tcW w:w="1327" w:type="dxa"/>
          </w:tcPr>
          <w:p w14:paraId="00EF062D" w14:textId="77777777" w:rsidR="00507461" w:rsidRPr="001352D1" w:rsidRDefault="00507461"/>
        </w:tc>
        <w:tc>
          <w:tcPr>
            <w:tcW w:w="1327" w:type="dxa"/>
          </w:tcPr>
          <w:p w14:paraId="6CCC9AA7" w14:textId="77777777" w:rsidR="00507461" w:rsidRPr="001352D1" w:rsidRDefault="00507461"/>
        </w:tc>
        <w:tc>
          <w:tcPr>
            <w:tcW w:w="1327" w:type="dxa"/>
          </w:tcPr>
          <w:p w14:paraId="0055DC41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8EF51B2" w14:textId="77777777" w:rsidR="00507461" w:rsidRPr="001352D1" w:rsidRDefault="00A30261">
            <w:r w:rsidRPr="001352D1">
              <w:t>INT/AJ, NJ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101E20B1" w14:textId="77777777" w:rsidR="00507461" w:rsidRPr="001352D1" w:rsidRDefault="00507461"/>
        </w:tc>
        <w:tc>
          <w:tcPr>
            <w:tcW w:w="1327" w:type="dxa"/>
          </w:tcPr>
          <w:p w14:paraId="6ED8CDEF" w14:textId="77777777" w:rsidR="00507461" w:rsidRPr="001352D1" w:rsidRDefault="00507461"/>
        </w:tc>
        <w:tc>
          <w:tcPr>
            <w:tcW w:w="1327" w:type="dxa"/>
          </w:tcPr>
          <w:p w14:paraId="0E614D67" w14:textId="77777777" w:rsidR="00507461" w:rsidRPr="001352D1" w:rsidRDefault="00507461" w:rsidP="00A83A59">
            <w:r w:rsidRPr="001352D1">
              <w:t>INT/ VOZ</w:t>
            </w:r>
          </w:p>
        </w:tc>
        <w:tc>
          <w:tcPr>
            <w:tcW w:w="1327" w:type="dxa"/>
          </w:tcPr>
          <w:p w14:paraId="45E31A65" w14:textId="77777777" w:rsidR="00507461" w:rsidRPr="001352D1" w:rsidRDefault="00507461">
            <w:r w:rsidRPr="001352D1">
              <w:t>INT/ HV</w:t>
            </w:r>
          </w:p>
          <w:p w14:paraId="34787473" w14:textId="77777777" w:rsidR="00507461" w:rsidRPr="001352D1" w:rsidRDefault="00507461"/>
          <w:p w14:paraId="0C183EDD" w14:textId="77777777" w:rsidR="00507461" w:rsidRPr="001352D1" w:rsidRDefault="00507461"/>
        </w:tc>
      </w:tr>
      <w:tr w:rsidR="001352D1" w:rsidRPr="001352D1" w14:paraId="21B07321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6446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Řešení problémů a rozhodovací dovednosti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4BC1B9E1" w14:textId="77777777" w:rsidR="00507461" w:rsidRPr="001352D1" w:rsidRDefault="00507461"/>
        </w:tc>
        <w:tc>
          <w:tcPr>
            <w:tcW w:w="1327" w:type="dxa"/>
          </w:tcPr>
          <w:p w14:paraId="6204CEAB" w14:textId="77777777" w:rsidR="00507461" w:rsidRPr="001352D1" w:rsidRDefault="00507461"/>
        </w:tc>
        <w:tc>
          <w:tcPr>
            <w:tcW w:w="1327" w:type="dxa"/>
          </w:tcPr>
          <w:p w14:paraId="6D795F78" w14:textId="77777777" w:rsidR="00507461" w:rsidRPr="001352D1" w:rsidRDefault="00302521">
            <w:r w:rsidRPr="001352D1">
              <w:t>INT/TV</w:t>
            </w:r>
          </w:p>
        </w:tc>
        <w:tc>
          <w:tcPr>
            <w:tcW w:w="1327" w:type="dxa"/>
          </w:tcPr>
          <w:p w14:paraId="6450674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B969276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5A7DB53F" w14:textId="77777777" w:rsidR="00507461" w:rsidRPr="001352D1" w:rsidRDefault="00507461" w:rsidP="00E708A0">
            <w:r w:rsidRPr="001352D1">
              <w:t>INT/ M</w:t>
            </w:r>
          </w:p>
        </w:tc>
        <w:tc>
          <w:tcPr>
            <w:tcW w:w="1327" w:type="dxa"/>
          </w:tcPr>
          <w:p w14:paraId="239F1FCF" w14:textId="77777777" w:rsidR="00507461" w:rsidRPr="001352D1" w:rsidRDefault="00507461" w:rsidP="00311D1B">
            <w:r w:rsidRPr="001352D1">
              <w:t>INT/ M</w:t>
            </w:r>
          </w:p>
        </w:tc>
        <w:tc>
          <w:tcPr>
            <w:tcW w:w="1327" w:type="dxa"/>
          </w:tcPr>
          <w:p w14:paraId="2A940D96" w14:textId="77777777" w:rsidR="00507461" w:rsidRPr="001352D1" w:rsidRDefault="00507461" w:rsidP="00A83A59">
            <w:r w:rsidRPr="001352D1">
              <w:t>INT/ M, PČ, VOZ</w:t>
            </w:r>
          </w:p>
        </w:tc>
        <w:tc>
          <w:tcPr>
            <w:tcW w:w="1327" w:type="dxa"/>
          </w:tcPr>
          <w:p w14:paraId="0CD9EE9D" w14:textId="77777777" w:rsidR="00507461" w:rsidRPr="001352D1" w:rsidRDefault="00E708A0">
            <w:r w:rsidRPr="001352D1">
              <w:t>INT/ M</w:t>
            </w:r>
          </w:p>
          <w:p w14:paraId="1FA3BC94" w14:textId="77777777" w:rsidR="00507461" w:rsidRPr="001352D1" w:rsidRDefault="00507461"/>
          <w:p w14:paraId="67862E70" w14:textId="77777777" w:rsidR="00507461" w:rsidRPr="001352D1" w:rsidRDefault="00507461"/>
        </w:tc>
      </w:tr>
      <w:tr w:rsidR="001352D1" w:rsidRPr="001352D1" w14:paraId="73115F95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D76CF" w14:textId="77777777" w:rsidR="00507461" w:rsidRPr="001352D1" w:rsidRDefault="00507461" w:rsidP="00BF6BFE">
            <w:pPr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Hodnoty, postoje, praktická etika</w:t>
            </w:r>
          </w:p>
          <w:p w14:paraId="1603910F" w14:textId="77777777" w:rsidR="003310AD" w:rsidRPr="001352D1" w:rsidRDefault="003310AD" w:rsidP="003310AD">
            <w:pPr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1E0A639" w14:textId="77777777" w:rsidR="00507461" w:rsidRPr="001352D1" w:rsidRDefault="00507461"/>
        </w:tc>
        <w:tc>
          <w:tcPr>
            <w:tcW w:w="1327" w:type="dxa"/>
          </w:tcPr>
          <w:p w14:paraId="42558DE8" w14:textId="77777777" w:rsidR="00507461" w:rsidRPr="001352D1" w:rsidRDefault="00507461"/>
        </w:tc>
        <w:tc>
          <w:tcPr>
            <w:tcW w:w="1327" w:type="dxa"/>
          </w:tcPr>
          <w:p w14:paraId="6731D5C5" w14:textId="77777777" w:rsidR="00507461" w:rsidRPr="001352D1" w:rsidRDefault="00507461"/>
        </w:tc>
        <w:tc>
          <w:tcPr>
            <w:tcW w:w="1327" w:type="dxa"/>
          </w:tcPr>
          <w:p w14:paraId="7DE2D442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1F5E530" w14:textId="77777777" w:rsidR="00507461" w:rsidRPr="001352D1" w:rsidRDefault="00A30261">
            <w:r w:rsidRPr="001352D1">
              <w:t>INT/PD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516603A1" w14:textId="77777777" w:rsidR="00507461" w:rsidRPr="001352D1" w:rsidRDefault="00507461" w:rsidP="000C3C89"/>
        </w:tc>
        <w:tc>
          <w:tcPr>
            <w:tcW w:w="1327" w:type="dxa"/>
          </w:tcPr>
          <w:p w14:paraId="51A6233D" w14:textId="77777777" w:rsidR="00507461" w:rsidRPr="001352D1" w:rsidRDefault="00744B1B" w:rsidP="00311D1B">
            <w:r w:rsidRPr="001352D1">
              <w:t>INT/</w:t>
            </w:r>
            <w:r w:rsidR="00507461" w:rsidRPr="001352D1">
              <w:t>TV</w:t>
            </w:r>
          </w:p>
        </w:tc>
        <w:tc>
          <w:tcPr>
            <w:tcW w:w="1327" w:type="dxa"/>
          </w:tcPr>
          <w:p w14:paraId="6DA2AD47" w14:textId="77777777" w:rsidR="00507461" w:rsidRPr="001352D1" w:rsidRDefault="00507461" w:rsidP="000C3C89"/>
        </w:tc>
        <w:tc>
          <w:tcPr>
            <w:tcW w:w="1327" w:type="dxa"/>
          </w:tcPr>
          <w:p w14:paraId="14DE7FFF" w14:textId="77777777" w:rsidR="00507461" w:rsidRPr="001352D1" w:rsidRDefault="00744B1B" w:rsidP="00160D5D">
            <w:r w:rsidRPr="001352D1">
              <w:t>INT/</w:t>
            </w:r>
            <w:r w:rsidR="00507461" w:rsidRPr="001352D1">
              <w:t xml:space="preserve"> VOZ</w:t>
            </w:r>
          </w:p>
          <w:p w14:paraId="36E10F36" w14:textId="77777777" w:rsidR="003310AD" w:rsidRPr="001352D1" w:rsidRDefault="003310AD" w:rsidP="00160D5D"/>
        </w:tc>
      </w:tr>
    </w:tbl>
    <w:p w14:paraId="7C8CD694" w14:textId="77777777" w:rsidR="003310AD" w:rsidRDefault="003310AD">
      <w:pPr>
        <w:rPr>
          <w:b/>
          <w:bCs/>
          <w:sz w:val="28"/>
        </w:rPr>
      </w:pPr>
    </w:p>
    <w:p w14:paraId="4210EAEB" w14:textId="77777777" w:rsidR="003310AD" w:rsidRDefault="003310AD">
      <w:pPr>
        <w:rPr>
          <w:b/>
          <w:bCs/>
          <w:sz w:val="28"/>
        </w:rPr>
      </w:pPr>
    </w:p>
    <w:p w14:paraId="1E111CA7" w14:textId="77777777" w:rsidR="003310AD" w:rsidRDefault="003310AD">
      <w:pPr>
        <w:rPr>
          <w:b/>
          <w:bCs/>
          <w:sz w:val="28"/>
        </w:rPr>
      </w:pPr>
    </w:p>
    <w:p w14:paraId="1184FFFF" w14:textId="77777777" w:rsidR="00507461" w:rsidRDefault="00507461">
      <w:r>
        <w:rPr>
          <w:b/>
          <w:bCs/>
          <w:sz w:val="28"/>
        </w:rPr>
        <w:lastRenderedPageBreak/>
        <w:t>Výchova demokratického občana</w:t>
      </w:r>
      <w:r>
        <w:t xml:space="preserve"> </w:t>
      </w:r>
    </w:p>
    <w:p w14:paraId="365D9E7F" w14:textId="77777777" w:rsidR="0050746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489D4126" w14:textId="77777777">
        <w:trPr>
          <w:trHeight w:val="555"/>
        </w:trPr>
        <w:tc>
          <w:tcPr>
            <w:tcW w:w="2199" w:type="dxa"/>
          </w:tcPr>
          <w:p w14:paraId="40964534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VDO</w:t>
            </w:r>
          </w:p>
        </w:tc>
        <w:tc>
          <w:tcPr>
            <w:tcW w:w="1327" w:type="dxa"/>
          </w:tcPr>
          <w:p w14:paraId="5FE9B847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44F54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125E5BFC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48FB872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47C83E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7DD69F1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34363CC3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1FC5C22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00B55C29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7C4D9E87" w14:textId="77777777">
        <w:trPr>
          <w:trHeight w:val="555"/>
        </w:trPr>
        <w:tc>
          <w:tcPr>
            <w:tcW w:w="2199" w:type="dxa"/>
          </w:tcPr>
          <w:p w14:paraId="53D927BF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Občanská společnost a škola</w:t>
            </w:r>
          </w:p>
        </w:tc>
        <w:tc>
          <w:tcPr>
            <w:tcW w:w="1327" w:type="dxa"/>
          </w:tcPr>
          <w:p w14:paraId="4CD6A0A1" w14:textId="77777777" w:rsidR="00507461" w:rsidRPr="001352D1" w:rsidRDefault="00507461">
            <w:r w:rsidRPr="001352D1">
              <w:t>INT/ PRV</w:t>
            </w:r>
          </w:p>
        </w:tc>
        <w:tc>
          <w:tcPr>
            <w:tcW w:w="1327" w:type="dxa"/>
          </w:tcPr>
          <w:p w14:paraId="60DD1CF3" w14:textId="77777777" w:rsidR="00507461" w:rsidRPr="001352D1" w:rsidRDefault="00507461"/>
        </w:tc>
        <w:tc>
          <w:tcPr>
            <w:tcW w:w="1327" w:type="dxa"/>
          </w:tcPr>
          <w:p w14:paraId="1DAC75AA" w14:textId="77777777" w:rsidR="00507461" w:rsidRPr="001352D1" w:rsidRDefault="00507461"/>
        </w:tc>
        <w:tc>
          <w:tcPr>
            <w:tcW w:w="1327" w:type="dxa"/>
          </w:tcPr>
          <w:p w14:paraId="7C2AB6FF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0DBB5657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66EC0B43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08790A5F" w14:textId="77777777" w:rsidR="00507461" w:rsidRPr="001352D1" w:rsidRDefault="00507461"/>
        </w:tc>
        <w:tc>
          <w:tcPr>
            <w:tcW w:w="1327" w:type="dxa"/>
          </w:tcPr>
          <w:p w14:paraId="268F89BF" w14:textId="77777777" w:rsidR="00507461" w:rsidRPr="001352D1" w:rsidRDefault="00507461"/>
        </w:tc>
        <w:tc>
          <w:tcPr>
            <w:tcW w:w="1327" w:type="dxa"/>
          </w:tcPr>
          <w:p w14:paraId="6BA436CE" w14:textId="77777777" w:rsidR="00507461" w:rsidRPr="001352D1" w:rsidRDefault="00507461"/>
          <w:p w14:paraId="15D7758C" w14:textId="77777777" w:rsidR="00507461" w:rsidRPr="001352D1" w:rsidRDefault="00507461"/>
          <w:p w14:paraId="05C54751" w14:textId="77777777" w:rsidR="00507461" w:rsidRPr="001352D1" w:rsidRDefault="00507461"/>
        </w:tc>
      </w:tr>
      <w:tr w:rsidR="003C6D5B" w:rsidRPr="001352D1" w14:paraId="0899412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48C79269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Občan, občanská společnost a stát</w:t>
            </w:r>
          </w:p>
        </w:tc>
        <w:tc>
          <w:tcPr>
            <w:tcW w:w="1327" w:type="dxa"/>
          </w:tcPr>
          <w:p w14:paraId="2B48993E" w14:textId="77777777" w:rsidR="00507461" w:rsidRPr="001352D1" w:rsidRDefault="00507461"/>
        </w:tc>
        <w:tc>
          <w:tcPr>
            <w:tcW w:w="1327" w:type="dxa"/>
          </w:tcPr>
          <w:p w14:paraId="1B2BA3DC" w14:textId="77777777" w:rsidR="00507461" w:rsidRPr="001352D1" w:rsidRDefault="00507461"/>
        </w:tc>
        <w:tc>
          <w:tcPr>
            <w:tcW w:w="1327" w:type="dxa"/>
          </w:tcPr>
          <w:p w14:paraId="7439FB92" w14:textId="77777777" w:rsidR="00507461" w:rsidRPr="001352D1" w:rsidRDefault="00507461"/>
        </w:tc>
        <w:tc>
          <w:tcPr>
            <w:tcW w:w="1327" w:type="dxa"/>
          </w:tcPr>
          <w:p w14:paraId="6F750945" w14:textId="77777777" w:rsidR="00507461" w:rsidRPr="001352D1" w:rsidRDefault="00507461" w:rsidP="00F71B68">
            <w:r w:rsidRPr="001352D1">
              <w:t xml:space="preserve">INT/ </w:t>
            </w:r>
            <w:r w:rsidR="00F71B68" w:rsidRPr="001352D1">
              <w:t>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7F1985F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A6F5B8B" w14:textId="77777777" w:rsidR="00507461" w:rsidRPr="001352D1" w:rsidRDefault="00507461"/>
        </w:tc>
        <w:tc>
          <w:tcPr>
            <w:tcW w:w="1327" w:type="dxa"/>
          </w:tcPr>
          <w:p w14:paraId="6D178DAE" w14:textId="77777777" w:rsidR="00507461" w:rsidRPr="001352D1" w:rsidRDefault="00507461"/>
        </w:tc>
        <w:tc>
          <w:tcPr>
            <w:tcW w:w="1327" w:type="dxa"/>
          </w:tcPr>
          <w:p w14:paraId="3BA3302A" w14:textId="77777777" w:rsidR="00507461" w:rsidRPr="001352D1" w:rsidRDefault="00507461" w:rsidP="003310AD">
            <w:r w:rsidRPr="001352D1">
              <w:t>INT/ VOZ</w:t>
            </w:r>
          </w:p>
        </w:tc>
        <w:tc>
          <w:tcPr>
            <w:tcW w:w="1327" w:type="dxa"/>
          </w:tcPr>
          <w:p w14:paraId="7E7BA115" w14:textId="77777777" w:rsidR="00507461" w:rsidRPr="001352D1" w:rsidRDefault="00507461"/>
          <w:p w14:paraId="67DF9D0F" w14:textId="77777777" w:rsidR="00507461" w:rsidRPr="001352D1" w:rsidRDefault="00507461"/>
        </w:tc>
      </w:tr>
      <w:tr w:rsidR="003C6D5B" w:rsidRPr="001352D1" w14:paraId="698CCAC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8D45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Formy participace občanů v politickém životě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4E985EE" w14:textId="77777777" w:rsidR="00507461" w:rsidRPr="001352D1" w:rsidRDefault="00507461"/>
        </w:tc>
        <w:tc>
          <w:tcPr>
            <w:tcW w:w="1327" w:type="dxa"/>
          </w:tcPr>
          <w:p w14:paraId="2DC3CAA9" w14:textId="77777777" w:rsidR="00507461" w:rsidRPr="001352D1" w:rsidRDefault="00507461"/>
        </w:tc>
        <w:tc>
          <w:tcPr>
            <w:tcW w:w="1327" w:type="dxa"/>
          </w:tcPr>
          <w:p w14:paraId="4B428F02" w14:textId="77777777" w:rsidR="00507461" w:rsidRPr="001352D1" w:rsidRDefault="00507461"/>
        </w:tc>
        <w:tc>
          <w:tcPr>
            <w:tcW w:w="1327" w:type="dxa"/>
          </w:tcPr>
          <w:p w14:paraId="537522DB" w14:textId="77777777" w:rsidR="00507461" w:rsidRPr="001352D1" w:rsidRDefault="00892CFD" w:rsidP="00F71B68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4FC71150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22EFF72A" w14:textId="77777777" w:rsidR="00507461" w:rsidRPr="001352D1" w:rsidRDefault="00507461"/>
        </w:tc>
        <w:tc>
          <w:tcPr>
            <w:tcW w:w="1327" w:type="dxa"/>
          </w:tcPr>
          <w:p w14:paraId="6AE9DC93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28BFD6D5" w14:textId="77777777" w:rsidR="00507461" w:rsidRPr="001352D1" w:rsidRDefault="00507461"/>
        </w:tc>
        <w:tc>
          <w:tcPr>
            <w:tcW w:w="1327" w:type="dxa"/>
          </w:tcPr>
          <w:p w14:paraId="62A184B7" w14:textId="77777777" w:rsidR="00507461" w:rsidRPr="001352D1" w:rsidRDefault="00507461"/>
          <w:p w14:paraId="696D4A6D" w14:textId="77777777" w:rsidR="00507461" w:rsidRPr="001352D1" w:rsidRDefault="00507461"/>
          <w:p w14:paraId="20CD31A8" w14:textId="77777777" w:rsidR="00507461" w:rsidRPr="001352D1" w:rsidRDefault="00507461"/>
          <w:p w14:paraId="7AF6CFBF" w14:textId="77777777" w:rsidR="00507461" w:rsidRPr="001352D1" w:rsidRDefault="00507461"/>
        </w:tc>
      </w:tr>
      <w:tr w:rsidR="00507461" w:rsidRPr="001352D1" w14:paraId="119C21FB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CA0D" w14:textId="77777777" w:rsidR="00507461" w:rsidRPr="001352D1" w:rsidRDefault="00507461" w:rsidP="00BF6BFE">
            <w:pPr>
              <w:numPr>
                <w:ilvl w:val="0"/>
                <w:numId w:val="7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1352D1">
              <w:t>Principy demokracie jako formy vlády a způsobu rozhodování</w:t>
            </w:r>
          </w:p>
          <w:p w14:paraId="71F03BAC" w14:textId="77777777" w:rsidR="00507461" w:rsidRPr="001352D1" w:rsidRDefault="00507461">
            <w:pPr>
              <w:tabs>
                <w:tab w:val="num" w:pos="360"/>
              </w:tabs>
              <w:ind w:left="360"/>
              <w:jc w:val="left"/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282E255B" w14:textId="77777777" w:rsidR="00507461" w:rsidRPr="001352D1" w:rsidRDefault="00507461"/>
        </w:tc>
        <w:tc>
          <w:tcPr>
            <w:tcW w:w="1327" w:type="dxa"/>
          </w:tcPr>
          <w:p w14:paraId="0D5BCEE1" w14:textId="77777777" w:rsidR="00507461" w:rsidRPr="001352D1" w:rsidRDefault="00507461"/>
        </w:tc>
        <w:tc>
          <w:tcPr>
            <w:tcW w:w="1327" w:type="dxa"/>
          </w:tcPr>
          <w:p w14:paraId="161C57C5" w14:textId="77777777" w:rsidR="00507461" w:rsidRPr="001352D1" w:rsidRDefault="00507461"/>
        </w:tc>
        <w:tc>
          <w:tcPr>
            <w:tcW w:w="1327" w:type="dxa"/>
          </w:tcPr>
          <w:p w14:paraId="585FE5B9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1FCDD25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0CBCC6B6" w14:textId="77777777" w:rsidR="00507461" w:rsidRPr="001352D1" w:rsidRDefault="00507461">
            <w:r w:rsidRPr="001352D1">
              <w:t>INT/ D</w:t>
            </w:r>
          </w:p>
        </w:tc>
        <w:tc>
          <w:tcPr>
            <w:tcW w:w="1327" w:type="dxa"/>
          </w:tcPr>
          <w:p w14:paraId="411FE7BE" w14:textId="77777777" w:rsidR="00507461" w:rsidRPr="001352D1" w:rsidRDefault="00507461">
            <w:r w:rsidRPr="001352D1">
              <w:t>INT/ VOZ</w:t>
            </w:r>
          </w:p>
        </w:tc>
        <w:tc>
          <w:tcPr>
            <w:tcW w:w="1327" w:type="dxa"/>
          </w:tcPr>
          <w:p w14:paraId="000A43A3" w14:textId="77777777" w:rsidR="00507461" w:rsidRPr="001352D1" w:rsidRDefault="00507461"/>
        </w:tc>
        <w:tc>
          <w:tcPr>
            <w:tcW w:w="1327" w:type="dxa"/>
          </w:tcPr>
          <w:p w14:paraId="24D16F00" w14:textId="77777777" w:rsidR="00507461" w:rsidRPr="001352D1" w:rsidRDefault="00507461"/>
        </w:tc>
      </w:tr>
    </w:tbl>
    <w:p w14:paraId="2DD0462B" w14:textId="77777777" w:rsidR="00507461" w:rsidRPr="001352D1" w:rsidRDefault="00507461"/>
    <w:p w14:paraId="2A20AB00" w14:textId="77777777" w:rsidR="00507461" w:rsidRPr="001352D1" w:rsidRDefault="00507461">
      <w:r w:rsidRPr="001352D1">
        <w:rPr>
          <w:b/>
          <w:bCs/>
          <w:sz w:val="28"/>
        </w:rPr>
        <w:t>Výchova k myšlení v evropských a globálních souvislostech</w:t>
      </w:r>
    </w:p>
    <w:p w14:paraId="424CEE80" w14:textId="77777777" w:rsidR="00507461" w:rsidRPr="001352D1" w:rsidRDefault="005074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9"/>
        <w:gridCol w:w="1327"/>
        <w:gridCol w:w="1327"/>
        <w:gridCol w:w="1327"/>
        <w:gridCol w:w="1327"/>
        <w:gridCol w:w="1327"/>
        <w:gridCol w:w="1327"/>
        <w:gridCol w:w="1327"/>
        <w:gridCol w:w="1327"/>
        <w:gridCol w:w="1327"/>
      </w:tblGrid>
      <w:tr w:rsidR="003C6D5B" w:rsidRPr="001352D1" w14:paraId="13C96AFA" w14:textId="77777777">
        <w:trPr>
          <w:trHeight w:val="555"/>
        </w:trPr>
        <w:tc>
          <w:tcPr>
            <w:tcW w:w="2199" w:type="dxa"/>
          </w:tcPr>
          <w:p w14:paraId="1C6673A0" w14:textId="77777777" w:rsidR="00507461" w:rsidRPr="001352D1" w:rsidRDefault="00507461">
            <w:pPr>
              <w:jc w:val="left"/>
              <w:rPr>
                <w:b/>
                <w:bCs/>
              </w:rPr>
            </w:pPr>
            <w:r w:rsidRPr="001352D1">
              <w:rPr>
                <w:b/>
                <w:bCs/>
              </w:rPr>
              <w:t>Název tematického okruhu VMEGS</w:t>
            </w:r>
          </w:p>
        </w:tc>
        <w:tc>
          <w:tcPr>
            <w:tcW w:w="1327" w:type="dxa"/>
          </w:tcPr>
          <w:p w14:paraId="216E93C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1. ročník</w:t>
            </w:r>
          </w:p>
        </w:tc>
        <w:tc>
          <w:tcPr>
            <w:tcW w:w="1327" w:type="dxa"/>
          </w:tcPr>
          <w:p w14:paraId="2A27D3D2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2. ročník</w:t>
            </w:r>
          </w:p>
        </w:tc>
        <w:tc>
          <w:tcPr>
            <w:tcW w:w="1327" w:type="dxa"/>
          </w:tcPr>
          <w:p w14:paraId="54F5DE4E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3. ročník</w:t>
            </w:r>
          </w:p>
        </w:tc>
        <w:tc>
          <w:tcPr>
            <w:tcW w:w="1327" w:type="dxa"/>
          </w:tcPr>
          <w:p w14:paraId="775E26F5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4. ročník</w:t>
            </w:r>
          </w:p>
        </w:tc>
        <w:tc>
          <w:tcPr>
            <w:tcW w:w="1327" w:type="dxa"/>
            <w:tcBorders>
              <w:right w:val="single" w:sz="18" w:space="0" w:color="auto"/>
            </w:tcBorders>
          </w:tcPr>
          <w:p w14:paraId="72096FED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5. ročník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6F17B8BA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6. ročník</w:t>
            </w:r>
          </w:p>
        </w:tc>
        <w:tc>
          <w:tcPr>
            <w:tcW w:w="1327" w:type="dxa"/>
          </w:tcPr>
          <w:p w14:paraId="7C16AB7B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7. ročník</w:t>
            </w:r>
          </w:p>
        </w:tc>
        <w:tc>
          <w:tcPr>
            <w:tcW w:w="1327" w:type="dxa"/>
          </w:tcPr>
          <w:p w14:paraId="0CBD8DE4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8. ročník</w:t>
            </w:r>
          </w:p>
        </w:tc>
        <w:tc>
          <w:tcPr>
            <w:tcW w:w="1327" w:type="dxa"/>
          </w:tcPr>
          <w:p w14:paraId="5EF90F36" w14:textId="77777777" w:rsidR="00507461" w:rsidRPr="001352D1" w:rsidRDefault="00507461">
            <w:pPr>
              <w:rPr>
                <w:b/>
                <w:bCs/>
              </w:rPr>
            </w:pPr>
            <w:r w:rsidRPr="001352D1">
              <w:rPr>
                <w:b/>
                <w:bCs/>
              </w:rPr>
              <w:t>9. ročník</w:t>
            </w:r>
          </w:p>
        </w:tc>
      </w:tr>
      <w:tr w:rsidR="003C6D5B" w:rsidRPr="001352D1" w14:paraId="49F2DDD9" w14:textId="77777777">
        <w:trPr>
          <w:trHeight w:val="555"/>
        </w:trPr>
        <w:tc>
          <w:tcPr>
            <w:tcW w:w="2199" w:type="dxa"/>
          </w:tcPr>
          <w:p w14:paraId="3119C2ED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Evropa a svět nás zajímá</w:t>
            </w:r>
          </w:p>
        </w:tc>
        <w:tc>
          <w:tcPr>
            <w:tcW w:w="1327" w:type="dxa"/>
          </w:tcPr>
          <w:p w14:paraId="4457CA3A" w14:textId="77777777" w:rsidR="00507461" w:rsidRPr="001352D1" w:rsidRDefault="00507461"/>
        </w:tc>
        <w:tc>
          <w:tcPr>
            <w:tcW w:w="1327" w:type="dxa"/>
          </w:tcPr>
          <w:p w14:paraId="76F5DB86" w14:textId="77777777" w:rsidR="00507461" w:rsidRPr="001352D1" w:rsidRDefault="00507461">
            <w:r w:rsidRPr="001352D1">
              <w:t>INT/ PČ</w:t>
            </w:r>
          </w:p>
        </w:tc>
        <w:tc>
          <w:tcPr>
            <w:tcW w:w="1327" w:type="dxa"/>
          </w:tcPr>
          <w:p w14:paraId="50F39652" w14:textId="77777777" w:rsidR="00507461" w:rsidRPr="001352D1" w:rsidRDefault="00507461"/>
        </w:tc>
        <w:tc>
          <w:tcPr>
            <w:tcW w:w="1327" w:type="dxa"/>
          </w:tcPr>
          <w:p w14:paraId="2BDA9E55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7CF8F4D9" w14:textId="77777777" w:rsidR="00507461" w:rsidRPr="001352D1" w:rsidRDefault="00507461"/>
        </w:tc>
        <w:tc>
          <w:tcPr>
            <w:tcW w:w="1327" w:type="dxa"/>
            <w:tcBorders>
              <w:left w:val="single" w:sz="18" w:space="0" w:color="auto"/>
            </w:tcBorders>
          </w:tcPr>
          <w:p w14:paraId="75D61E18" w14:textId="77777777" w:rsidR="00507461" w:rsidRPr="001352D1" w:rsidRDefault="00507461" w:rsidP="002F5286"/>
        </w:tc>
        <w:tc>
          <w:tcPr>
            <w:tcW w:w="1327" w:type="dxa"/>
          </w:tcPr>
          <w:p w14:paraId="324D62E6" w14:textId="77777777" w:rsidR="00507461" w:rsidRPr="001352D1" w:rsidRDefault="00507461" w:rsidP="00581F2B">
            <w:r w:rsidRPr="001352D1">
              <w:t>INT/ AJ, NJ</w:t>
            </w:r>
          </w:p>
        </w:tc>
        <w:tc>
          <w:tcPr>
            <w:tcW w:w="1327" w:type="dxa"/>
          </w:tcPr>
          <w:p w14:paraId="5DD7E5D9" w14:textId="77777777" w:rsidR="00507461" w:rsidRPr="001352D1" w:rsidRDefault="00507461" w:rsidP="002F5286">
            <w:r w:rsidRPr="001352D1">
              <w:t>INT/ HV</w:t>
            </w:r>
            <w:r w:rsidR="00581F2B" w:rsidRPr="001352D1">
              <w:t>, Z</w:t>
            </w:r>
          </w:p>
        </w:tc>
        <w:tc>
          <w:tcPr>
            <w:tcW w:w="1327" w:type="dxa"/>
          </w:tcPr>
          <w:p w14:paraId="3E999CEF" w14:textId="77777777" w:rsidR="00507461" w:rsidRPr="001352D1" w:rsidRDefault="00507461">
            <w:r w:rsidRPr="001352D1">
              <w:t>INT/ D</w:t>
            </w:r>
          </w:p>
          <w:p w14:paraId="26265444" w14:textId="77777777" w:rsidR="00507461" w:rsidRPr="001352D1" w:rsidRDefault="00507461"/>
          <w:p w14:paraId="277B8D92" w14:textId="77777777" w:rsidR="00507461" w:rsidRPr="001352D1" w:rsidRDefault="00507461"/>
        </w:tc>
      </w:tr>
      <w:tr w:rsidR="003C6D5B" w:rsidRPr="001352D1" w14:paraId="3EAB10BA" w14:textId="77777777">
        <w:trPr>
          <w:trHeight w:val="555"/>
        </w:trPr>
        <w:tc>
          <w:tcPr>
            <w:tcW w:w="2199" w:type="dxa"/>
            <w:tcBorders>
              <w:bottom w:val="single" w:sz="4" w:space="0" w:color="auto"/>
            </w:tcBorders>
          </w:tcPr>
          <w:p w14:paraId="0535B670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Objevujeme Evropu a svět</w:t>
            </w:r>
          </w:p>
        </w:tc>
        <w:tc>
          <w:tcPr>
            <w:tcW w:w="1327" w:type="dxa"/>
          </w:tcPr>
          <w:p w14:paraId="78A489AD" w14:textId="77777777" w:rsidR="00507461" w:rsidRPr="001352D1" w:rsidRDefault="00507461"/>
        </w:tc>
        <w:tc>
          <w:tcPr>
            <w:tcW w:w="1327" w:type="dxa"/>
          </w:tcPr>
          <w:p w14:paraId="5B42AB61" w14:textId="77777777" w:rsidR="00507461" w:rsidRPr="001352D1" w:rsidRDefault="00507461"/>
        </w:tc>
        <w:tc>
          <w:tcPr>
            <w:tcW w:w="1327" w:type="dxa"/>
          </w:tcPr>
          <w:p w14:paraId="27B59A0E" w14:textId="77777777" w:rsidR="00507461" w:rsidRPr="001352D1" w:rsidRDefault="00507461"/>
        </w:tc>
        <w:tc>
          <w:tcPr>
            <w:tcW w:w="1327" w:type="dxa"/>
          </w:tcPr>
          <w:p w14:paraId="7CE3E18D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4D50CF97" w14:textId="77777777" w:rsidR="00507461" w:rsidRPr="001352D1" w:rsidRDefault="00507461">
            <w:r w:rsidRPr="001352D1">
              <w:t>INT/ 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3038A6F4" w14:textId="77777777" w:rsidR="00507461" w:rsidRPr="001352D1" w:rsidRDefault="00507461"/>
        </w:tc>
        <w:tc>
          <w:tcPr>
            <w:tcW w:w="1327" w:type="dxa"/>
          </w:tcPr>
          <w:p w14:paraId="0869A2FB" w14:textId="77777777" w:rsidR="00507461" w:rsidRPr="001352D1" w:rsidRDefault="00F03C14" w:rsidP="00F03C14">
            <w:r w:rsidRPr="001352D1">
              <w:t xml:space="preserve">INT/ AJ, </w:t>
            </w:r>
            <w:r w:rsidR="00507461" w:rsidRPr="001352D1">
              <w:t>D</w:t>
            </w:r>
          </w:p>
        </w:tc>
        <w:tc>
          <w:tcPr>
            <w:tcW w:w="1327" w:type="dxa"/>
          </w:tcPr>
          <w:p w14:paraId="579E1D79" w14:textId="77777777" w:rsidR="00507461" w:rsidRPr="001352D1" w:rsidRDefault="00507461" w:rsidP="00F03C14">
            <w:r w:rsidRPr="001352D1">
              <w:t xml:space="preserve">INT/ </w:t>
            </w:r>
            <w:r w:rsidR="00F03C14" w:rsidRPr="001352D1">
              <w:t xml:space="preserve"> </w:t>
            </w:r>
            <w:r w:rsidR="00581F2B" w:rsidRPr="001352D1">
              <w:t>Z</w:t>
            </w:r>
            <w:r w:rsidRPr="001352D1">
              <w:t xml:space="preserve"> </w:t>
            </w:r>
          </w:p>
        </w:tc>
        <w:tc>
          <w:tcPr>
            <w:tcW w:w="1327" w:type="dxa"/>
          </w:tcPr>
          <w:p w14:paraId="67DD7DD3" w14:textId="77777777" w:rsidR="00507461" w:rsidRPr="001352D1" w:rsidRDefault="00507461">
            <w:r w:rsidRPr="001352D1">
              <w:t xml:space="preserve">INT/ NJ </w:t>
            </w:r>
          </w:p>
          <w:p w14:paraId="373103CF" w14:textId="77777777" w:rsidR="00507461" w:rsidRPr="001352D1" w:rsidRDefault="00507461"/>
          <w:p w14:paraId="6E6BF536" w14:textId="77777777" w:rsidR="00507461" w:rsidRPr="001352D1" w:rsidRDefault="00507461"/>
        </w:tc>
      </w:tr>
      <w:tr w:rsidR="003C6D5B" w:rsidRPr="001352D1" w14:paraId="72D96938" w14:textId="77777777">
        <w:trPr>
          <w:trHeight w:val="555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9001" w14:textId="77777777" w:rsidR="00507461" w:rsidRPr="001352D1" w:rsidRDefault="00507461" w:rsidP="00BF6BFE">
            <w:pPr>
              <w:numPr>
                <w:ilvl w:val="0"/>
                <w:numId w:val="8"/>
              </w:numPr>
              <w:tabs>
                <w:tab w:val="num" w:pos="360"/>
              </w:tabs>
              <w:ind w:left="360"/>
              <w:jc w:val="left"/>
            </w:pPr>
            <w:r w:rsidRPr="001352D1">
              <w:t>Jsme Evropané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14:paraId="747A476F" w14:textId="77777777" w:rsidR="00507461" w:rsidRPr="001352D1" w:rsidRDefault="00507461"/>
        </w:tc>
        <w:tc>
          <w:tcPr>
            <w:tcW w:w="1327" w:type="dxa"/>
          </w:tcPr>
          <w:p w14:paraId="12135BB2" w14:textId="77777777" w:rsidR="00507461" w:rsidRPr="001352D1" w:rsidRDefault="00507461"/>
        </w:tc>
        <w:tc>
          <w:tcPr>
            <w:tcW w:w="1327" w:type="dxa"/>
          </w:tcPr>
          <w:p w14:paraId="0BB18493" w14:textId="77777777" w:rsidR="00507461" w:rsidRPr="001352D1" w:rsidRDefault="00507461"/>
        </w:tc>
        <w:tc>
          <w:tcPr>
            <w:tcW w:w="1327" w:type="dxa"/>
          </w:tcPr>
          <w:p w14:paraId="3437A4C4" w14:textId="77777777" w:rsidR="00507461" w:rsidRPr="001352D1" w:rsidRDefault="00507461"/>
        </w:tc>
        <w:tc>
          <w:tcPr>
            <w:tcW w:w="1327" w:type="dxa"/>
            <w:tcBorders>
              <w:right w:val="single" w:sz="18" w:space="0" w:color="auto"/>
            </w:tcBorders>
          </w:tcPr>
          <w:p w14:paraId="55B8B0DE" w14:textId="77777777" w:rsidR="00507461" w:rsidRPr="001352D1" w:rsidRDefault="00892CFD">
            <w:r w:rsidRPr="001352D1">
              <w:t>INT/VL</w:t>
            </w:r>
          </w:p>
        </w:tc>
        <w:tc>
          <w:tcPr>
            <w:tcW w:w="1327" w:type="dxa"/>
            <w:tcBorders>
              <w:left w:val="single" w:sz="18" w:space="0" w:color="auto"/>
            </w:tcBorders>
          </w:tcPr>
          <w:p w14:paraId="2966214C" w14:textId="77777777" w:rsidR="00507461" w:rsidRPr="001352D1" w:rsidRDefault="00507461" w:rsidP="00671DC5">
            <w:r w:rsidRPr="001352D1">
              <w:t xml:space="preserve">INT/ NJ </w:t>
            </w:r>
          </w:p>
        </w:tc>
        <w:tc>
          <w:tcPr>
            <w:tcW w:w="1327" w:type="dxa"/>
          </w:tcPr>
          <w:p w14:paraId="4E18229F" w14:textId="77777777" w:rsidR="00507461" w:rsidRPr="001352D1" w:rsidRDefault="00507461" w:rsidP="00C2518A"/>
        </w:tc>
        <w:tc>
          <w:tcPr>
            <w:tcW w:w="1327" w:type="dxa"/>
          </w:tcPr>
          <w:p w14:paraId="0EF50894" w14:textId="77777777" w:rsidR="00507461" w:rsidRPr="001352D1" w:rsidRDefault="00671DC5" w:rsidP="00F03C14">
            <w:r w:rsidRPr="001352D1">
              <w:t xml:space="preserve">INT/ </w:t>
            </w:r>
            <w:r w:rsidR="00507461" w:rsidRPr="001352D1">
              <w:t>HV, Z</w:t>
            </w:r>
          </w:p>
        </w:tc>
        <w:tc>
          <w:tcPr>
            <w:tcW w:w="1327" w:type="dxa"/>
          </w:tcPr>
          <w:p w14:paraId="6956CEEF" w14:textId="77777777" w:rsidR="00507461" w:rsidRPr="001352D1" w:rsidRDefault="00507461">
            <w:r w:rsidRPr="001352D1">
              <w:t>INT/ AJ, VOZ</w:t>
            </w:r>
          </w:p>
          <w:p w14:paraId="424D975E" w14:textId="77777777" w:rsidR="00507461" w:rsidRPr="001352D1" w:rsidRDefault="00507461"/>
          <w:p w14:paraId="35B4C43F" w14:textId="77777777" w:rsidR="00507461" w:rsidRPr="001352D1" w:rsidRDefault="00507461"/>
        </w:tc>
      </w:tr>
    </w:tbl>
    <w:p w14:paraId="19A67C5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2FDA85F" w14:textId="77777777" w:rsidR="00FF18EE" w:rsidRDefault="00FF18EE" w:rsidP="00FF18EE">
      <w:pPr>
        <w:pStyle w:val="Nadpis1"/>
      </w:pPr>
      <w:bookmarkStart w:id="39" w:name="_Toc54949166"/>
      <w:bookmarkStart w:id="40" w:name="_Toc172085495"/>
      <w:bookmarkStart w:id="41" w:name="_Toc172123442"/>
      <w:r>
        <w:lastRenderedPageBreak/>
        <w:t>Učební plán školy</w:t>
      </w:r>
      <w:bookmarkEnd w:id="39"/>
    </w:p>
    <w:p w14:paraId="7830FAE8" w14:textId="77777777" w:rsidR="00FF18EE" w:rsidRPr="00C510EB" w:rsidRDefault="00FF18EE" w:rsidP="00C510EB">
      <w:pPr>
        <w:pStyle w:val="Nadpis2"/>
      </w:pPr>
      <w:bookmarkStart w:id="42" w:name="_Toc54949167"/>
      <w:r w:rsidRPr="00C510EB">
        <w:t>Školní učební plán pro 1. stupeň ZŠ</w:t>
      </w:r>
      <w:bookmarkEnd w:id="42"/>
    </w:p>
    <w:p w14:paraId="0A16918B" w14:textId="77777777" w:rsidR="00FF18EE" w:rsidRDefault="00FF18EE" w:rsidP="00FF18EE">
      <w:pPr>
        <w:rPr>
          <w:sz w:val="32"/>
        </w:rPr>
      </w:pPr>
      <w:r>
        <w:rPr>
          <w:sz w:val="32"/>
        </w:rPr>
        <w:t>(povinná časová dotace 118 hodin)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7"/>
        <w:gridCol w:w="1463"/>
        <w:gridCol w:w="1252"/>
        <w:gridCol w:w="1261"/>
        <w:gridCol w:w="1262"/>
        <w:gridCol w:w="1261"/>
        <w:gridCol w:w="1262"/>
        <w:gridCol w:w="1262"/>
        <w:gridCol w:w="3240"/>
      </w:tblGrid>
      <w:tr w:rsidR="00FF18EE" w14:paraId="00EAB958" w14:textId="77777777" w:rsidTr="00982147">
        <w:tc>
          <w:tcPr>
            <w:tcW w:w="1847" w:type="dxa"/>
          </w:tcPr>
          <w:p w14:paraId="1EDA2D55" w14:textId="77777777" w:rsidR="00FF18EE" w:rsidRDefault="00FF18EE" w:rsidP="0098214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Vyučovací předmět</w:t>
            </w:r>
          </w:p>
        </w:tc>
        <w:tc>
          <w:tcPr>
            <w:tcW w:w="1463" w:type="dxa"/>
          </w:tcPr>
          <w:p w14:paraId="3309D352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časová dotace</w:t>
            </w:r>
          </w:p>
        </w:tc>
        <w:tc>
          <w:tcPr>
            <w:tcW w:w="1252" w:type="dxa"/>
          </w:tcPr>
          <w:p w14:paraId="1AFCC888" w14:textId="77777777" w:rsidR="00FF18EE" w:rsidRDefault="00FF18EE" w:rsidP="0098214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Z toho</w:t>
            </w:r>
            <w:r>
              <w:rPr>
                <w:b/>
                <w:bCs/>
              </w:rPr>
              <w:br/>
              <w:t xml:space="preserve"> disponibilní</w:t>
            </w:r>
          </w:p>
        </w:tc>
        <w:tc>
          <w:tcPr>
            <w:tcW w:w="1261" w:type="dxa"/>
            <w:vAlign w:val="center"/>
          </w:tcPr>
          <w:p w14:paraId="6EA5D7C7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262" w:type="dxa"/>
            <w:vAlign w:val="center"/>
          </w:tcPr>
          <w:p w14:paraId="6B53ED58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261" w:type="dxa"/>
            <w:vAlign w:val="center"/>
          </w:tcPr>
          <w:p w14:paraId="0DC53325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262" w:type="dxa"/>
            <w:vAlign w:val="center"/>
          </w:tcPr>
          <w:p w14:paraId="6147D4C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262" w:type="dxa"/>
            <w:vAlign w:val="center"/>
          </w:tcPr>
          <w:p w14:paraId="1BB9C07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240" w:type="dxa"/>
            <w:vAlign w:val="center"/>
          </w:tcPr>
          <w:p w14:paraId="401857BD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Pozn.</w:t>
            </w:r>
          </w:p>
        </w:tc>
      </w:tr>
      <w:tr w:rsidR="00FF18EE" w14:paraId="77C34168" w14:textId="77777777" w:rsidTr="00982147">
        <w:tc>
          <w:tcPr>
            <w:tcW w:w="1847" w:type="dxa"/>
          </w:tcPr>
          <w:p w14:paraId="47D5039D" w14:textId="77777777" w:rsidR="00FF18EE" w:rsidRDefault="00FF18EE" w:rsidP="008E52AE">
            <w:pPr>
              <w:jc w:val="left"/>
            </w:pPr>
            <w:r>
              <w:t>Český jazyk</w:t>
            </w:r>
            <w:r w:rsidR="00781C0F">
              <w:t xml:space="preserve"> a liter.</w:t>
            </w:r>
          </w:p>
        </w:tc>
        <w:tc>
          <w:tcPr>
            <w:tcW w:w="1463" w:type="dxa"/>
          </w:tcPr>
          <w:p w14:paraId="51F8830A" w14:textId="77777777" w:rsidR="00FF18EE" w:rsidRDefault="00FF18EE" w:rsidP="00982147">
            <w:pPr>
              <w:jc w:val="center"/>
            </w:pPr>
            <w:r>
              <w:t>41</w:t>
            </w:r>
          </w:p>
        </w:tc>
        <w:tc>
          <w:tcPr>
            <w:tcW w:w="1252" w:type="dxa"/>
          </w:tcPr>
          <w:p w14:paraId="45C7F63E" w14:textId="77777777" w:rsidR="00FF18EE" w:rsidRDefault="006277C8" w:rsidP="00982147">
            <w:pPr>
              <w:jc w:val="center"/>
            </w:pPr>
            <w:r>
              <w:t>8</w:t>
            </w:r>
          </w:p>
        </w:tc>
        <w:tc>
          <w:tcPr>
            <w:tcW w:w="1261" w:type="dxa"/>
          </w:tcPr>
          <w:p w14:paraId="233E79AC" w14:textId="77777777" w:rsidR="00FF18EE" w:rsidRDefault="00F14738" w:rsidP="00F14738">
            <w:pPr>
              <w:jc w:val="center"/>
            </w:pPr>
            <w:r>
              <w:t>9</w:t>
            </w:r>
            <w:r w:rsidR="00FF18EE">
              <w:t xml:space="preserve"> (7+</w:t>
            </w:r>
            <w:r w:rsidRPr="00F14738">
              <w:rPr>
                <w:u w:val="single"/>
              </w:rPr>
              <w:t>2</w:t>
            </w:r>
            <w:r w:rsidR="00FF18EE">
              <w:t>)</w:t>
            </w:r>
          </w:p>
        </w:tc>
        <w:tc>
          <w:tcPr>
            <w:tcW w:w="1262" w:type="dxa"/>
          </w:tcPr>
          <w:p w14:paraId="2ECE8A76" w14:textId="77777777" w:rsidR="00FF18EE" w:rsidRDefault="00F14738" w:rsidP="00F14738">
            <w:pPr>
              <w:jc w:val="center"/>
            </w:pPr>
            <w:r>
              <w:t>10</w:t>
            </w:r>
            <w:r w:rsidR="00FF18EE">
              <w:t xml:space="preserve"> (7+</w:t>
            </w:r>
            <w:r w:rsidRPr="00F14738">
              <w:rPr>
                <w:u w:val="single"/>
              </w:rPr>
              <w:t>3</w:t>
            </w:r>
            <w:r w:rsidR="00FF18EE" w:rsidRPr="0067463A">
              <w:rPr>
                <w:u w:val="single"/>
              </w:rPr>
              <w:t>)</w:t>
            </w:r>
          </w:p>
        </w:tc>
        <w:tc>
          <w:tcPr>
            <w:tcW w:w="1261" w:type="dxa"/>
          </w:tcPr>
          <w:p w14:paraId="44A29594" w14:textId="77777777" w:rsidR="00FF18EE" w:rsidRDefault="00FF18EE" w:rsidP="00982147">
            <w:pPr>
              <w:jc w:val="center"/>
            </w:pPr>
            <w:r>
              <w:t>10 (7+</w:t>
            </w:r>
            <w:r>
              <w:rPr>
                <w:u w:val="single"/>
              </w:rPr>
              <w:t>3</w:t>
            </w:r>
            <w:r>
              <w:t>)</w:t>
            </w:r>
          </w:p>
        </w:tc>
        <w:tc>
          <w:tcPr>
            <w:tcW w:w="1262" w:type="dxa"/>
          </w:tcPr>
          <w:p w14:paraId="2C5117E6" w14:textId="77777777" w:rsidR="00FF18EE" w:rsidRDefault="00FF18EE" w:rsidP="00982147">
            <w:pPr>
              <w:jc w:val="center"/>
            </w:pPr>
            <w:r>
              <w:t>7</w:t>
            </w:r>
            <w:r w:rsidR="0012132C">
              <w:t>(6+</w:t>
            </w:r>
            <w:r w:rsidR="0012132C" w:rsidRPr="0012132C">
              <w:rPr>
                <w:u w:val="single"/>
              </w:rPr>
              <w:t>1</w:t>
            </w:r>
            <w:r w:rsidR="0012132C">
              <w:t>)</w:t>
            </w:r>
          </w:p>
        </w:tc>
        <w:tc>
          <w:tcPr>
            <w:tcW w:w="1262" w:type="dxa"/>
          </w:tcPr>
          <w:p w14:paraId="3E0E90D2" w14:textId="77777777" w:rsidR="00FF18EE" w:rsidRDefault="00FF18EE" w:rsidP="00982147">
            <w:pPr>
              <w:jc w:val="center"/>
            </w:pPr>
            <w:r>
              <w:t>7</w:t>
            </w:r>
            <w:r w:rsidR="0012132C">
              <w:t>(6+</w:t>
            </w:r>
            <w:r w:rsidR="0012132C" w:rsidRPr="0012132C">
              <w:rPr>
                <w:u w:val="single"/>
              </w:rPr>
              <w:t>1</w:t>
            </w:r>
            <w:r w:rsidR="0012132C">
              <w:t>)</w:t>
            </w:r>
          </w:p>
        </w:tc>
        <w:tc>
          <w:tcPr>
            <w:tcW w:w="3240" w:type="dxa"/>
          </w:tcPr>
          <w:p w14:paraId="4FD69FF4" w14:textId="77777777" w:rsidR="00FF18EE" w:rsidRDefault="00FF18EE" w:rsidP="00F14738">
            <w:r>
              <w:t>3</w:t>
            </w:r>
            <w:r w:rsidR="00715665">
              <w:t>3</w:t>
            </w:r>
            <w:r>
              <w:t xml:space="preserve"> z Český jazyk a liter. + </w:t>
            </w:r>
            <w:r w:rsidR="00F14738">
              <w:t>10</w:t>
            </w:r>
            <w:r>
              <w:t xml:space="preserve"> disp.</w:t>
            </w:r>
          </w:p>
        </w:tc>
      </w:tr>
      <w:tr w:rsidR="00FF18EE" w14:paraId="41EABCD6" w14:textId="77777777" w:rsidTr="00982147">
        <w:tc>
          <w:tcPr>
            <w:tcW w:w="1847" w:type="dxa"/>
          </w:tcPr>
          <w:p w14:paraId="18B136F5" w14:textId="77777777" w:rsidR="00FF18EE" w:rsidRDefault="00FF18EE" w:rsidP="008E52AE">
            <w:pPr>
              <w:jc w:val="left"/>
            </w:pPr>
            <w:r>
              <w:t>Anglický jazyk</w:t>
            </w:r>
          </w:p>
          <w:p w14:paraId="6196185D" w14:textId="77777777" w:rsidR="00FF18EE" w:rsidRDefault="00FF18EE" w:rsidP="008E52AE">
            <w:pPr>
              <w:jc w:val="left"/>
            </w:pPr>
            <w:r>
              <w:t>Německý jazyk</w:t>
            </w:r>
          </w:p>
        </w:tc>
        <w:tc>
          <w:tcPr>
            <w:tcW w:w="1463" w:type="dxa"/>
          </w:tcPr>
          <w:p w14:paraId="56318CF0" w14:textId="77777777" w:rsidR="00FF18EE" w:rsidRDefault="00FF18EE" w:rsidP="00982147">
            <w:pPr>
              <w:jc w:val="center"/>
            </w:pPr>
            <w:r>
              <w:t>9</w:t>
            </w:r>
          </w:p>
        </w:tc>
        <w:tc>
          <w:tcPr>
            <w:tcW w:w="1252" w:type="dxa"/>
          </w:tcPr>
          <w:p w14:paraId="45F8B545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714EE8FC" w14:textId="77777777" w:rsidR="00FF18EE" w:rsidRDefault="00FF18EE" w:rsidP="00982147">
            <w:pPr>
              <w:jc w:val="center"/>
            </w:pPr>
          </w:p>
        </w:tc>
        <w:tc>
          <w:tcPr>
            <w:tcW w:w="1262" w:type="dxa"/>
          </w:tcPr>
          <w:p w14:paraId="7B4D1257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56C58B1D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1262" w:type="dxa"/>
          </w:tcPr>
          <w:p w14:paraId="7376CCF2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1262" w:type="dxa"/>
          </w:tcPr>
          <w:p w14:paraId="2FA151F5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14:paraId="5AD1E929" w14:textId="77777777" w:rsidR="00FF18EE" w:rsidRDefault="00FF18EE" w:rsidP="00982147">
            <w:r>
              <w:t>9 z Cizí jazyk</w:t>
            </w:r>
          </w:p>
        </w:tc>
      </w:tr>
      <w:tr w:rsidR="00FF18EE" w14:paraId="12C01F1A" w14:textId="77777777" w:rsidTr="00982147">
        <w:tc>
          <w:tcPr>
            <w:tcW w:w="1847" w:type="dxa"/>
          </w:tcPr>
          <w:p w14:paraId="655B29A5" w14:textId="77777777" w:rsidR="00FF18EE" w:rsidRDefault="00FF18EE" w:rsidP="008E52AE">
            <w:pPr>
              <w:jc w:val="left"/>
            </w:pPr>
            <w:r>
              <w:t>Matematika</w:t>
            </w:r>
          </w:p>
        </w:tc>
        <w:tc>
          <w:tcPr>
            <w:tcW w:w="1463" w:type="dxa"/>
          </w:tcPr>
          <w:p w14:paraId="755978DA" w14:textId="77777777" w:rsidR="00FF18EE" w:rsidRDefault="00FF18EE" w:rsidP="00982147">
            <w:pPr>
              <w:jc w:val="center"/>
            </w:pPr>
            <w:r>
              <w:t>24</w:t>
            </w:r>
          </w:p>
        </w:tc>
        <w:tc>
          <w:tcPr>
            <w:tcW w:w="1252" w:type="dxa"/>
          </w:tcPr>
          <w:p w14:paraId="047E4234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261" w:type="dxa"/>
          </w:tcPr>
          <w:p w14:paraId="7ABE73DE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262" w:type="dxa"/>
          </w:tcPr>
          <w:p w14:paraId="77700794" w14:textId="77777777" w:rsidR="00FF18EE" w:rsidRDefault="00FF18EE" w:rsidP="00982147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1" w:type="dxa"/>
          </w:tcPr>
          <w:p w14:paraId="1FDFA364" w14:textId="77777777" w:rsidR="00FF18EE" w:rsidRDefault="00FF18EE" w:rsidP="00982147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618BF916" w14:textId="77777777" w:rsidR="00FF18EE" w:rsidRDefault="00FF18EE" w:rsidP="00982147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51DF9EF4" w14:textId="77777777" w:rsidR="00FF18EE" w:rsidRDefault="00FF18EE" w:rsidP="00982147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</w:tcPr>
          <w:p w14:paraId="0AE1C7F1" w14:textId="77777777" w:rsidR="00FF18EE" w:rsidRDefault="00FF18EE" w:rsidP="00982147">
            <w:r>
              <w:t>20 z Matematika + 4 disp.</w:t>
            </w:r>
          </w:p>
        </w:tc>
      </w:tr>
      <w:tr w:rsidR="00FF18EE" w14:paraId="712AE12C" w14:textId="77777777" w:rsidTr="00982147">
        <w:tc>
          <w:tcPr>
            <w:tcW w:w="1847" w:type="dxa"/>
          </w:tcPr>
          <w:p w14:paraId="6F75E4E9" w14:textId="77777777" w:rsidR="00FF18EE" w:rsidRDefault="00FF18EE" w:rsidP="008E52AE">
            <w:pPr>
              <w:jc w:val="left"/>
            </w:pPr>
            <w:r>
              <w:t>Informatika</w:t>
            </w:r>
          </w:p>
        </w:tc>
        <w:tc>
          <w:tcPr>
            <w:tcW w:w="1463" w:type="dxa"/>
          </w:tcPr>
          <w:p w14:paraId="18DBAEE4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3ED11833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769A3F48" w14:textId="77777777" w:rsidR="00FF18EE" w:rsidRDefault="00FF18EE" w:rsidP="00982147">
            <w:pPr>
              <w:jc w:val="center"/>
            </w:pPr>
          </w:p>
        </w:tc>
        <w:tc>
          <w:tcPr>
            <w:tcW w:w="1262" w:type="dxa"/>
          </w:tcPr>
          <w:p w14:paraId="167A966F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77E9DBBD" w14:textId="77777777" w:rsidR="00FF18EE" w:rsidRDefault="00FF18EE" w:rsidP="00982147">
            <w:pPr>
              <w:jc w:val="center"/>
            </w:pPr>
          </w:p>
        </w:tc>
        <w:tc>
          <w:tcPr>
            <w:tcW w:w="1262" w:type="dxa"/>
          </w:tcPr>
          <w:p w14:paraId="619FE36F" w14:textId="77777777" w:rsidR="00FF18EE" w:rsidRDefault="00FF18EE" w:rsidP="00982147">
            <w:pPr>
              <w:jc w:val="center"/>
            </w:pPr>
          </w:p>
        </w:tc>
        <w:tc>
          <w:tcPr>
            <w:tcW w:w="1262" w:type="dxa"/>
          </w:tcPr>
          <w:p w14:paraId="4DE50A3E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66C6BC18" w14:textId="77777777" w:rsidR="00FF18EE" w:rsidRDefault="00FF18EE" w:rsidP="00982147">
            <w:r>
              <w:t>1 z Inform. a komun. technologie</w:t>
            </w:r>
          </w:p>
        </w:tc>
      </w:tr>
      <w:tr w:rsidR="00FF18EE" w14:paraId="6E812A11" w14:textId="77777777" w:rsidTr="00982147">
        <w:tc>
          <w:tcPr>
            <w:tcW w:w="1847" w:type="dxa"/>
          </w:tcPr>
          <w:p w14:paraId="150D49E0" w14:textId="77777777" w:rsidR="00FF18EE" w:rsidRDefault="00FF18EE" w:rsidP="008E52AE">
            <w:pPr>
              <w:jc w:val="left"/>
            </w:pPr>
            <w:r>
              <w:t>Prvouka</w:t>
            </w:r>
          </w:p>
          <w:p w14:paraId="39D7D7A3" w14:textId="77777777" w:rsidR="00FF18EE" w:rsidRDefault="00FF18EE" w:rsidP="008E52AE">
            <w:pPr>
              <w:jc w:val="left"/>
            </w:pPr>
            <w:r>
              <w:t>Přírodověda</w:t>
            </w:r>
          </w:p>
          <w:p w14:paraId="28786A13" w14:textId="77777777" w:rsidR="00FF18EE" w:rsidRDefault="00FF18EE" w:rsidP="008E52AE">
            <w:pPr>
              <w:jc w:val="left"/>
            </w:pPr>
            <w:r>
              <w:t>Vlastivěda</w:t>
            </w:r>
          </w:p>
        </w:tc>
        <w:tc>
          <w:tcPr>
            <w:tcW w:w="1463" w:type="dxa"/>
          </w:tcPr>
          <w:p w14:paraId="2E8A16EC" w14:textId="77777777" w:rsidR="00FF18EE" w:rsidRDefault="00FF18EE" w:rsidP="00982147">
            <w:pPr>
              <w:jc w:val="center"/>
            </w:pPr>
            <w:r>
              <w:t>14</w:t>
            </w:r>
          </w:p>
        </w:tc>
        <w:tc>
          <w:tcPr>
            <w:tcW w:w="1252" w:type="dxa"/>
          </w:tcPr>
          <w:p w14:paraId="029E222C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07919B93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780A029C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331311F3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7DA46892" w14:textId="77777777" w:rsidR="00FF18EE" w:rsidRDefault="00FF18EE" w:rsidP="00982147">
            <w:pPr>
              <w:jc w:val="center"/>
            </w:pPr>
            <w:r>
              <w:t>4 (3+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274CAC51" w14:textId="77777777" w:rsidR="00FF18EE" w:rsidRDefault="00FF18EE" w:rsidP="00982147">
            <w:pPr>
              <w:jc w:val="center"/>
            </w:pPr>
            <w:r>
              <w:t>4 (3+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</w:tcPr>
          <w:p w14:paraId="437B5BE5" w14:textId="77777777" w:rsidR="00FF18EE" w:rsidRDefault="00FF18EE" w:rsidP="00982147">
            <w:r>
              <w:t>12 z Čl. a jeho svět + 2 disp.</w:t>
            </w:r>
          </w:p>
        </w:tc>
      </w:tr>
      <w:tr w:rsidR="00FF18EE" w14:paraId="4C2D3488" w14:textId="77777777" w:rsidTr="00982147">
        <w:tc>
          <w:tcPr>
            <w:tcW w:w="1847" w:type="dxa"/>
          </w:tcPr>
          <w:p w14:paraId="6C37D21F" w14:textId="77777777" w:rsidR="00FF18EE" w:rsidRDefault="00FF18EE" w:rsidP="008E52AE">
            <w:pPr>
              <w:jc w:val="left"/>
            </w:pPr>
            <w:r>
              <w:t>Hudební výchova</w:t>
            </w:r>
          </w:p>
        </w:tc>
        <w:tc>
          <w:tcPr>
            <w:tcW w:w="1463" w:type="dxa"/>
          </w:tcPr>
          <w:p w14:paraId="3484EA85" w14:textId="77777777" w:rsidR="00FF18EE" w:rsidRDefault="00FF18EE" w:rsidP="00982147">
            <w:pPr>
              <w:jc w:val="center"/>
            </w:pPr>
            <w:r>
              <w:t>5</w:t>
            </w:r>
          </w:p>
        </w:tc>
        <w:tc>
          <w:tcPr>
            <w:tcW w:w="1252" w:type="dxa"/>
          </w:tcPr>
          <w:p w14:paraId="6A25C283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45A3FF65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3F899D6F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1D6979B4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726EA1B7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193ED395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1A47B666" w14:textId="77777777" w:rsidR="00FF18EE" w:rsidRDefault="00FF18EE" w:rsidP="00982147">
            <w:r>
              <w:t>5 z Um. a kult.</w:t>
            </w:r>
          </w:p>
        </w:tc>
      </w:tr>
      <w:tr w:rsidR="00FF18EE" w14:paraId="06ABE9C1" w14:textId="77777777" w:rsidTr="00982147">
        <w:tc>
          <w:tcPr>
            <w:tcW w:w="1847" w:type="dxa"/>
          </w:tcPr>
          <w:p w14:paraId="7D451833" w14:textId="77777777" w:rsidR="00FF18EE" w:rsidRDefault="00FF18EE" w:rsidP="008E52AE">
            <w:pPr>
              <w:jc w:val="left"/>
            </w:pPr>
            <w:r>
              <w:t>Výtvarná výchova</w:t>
            </w:r>
          </w:p>
        </w:tc>
        <w:tc>
          <w:tcPr>
            <w:tcW w:w="1463" w:type="dxa"/>
          </w:tcPr>
          <w:p w14:paraId="5EBE51B7" w14:textId="77777777" w:rsidR="00FF18EE" w:rsidRDefault="00FF18EE" w:rsidP="00982147">
            <w:pPr>
              <w:jc w:val="center"/>
            </w:pPr>
            <w:r>
              <w:t>7</w:t>
            </w:r>
          </w:p>
        </w:tc>
        <w:tc>
          <w:tcPr>
            <w:tcW w:w="1252" w:type="dxa"/>
          </w:tcPr>
          <w:p w14:paraId="4651B69E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47D79CC5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35A61572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3F919520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4F12B6E1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1BFEAFCE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14:paraId="14AB320D" w14:textId="77777777" w:rsidR="00FF18EE" w:rsidRDefault="00FF18EE" w:rsidP="00982147">
            <w:r>
              <w:t>7 z Um. a kult.</w:t>
            </w:r>
          </w:p>
        </w:tc>
      </w:tr>
      <w:tr w:rsidR="00FF18EE" w14:paraId="010A7F39" w14:textId="77777777" w:rsidTr="00982147">
        <w:tc>
          <w:tcPr>
            <w:tcW w:w="1847" w:type="dxa"/>
          </w:tcPr>
          <w:p w14:paraId="0C333A1A" w14:textId="77777777" w:rsidR="00FF18EE" w:rsidRDefault="00FF18EE" w:rsidP="008E52AE">
            <w:pPr>
              <w:jc w:val="left"/>
            </w:pPr>
            <w:r>
              <w:t>Tělesná výchova</w:t>
            </w:r>
          </w:p>
        </w:tc>
        <w:tc>
          <w:tcPr>
            <w:tcW w:w="1463" w:type="dxa"/>
          </w:tcPr>
          <w:p w14:paraId="2448B8A3" w14:textId="77777777" w:rsidR="00FF18EE" w:rsidRDefault="00FF18EE" w:rsidP="00982147">
            <w:pPr>
              <w:jc w:val="center"/>
            </w:pPr>
            <w:r>
              <w:t>10</w:t>
            </w:r>
          </w:p>
        </w:tc>
        <w:tc>
          <w:tcPr>
            <w:tcW w:w="1252" w:type="dxa"/>
          </w:tcPr>
          <w:p w14:paraId="14DFF9BE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6F7CAE29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1D324751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2CE6C1F9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2BAC353D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08833F74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14:paraId="2E25F3E6" w14:textId="77777777" w:rsidR="00FF18EE" w:rsidRDefault="00FF18EE" w:rsidP="00982147">
            <w:r>
              <w:t>10 z Čl. a zdraví</w:t>
            </w:r>
          </w:p>
        </w:tc>
      </w:tr>
      <w:tr w:rsidR="00FF18EE" w14:paraId="1C05211E" w14:textId="77777777" w:rsidTr="00982147">
        <w:tc>
          <w:tcPr>
            <w:tcW w:w="1847" w:type="dxa"/>
          </w:tcPr>
          <w:p w14:paraId="0ABF57D2" w14:textId="77777777" w:rsidR="00FF18EE" w:rsidRDefault="00FF18EE" w:rsidP="008E52AE">
            <w:pPr>
              <w:jc w:val="left"/>
            </w:pPr>
            <w:r>
              <w:t>Pracovní činnosti</w:t>
            </w:r>
          </w:p>
        </w:tc>
        <w:tc>
          <w:tcPr>
            <w:tcW w:w="1463" w:type="dxa"/>
          </w:tcPr>
          <w:p w14:paraId="6998C9E9" w14:textId="77777777" w:rsidR="00FF18EE" w:rsidRDefault="00FF18EE" w:rsidP="00982147">
            <w:pPr>
              <w:jc w:val="center"/>
            </w:pPr>
            <w:r>
              <w:t>5</w:t>
            </w:r>
          </w:p>
        </w:tc>
        <w:tc>
          <w:tcPr>
            <w:tcW w:w="1252" w:type="dxa"/>
          </w:tcPr>
          <w:p w14:paraId="2586E4F2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</w:tcPr>
          <w:p w14:paraId="4309EC49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6EBA7439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0209A865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478DDD91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2879EA55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681F8383" w14:textId="77777777" w:rsidR="00FF18EE" w:rsidRDefault="00FF18EE" w:rsidP="00982147">
            <w:r>
              <w:t>5 z Čl. a svět pr.</w:t>
            </w:r>
          </w:p>
        </w:tc>
      </w:tr>
      <w:tr w:rsidR="00FF18EE" w14:paraId="2BA4EBAE" w14:textId="77777777" w:rsidTr="00982147">
        <w:tc>
          <w:tcPr>
            <w:tcW w:w="1847" w:type="dxa"/>
          </w:tcPr>
          <w:p w14:paraId="0BD43E4A" w14:textId="77777777" w:rsidR="00FF18EE" w:rsidRDefault="00FF18EE" w:rsidP="00982147"/>
        </w:tc>
        <w:tc>
          <w:tcPr>
            <w:tcW w:w="1463" w:type="dxa"/>
          </w:tcPr>
          <w:p w14:paraId="68664DCF" w14:textId="77777777" w:rsidR="00FF18EE" w:rsidRDefault="00FF18EE" w:rsidP="00982147">
            <w:pPr>
              <w:jc w:val="left"/>
            </w:pPr>
            <w:r>
              <w:t>Dopor. týd.dot</w:t>
            </w:r>
          </w:p>
        </w:tc>
        <w:tc>
          <w:tcPr>
            <w:tcW w:w="1252" w:type="dxa"/>
            <w:vAlign w:val="center"/>
          </w:tcPr>
          <w:p w14:paraId="37C3EF7E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  <w:vAlign w:val="center"/>
          </w:tcPr>
          <w:p w14:paraId="72C780D3" w14:textId="77777777" w:rsidR="00FF18EE" w:rsidRDefault="00FF18EE" w:rsidP="00982147">
            <w:pPr>
              <w:jc w:val="center"/>
            </w:pPr>
            <w:r>
              <w:t>18 - 22</w:t>
            </w:r>
          </w:p>
        </w:tc>
        <w:tc>
          <w:tcPr>
            <w:tcW w:w="1262" w:type="dxa"/>
            <w:vAlign w:val="center"/>
          </w:tcPr>
          <w:p w14:paraId="6AA60680" w14:textId="77777777" w:rsidR="00FF18EE" w:rsidRDefault="00FF18EE" w:rsidP="00982147">
            <w:pPr>
              <w:jc w:val="center"/>
            </w:pPr>
            <w:r>
              <w:t>18 - 22</w:t>
            </w:r>
          </w:p>
        </w:tc>
        <w:tc>
          <w:tcPr>
            <w:tcW w:w="1261" w:type="dxa"/>
            <w:vAlign w:val="center"/>
          </w:tcPr>
          <w:p w14:paraId="7E545368" w14:textId="77777777" w:rsidR="00FF18EE" w:rsidRDefault="00FF18EE" w:rsidP="00982147">
            <w:pPr>
              <w:jc w:val="center"/>
            </w:pPr>
            <w:r>
              <w:t>22 - 26</w:t>
            </w:r>
          </w:p>
        </w:tc>
        <w:tc>
          <w:tcPr>
            <w:tcW w:w="1262" w:type="dxa"/>
            <w:vAlign w:val="center"/>
          </w:tcPr>
          <w:p w14:paraId="0410C71A" w14:textId="77777777" w:rsidR="00FF18EE" w:rsidRDefault="00FF18EE" w:rsidP="00982147">
            <w:pPr>
              <w:jc w:val="center"/>
            </w:pPr>
            <w:r>
              <w:t>22 - 26</w:t>
            </w:r>
          </w:p>
        </w:tc>
        <w:tc>
          <w:tcPr>
            <w:tcW w:w="1262" w:type="dxa"/>
            <w:vAlign w:val="center"/>
          </w:tcPr>
          <w:p w14:paraId="12B2EFEA" w14:textId="77777777" w:rsidR="00FF18EE" w:rsidRDefault="00FF18EE" w:rsidP="00982147">
            <w:pPr>
              <w:jc w:val="center"/>
            </w:pPr>
            <w:r>
              <w:t>22 - 26</w:t>
            </w:r>
          </w:p>
        </w:tc>
        <w:tc>
          <w:tcPr>
            <w:tcW w:w="3240" w:type="dxa"/>
            <w:vAlign w:val="center"/>
          </w:tcPr>
          <w:p w14:paraId="75AA91B6" w14:textId="77777777" w:rsidR="00FF18EE" w:rsidRDefault="00FF18EE" w:rsidP="00982147"/>
        </w:tc>
      </w:tr>
      <w:tr w:rsidR="00FF18EE" w14:paraId="609EAD35" w14:textId="77777777" w:rsidTr="00982147">
        <w:tc>
          <w:tcPr>
            <w:tcW w:w="1847" w:type="dxa"/>
          </w:tcPr>
          <w:p w14:paraId="70F22FB9" w14:textId="77777777" w:rsidR="00FF18EE" w:rsidRDefault="00FF18EE" w:rsidP="00982147"/>
        </w:tc>
        <w:tc>
          <w:tcPr>
            <w:tcW w:w="1463" w:type="dxa"/>
          </w:tcPr>
          <w:p w14:paraId="161DD148" w14:textId="77777777" w:rsidR="00FF18EE" w:rsidRDefault="00FF18EE" w:rsidP="0098214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Týdenní dotace</w:t>
            </w:r>
          </w:p>
        </w:tc>
        <w:tc>
          <w:tcPr>
            <w:tcW w:w="1252" w:type="dxa"/>
            <w:vAlign w:val="center"/>
          </w:tcPr>
          <w:p w14:paraId="10F2816A" w14:textId="77777777" w:rsidR="00FF18EE" w:rsidRDefault="00FF18EE" w:rsidP="00982147">
            <w:pPr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Align w:val="center"/>
          </w:tcPr>
          <w:p w14:paraId="425B7335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262" w:type="dxa"/>
            <w:vAlign w:val="center"/>
          </w:tcPr>
          <w:p w14:paraId="495F9ED5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261" w:type="dxa"/>
            <w:vAlign w:val="center"/>
          </w:tcPr>
          <w:p w14:paraId="745D1E67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262" w:type="dxa"/>
            <w:vAlign w:val="center"/>
          </w:tcPr>
          <w:p w14:paraId="33644B22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262" w:type="dxa"/>
            <w:vAlign w:val="center"/>
          </w:tcPr>
          <w:p w14:paraId="29A3189E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3240" w:type="dxa"/>
            <w:vAlign w:val="center"/>
          </w:tcPr>
          <w:p w14:paraId="70F420E4" w14:textId="77777777" w:rsidR="00FF18EE" w:rsidRDefault="00FF18EE" w:rsidP="004972E2">
            <w:r>
              <w:t>10</w:t>
            </w:r>
            <w:r w:rsidR="004972E2">
              <w:t>2</w:t>
            </w:r>
            <w:r>
              <w:t>+1</w:t>
            </w:r>
            <w:r w:rsidR="006277C8">
              <w:t>6</w:t>
            </w:r>
            <w:r>
              <w:t xml:space="preserve"> disp.=118</w:t>
            </w:r>
          </w:p>
        </w:tc>
      </w:tr>
      <w:tr w:rsidR="00FF18EE" w14:paraId="2F449526" w14:textId="77777777" w:rsidTr="00982147">
        <w:tc>
          <w:tcPr>
            <w:tcW w:w="1847" w:type="dxa"/>
          </w:tcPr>
          <w:p w14:paraId="4267B720" w14:textId="77777777" w:rsidR="00FF18EE" w:rsidRDefault="00FF18EE" w:rsidP="00982147"/>
        </w:tc>
        <w:tc>
          <w:tcPr>
            <w:tcW w:w="1463" w:type="dxa"/>
          </w:tcPr>
          <w:p w14:paraId="1FE91D8B" w14:textId="77777777" w:rsidR="00FF18EE" w:rsidRDefault="00FF18EE" w:rsidP="00982147">
            <w:pPr>
              <w:jc w:val="left"/>
            </w:pPr>
            <w:r>
              <w:t>Disponibil. hod.</w:t>
            </w:r>
          </w:p>
        </w:tc>
        <w:tc>
          <w:tcPr>
            <w:tcW w:w="1252" w:type="dxa"/>
            <w:vAlign w:val="center"/>
          </w:tcPr>
          <w:p w14:paraId="4D1F2BF2" w14:textId="77777777" w:rsidR="00FF18EE" w:rsidRDefault="00FF18EE" w:rsidP="00982147">
            <w:pPr>
              <w:jc w:val="center"/>
            </w:pPr>
          </w:p>
        </w:tc>
        <w:tc>
          <w:tcPr>
            <w:tcW w:w="1261" w:type="dxa"/>
            <w:vAlign w:val="center"/>
          </w:tcPr>
          <w:p w14:paraId="3FE5C392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262" w:type="dxa"/>
            <w:vAlign w:val="center"/>
          </w:tcPr>
          <w:p w14:paraId="6C8C9E04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261" w:type="dxa"/>
            <w:vAlign w:val="center"/>
          </w:tcPr>
          <w:p w14:paraId="6996E175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262" w:type="dxa"/>
            <w:vAlign w:val="center"/>
          </w:tcPr>
          <w:p w14:paraId="5C5435D2" w14:textId="77777777" w:rsidR="00FF18EE" w:rsidRDefault="006277C8" w:rsidP="006277C8">
            <w:pPr>
              <w:jc w:val="center"/>
            </w:pPr>
            <w:r>
              <w:t>3</w:t>
            </w:r>
          </w:p>
        </w:tc>
        <w:tc>
          <w:tcPr>
            <w:tcW w:w="1262" w:type="dxa"/>
            <w:vAlign w:val="center"/>
          </w:tcPr>
          <w:p w14:paraId="25A19DD8" w14:textId="77777777" w:rsidR="00FF18EE" w:rsidRDefault="006277C8" w:rsidP="006277C8">
            <w:pPr>
              <w:jc w:val="center"/>
            </w:pPr>
            <w:r>
              <w:t>3</w:t>
            </w:r>
          </w:p>
        </w:tc>
        <w:tc>
          <w:tcPr>
            <w:tcW w:w="3240" w:type="dxa"/>
            <w:vAlign w:val="center"/>
          </w:tcPr>
          <w:p w14:paraId="4431382B" w14:textId="77777777" w:rsidR="00FF18EE" w:rsidRDefault="00FF18EE" w:rsidP="006277C8">
            <w:r>
              <w:t>Celkem 1</w:t>
            </w:r>
            <w:r w:rsidR="006277C8">
              <w:t>6</w:t>
            </w:r>
          </w:p>
        </w:tc>
      </w:tr>
    </w:tbl>
    <w:p w14:paraId="751AB03D" w14:textId="77777777" w:rsidR="00FF18EE" w:rsidRDefault="00FF18EE" w:rsidP="00FF18EE">
      <w:pPr>
        <w:rPr>
          <w:u w:val="single"/>
        </w:rPr>
      </w:pPr>
      <w:r>
        <w:rPr>
          <w:u w:val="single"/>
        </w:rPr>
        <w:t>Poznámky:</w:t>
      </w:r>
    </w:p>
    <w:p w14:paraId="1BE80168" w14:textId="77777777" w:rsidR="00FF18EE" w:rsidRDefault="00FF18EE" w:rsidP="00FF18EE">
      <w:pPr>
        <w:numPr>
          <w:ilvl w:val="0"/>
          <w:numId w:val="1"/>
        </w:numPr>
      </w:pPr>
      <w:r>
        <w:t xml:space="preserve">očekávané výstupy vzdělávací oblasti </w:t>
      </w:r>
      <w:r>
        <w:rPr>
          <w:color w:val="000000"/>
        </w:rPr>
        <w:t xml:space="preserve">Jazyk a jazyková komunikace </w:t>
      </w:r>
      <w:r>
        <w:t>jsou naplňovány v předmětech Český jazyk</w:t>
      </w:r>
      <w:r w:rsidR="00781C0F">
        <w:t xml:space="preserve"> a literatura</w:t>
      </w:r>
      <w:r>
        <w:t xml:space="preserve"> v 1. – 5. ročníku, Anglický jazyk a Německý jazyk ve 3. – 5. ročníku</w:t>
      </w:r>
    </w:p>
    <w:p w14:paraId="2E8AC654" w14:textId="77777777" w:rsidR="00FF18EE" w:rsidRDefault="00FF18EE" w:rsidP="00FF18EE">
      <w:pPr>
        <w:numPr>
          <w:ilvl w:val="0"/>
          <w:numId w:val="1"/>
        </w:numPr>
      </w:pPr>
      <w:r>
        <w:t xml:space="preserve">očekávané výstupy vzdělávací oblasti Matematika a její aplikace jsou naplňovány v předmětu Matematika v 1. – 5. ročníku </w:t>
      </w:r>
    </w:p>
    <w:p w14:paraId="1CE74C4D" w14:textId="77777777" w:rsidR="00FF18EE" w:rsidRDefault="00FF18EE" w:rsidP="00FF18EE">
      <w:pPr>
        <w:numPr>
          <w:ilvl w:val="0"/>
          <w:numId w:val="1"/>
        </w:numPr>
      </w:pPr>
      <w:r>
        <w:t>očekávané výstupy vzdělávací oblasti  Informační a komunikační technologie jsou naplňovány v předmětu Informatika v 5. ročníku</w:t>
      </w:r>
    </w:p>
    <w:p w14:paraId="7066D9E5" w14:textId="77777777" w:rsidR="00FF18EE" w:rsidRDefault="00FF18EE" w:rsidP="00FF18EE">
      <w:pPr>
        <w:numPr>
          <w:ilvl w:val="0"/>
          <w:numId w:val="1"/>
        </w:numPr>
      </w:pPr>
      <w:r>
        <w:t>očekávané výstupy vzdělávací oblasti Člověk a jeho svět jsou naplňovány v předmětu Prvouka v 1. až 3. ročníku, v předmětech Přírodověda a Vlastivěda ve 4. a 5. ročníku</w:t>
      </w:r>
    </w:p>
    <w:p w14:paraId="34C221AD" w14:textId="77777777" w:rsidR="00FF18EE" w:rsidRDefault="00FF18EE" w:rsidP="00FF18EE">
      <w:pPr>
        <w:numPr>
          <w:ilvl w:val="0"/>
          <w:numId w:val="1"/>
        </w:numPr>
      </w:pPr>
      <w:r>
        <w:t>očekávané výstupy vzdělávací oblasti Umění a kultura jsou naplňovány v předmětech Hudební výchova a Výtvarná výchova v 1. – 5. ročníku</w:t>
      </w:r>
    </w:p>
    <w:p w14:paraId="1692AA83" w14:textId="77777777" w:rsidR="00FF18EE" w:rsidRDefault="00FF18EE" w:rsidP="00FF18EE">
      <w:pPr>
        <w:numPr>
          <w:ilvl w:val="0"/>
          <w:numId w:val="1"/>
        </w:numPr>
      </w:pPr>
      <w:r>
        <w:t>očekávané výstupy vzdělávací oblasti Člověk a zdraví jsou naplňovány v předmětu Tělesná výchova v 1. – 5. ročníku</w:t>
      </w:r>
    </w:p>
    <w:p w14:paraId="13A43411" w14:textId="77777777" w:rsidR="00FF18EE" w:rsidRDefault="00FF18EE" w:rsidP="00FF18EE">
      <w:pPr>
        <w:numPr>
          <w:ilvl w:val="0"/>
          <w:numId w:val="1"/>
        </w:numPr>
      </w:pPr>
      <w:r>
        <w:t>očekávané výstupy vzdělávací oblasti Člověk a svět práce jsou naplňovány v předmětu Pracovní činnosti v 1. – 5. ročníku</w:t>
      </w:r>
    </w:p>
    <w:p w14:paraId="1D6E26CD" w14:textId="77777777" w:rsidR="00FF18EE" w:rsidRDefault="00FF18EE" w:rsidP="00FF18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výuka je realizována převážně formou klasických vyučovacích hodin, některá témata jsou realizována formou projektů nebo exkurzí</w:t>
      </w:r>
    </w:p>
    <w:p w14:paraId="25D349E9" w14:textId="77777777" w:rsidR="00FF18EE" w:rsidRDefault="00FF18EE" w:rsidP="00FF18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průřezová témata se realizují v jednotlivých předmětech (viz tabulka)</w:t>
      </w:r>
    </w:p>
    <w:p w14:paraId="35C73567" w14:textId="77777777" w:rsidR="00FF18EE" w:rsidRDefault="00FF18EE" w:rsidP="00FF18EE">
      <w:pPr>
        <w:pStyle w:val="Nadpis2"/>
      </w:pPr>
      <w:bookmarkStart w:id="43" w:name="_Toc54949168"/>
      <w:r>
        <w:lastRenderedPageBreak/>
        <w:t>Školní učební plán pro 2. stupeň ZŠ</w:t>
      </w:r>
      <w:bookmarkEnd w:id="43"/>
      <w:r>
        <w:t xml:space="preserve"> </w:t>
      </w:r>
      <w:r>
        <w:tab/>
      </w:r>
    </w:p>
    <w:p w14:paraId="36588E61" w14:textId="77777777" w:rsidR="00FF18EE" w:rsidRDefault="00FF18EE" w:rsidP="00FF18EE">
      <w:pPr>
        <w:rPr>
          <w:sz w:val="32"/>
        </w:rPr>
      </w:pPr>
      <w:r>
        <w:rPr>
          <w:sz w:val="32"/>
        </w:rPr>
        <w:t>(povinná časová dotace 122 hodin)</w:t>
      </w:r>
    </w:p>
    <w:p w14:paraId="7E5AF088" w14:textId="77777777" w:rsidR="00FF18EE" w:rsidRDefault="00FF18EE" w:rsidP="00FF18EE"/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440"/>
        <w:gridCol w:w="1260"/>
        <w:gridCol w:w="1350"/>
        <w:gridCol w:w="1350"/>
        <w:gridCol w:w="1350"/>
        <w:gridCol w:w="1350"/>
        <w:gridCol w:w="3240"/>
      </w:tblGrid>
      <w:tr w:rsidR="00FF18EE" w14:paraId="395751BA" w14:textId="77777777" w:rsidTr="00982147">
        <w:tc>
          <w:tcPr>
            <w:tcW w:w="2770" w:type="dxa"/>
            <w:vAlign w:val="center"/>
          </w:tcPr>
          <w:p w14:paraId="01CA94AF" w14:textId="77777777" w:rsidR="00FF18EE" w:rsidRDefault="00FF18EE" w:rsidP="00982147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Vyučovací předmět</w:t>
            </w:r>
          </w:p>
        </w:tc>
        <w:tc>
          <w:tcPr>
            <w:tcW w:w="1440" w:type="dxa"/>
            <w:vAlign w:val="center"/>
          </w:tcPr>
          <w:p w14:paraId="53B6BA0A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časová dotace</w:t>
            </w:r>
          </w:p>
        </w:tc>
        <w:tc>
          <w:tcPr>
            <w:tcW w:w="1260" w:type="dxa"/>
            <w:vAlign w:val="center"/>
          </w:tcPr>
          <w:p w14:paraId="240C01E1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 toho disponibilní</w:t>
            </w:r>
          </w:p>
        </w:tc>
        <w:tc>
          <w:tcPr>
            <w:tcW w:w="1350" w:type="dxa"/>
            <w:vAlign w:val="center"/>
          </w:tcPr>
          <w:p w14:paraId="7BB0E2F6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1350" w:type="dxa"/>
            <w:vAlign w:val="center"/>
          </w:tcPr>
          <w:p w14:paraId="4BFFE97C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1350" w:type="dxa"/>
            <w:vAlign w:val="center"/>
          </w:tcPr>
          <w:p w14:paraId="33AD061A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1350" w:type="dxa"/>
            <w:vAlign w:val="center"/>
          </w:tcPr>
          <w:p w14:paraId="0FCFD4F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3240" w:type="dxa"/>
            <w:vAlign w:val="center"/>
          </w:tcPr>
          <w:p w14:paraId="3328A539" w14:textId="77777777" w:rsidR="00FF18EE" w:rsidRDefault="00FF18EE" w:rsidP="00982147">
            <w:pPr>
              <w:rPr>
                <w:b/>
                <w:bCs/>
              </w:rPr>
            </w:pPr>
            <w:r>
              <w:rPr>
                <w:b/>
                <w:bCs/>
              </w:rPr>
              <w:t>POZN.</w:t>
            </w:r>
          </w:p>
        </w:tc>
      </w:tr>
      <w:tr w:rsidR="00FF18EE" w14:paraId="2E2EC0B2" w14:textId="77777777" w:rsidTr="00982147">
        <w:tc>
          <w:tcPr>
            <w:tcW w:w="2770" w:type="dxa"/>
            <w:vAlign w:val="center"/>
          </w:tcPr>
          <w:p w14:paraId="65E71420" w14:textId="77777777" w:rsidR="00FF18EE" w:rsidRDefault="00FF18EE" w:rsidP="00982147">
            <w:pPr>
              <w:jc w:val="left"/>
            </w:pPr>
            <w:r>
              <w:t>Český jazyk a literatura</w:t>
            </w:r>
          </w:p>
        </w:tc>
        <w:tc>
          <w:tcPr>
            <w:tcW w:w="1440" w:type="dxa"/>
            <w:vAlign w:val="center"/>
          </w:tcPr>
          <w:p w14:paraId="6CFBFB5F" w14:textId="77777777" w:rsidR="00FF18EE" w:rsidRDefault="00FF18EE" w:rsidP="00982147">
            <w:pPr>
              <w:jc w:val="center"/>
            </w:pPr>
            <w:r>
              <w:t>16</w:t>
            </w:r>
          </w:p>
        </w:tc>
        <w:tc>
          <w:tcPr>
            <w:tcW w:w="1260" w:type="dxa"/>
            <w:vAlign w:val="center"/>
          </w:tcPr>
          <w:p w14:paraId="19E74CFF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59819240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350" w:type="dxa"/>
            <w:vAlign w:val="center"/>
          </w:tcPr>
          <w:p w14:paraId="5AD48341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350" w:type="dxa"/>
            <w:vAlign w:val="center"/>
          </w:tcPr>
          <w:p w14:paraId="25BC44EF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350" w:type="dxa"/>
            <w:vAlign w:val="center"/>
          </w:tcPr>
          <w:p w14:paraId="42AD4304" w14:textId="77777777" w:rsidR="00FF18EE" w:rsidRDefault="00FF18EE" w:rsidP="00982147">
            <w:pPr>
              <w:jc w:val="center"/>
            </w:pPr>
            <w:r>
              <w:t>4 (3+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  <w:vAlign w:val="center"/>
          </w:tcPr>
          <w:p w14:paraId="0BF0C128" w14:textId="77777777" w:rsidR="00FF18EE" w:rsidRDefault="00FF18EE" w:rsidP="00982147">
            <w:pPr>
              <w:jc w:val="left"/>
            </w:pPr>
            <w:r>
              <w:t>15 z Český jazyk a liter. + 1 disp.</w:t>
            </w:r>
          </w:p>
        </w:tc>
      </w:tr>
      <w:tr w:rsidR="00FF18EE" w14:paraId="5D7B09D9" w14:textId="77777777" w:rsidTr="00982147">
        <w:tc>
          <w:tcPr>
            <w:tcW w:w="2770" w:type="dxa"/>
            <w:vAlign w:val="center"/>
          </w:tcPr>
          <w:p w14:paraId="52A34A19" w14:textId="77777777" w:rsidR="00FF18EE" w:rsidRDefault="00FF18EE" w:rsidP="00982147">
            <w:pPr>
              <w:jc w:val="left"/>
            </w:pPr>
            <w:r>
              <w:t>Cizí jazyk: anglický nebo německý</w:t>
            </w:r>
          </w:p>
        </w:tc>
        <w:tc>
          <w:tcPr>
            <w:tcW w:w="1440" w:type="dxa"/>
            <w:vAlign w:val="center"/>
          </w:tcPr>
          <w:p w14:paraId="5D5E8E53" w14:textId="77777777" w:rsidR="00FF18EE" w:rsidRDefault="00FF18EE" w:rsidP="00982147">
            <w:pPr>
              <w:jc w:val="center"/>
            </w:pPr>
            <w:r>
              <w:t>12</w:t>
            </w:r>
          </w:p>
        </w:tc>
        <w:tc>
          <w:tcPr>
            <w:tcW w:w="1260" w:type="dxa"/>
            <w:vAlign w:val="center"/>
          </w:tcPr>
          <w:p w14:paraId="0F86FFEA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9146DDA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1350" w:type="dxa"/>
            <w:vAlign w:val="center"/>
          </w:tcPr>
          <w:p w14:paraId="2FC726BA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1350" w:type="dxa"/>
            <w:vAlign w:val="center"/>
          </w:tcPr>
          <w:p w14:paraId="062581F2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1350" w:type="dxa"/>
            <w:vAlign w:val="center"/>
          </w:tcPr>
          <w:p w14:paraId="67F6C241" w14:textId="77777777" w:rsidR="00FF18EE" w:rsidRDefault="00FF18EE" w:rsidP="00982147">
            <w:pPr>
              <w:jc w:val="center"/>
            </w:pPr>
            <w:r>
              <w:t>3</w:t>
            </w:r>
          </w:p>
        </w:tc>
        <w:tc>
          <w:tcPr>
            <w:tcW w:w="3240" w:type="dxa"/>
            <w:vAlign w:val="center"/>
          </w:tcPr>
          <w:p w14:paraId="0087314D" w14:textId="77777777" w:rsidR="00FF18EE" w:rsidRDefault="00FF18EE" w:rsidP="00982147">
            <w:pPr>
              <w:jc w:val="left"/>
            </w:pPr>
            <w:r>
              <w:t>12 z Cizí jazyk</w:t>
            </w:r>
          </w:p>
        </w:tc>
      </w:tr>
      <w:tr w:rsidR="00FF18EE" w:rsidRPr="002652F2" w14:paraId="0669BC35" w14:textId="77777777" w:rsidTr="00982147">
        <w:tc>
          <w:tcPr>
            <w:tcW w:w="2770" w:type="dxa"/>
            <w:vAlign w:val="center"/>
          </w:tcPr>
          <w:p w14:paraId="5435B07C" w14:textId="77777777" w:rsidR="00654487" w:rsidRPr="002652F2" w:rsidRDefault="00FF18EE" w:rsidP="005960E3">
            <w:pPr>
              <w:jc w:val="left"/>
            </w:pPr>
            <w:r w:rsidRPr="002652F2">
              <w:t>Další cizí jazyk: německý</w:t>
            </w:r>
            <w:r w:rsidR="00654487">
              <w:t xml:space="preserve">, </w:t>
            </w:r>
            <w:r w:rsidRPr="002652F2">
              <w:t xml:space="preserve"> ruský, příp. anglický</w:t>
            </w:r>
          </w:p>
        </w:tc>
        <w:tc>
          <w:tcPr>
            <w:tcW w:w="1440" w:type="dxa"/>
            <w:vAlign w:val="center"/>
          </w:tcPr>
          <w:p w14:paraId="2AC06482" w14:textId="77777777" w:rsidR="00FF18EE" w:rsidRPr="002652F2" w:rsidRDefault="00FF18EE" w:rsidP="00982147">
            <w:pPr>
              <w:jc w:val="center"/>
            </w:pPr>
            <w:r w:rsidRPr="002652F2">
              <w:t>6</w:t>
            </w:r>
          </w:p>
        </w:tc>
        <w:tc>
          <w:tcPr>
            <w:tcW w:w="1260" w:type="dxa"/>
            <w:vAlign w:val="center"/>
          </w:tcPr>
          <w:p w14:paraId="31DC9270" w14:textId="77777777" w:rsidR="00FF18EE" w:rsidRPr="002652F2" w:rsidRDefault="00FF18EE" w:rsidP="00982147">
            <w:pPr>
              <w:jc w:val="center"/>
            </w:pPr>
            <w:r w:rsidRPr="002652F2">
              <w:t>6</w:t>
            </w:r>
          </w:p>
        </w:tc>
        <w:tc>
          <w:tcPr>
            <w:tcW w:w="1350" w:type="dxa"/>
            <w:vAlign w:val="center"/>
          </w:tcPr>
          <w:p w14:paraId="75EAA9E7" w14:textId="77777777" w:rsidR="00FF18EE" w:rsidRPr="002652F2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684ED3E" w14:textId="77777777" w:rsidR="00FF18EE" w:rsidRPr="00D404E7" w:rsidRDefault="00FF18EE" w:rsidP="00982147">
            <w:pPr>
              <w:jc w:val="center"/>
            </w:pPr>
            <w:r w:rsidRPr="00D404E7">
              <w:t>2</w:t>
            </w:r>
          </w:p>
        </w:tc>
        <w:tc>
          <w:tcPr>
            <w:tcW w:w="1350" w:type="dxa"/>
            <w:vAlign w:val="center"/>
          </w:tcPr>
          <w:p w14:paraId="748E33C5" w14:textId="77777777" w:rsidR="00FF18EE" w:rsidRPr="00D404E7" w:rsidRDefault="00FF18EE" w:rsidP="00982147">
            <w:pPr>
              <w:jc w:val="center"/>
            </w:pPr>
            <w:r w:rsidRPr="00D404E7">
              <w:t>2</w:t>
            </w:r>
          </w:p>
        </w:tc>
        <w:tc>
          <w:tcPr>
            <w:tcW w:w="1350" w:type="dxa"/>
            <w:vAlign w:val="center"/>
          </w:tcPr>
          <w:p w14:paraId="0E64FB04" w14:textId="77777777" w:rsidR="00FF18EE" w:rsidRPr="00D404E7" w:rsidRDefault="00FF18EE" w:rsidP="00982147">
            <w:pPr>
              <w:jc w:val="center"/>
            </w:pPr>
            <w:r w:rsidRPr="00D404E7">
              <w:t>2</w:t>
            </w:r>
          </w:p>
        </w:tc>
        <w:tc>
          <w:tcPr>
            <w:tcW w:w="3240" w:type="dxa"/>
            <w:vAlign w:val="center"/>
          </w:tcPr>
          <w:p w14:paraId="52FE720A" w14:textId="77777777" w:rsidR="00FF18EE" w:rsidRPr="002652F2" w:rsidRDefault="00FF18EE" w:rsidP="00D404E7">
            <w:pPr>
              <w:jc w:val="left"/>
            </w:pPr>
            <w:r w:rsidRPr="002652F2">
              <w:t xml:space="preserve">6 </w:t>
            </w:r>
            <w:r w:rsidR="00D404E7">
              <w:t>z Další cizí jazyk</w:t>
            </w:r>
            <w:r w:rsidRPr="002652F2">
              <w:t xml:space="preserve"> </w:t>
            </w:r>
          </w:p>
        </w:tc>
      </w:tr>
      <w:tr w:rsidR="00FF18EE" w:rsidRPr="002652F2" w14:paraId="7AC974D8" w14:textId="77777777" w:rsidTr="00982147">
        <w:tc>
          <w:tcPr>
            <w:tcW w:w="2770" w:type="dxa"/>
            <w:vAlign w:val="center"/>
          </w:tcPr>
          <w:p w14:paraId="2165F72D" w14:textId="77777777" w:rsidR="00FF18EE" w:rsidRPr="002652F2" w:rsidRDefault="00FF18EE" w:rsidP="00982147">
            <w:pPr>
              <w:jc w:val="left"/>
            </w:pPr>
            <w:r w:rsidRPr="002652F2">
              <w:t>Matematika</w:t>
            </w:r>
          </w:p>
        </w:tc>
        <w:tc>
          <w:tcPr>
            <w:tcW w:w="1440" w:type="dxa"/>
            <w:vAlign w:val="center"/>
          </w:tcPr>
          <w:p w14:paraId="5FC83C7B" w14:textId="77777777" w:rsidR="00FF18EE" w:rsidRPr="002652F2" w:rsidRDefault="00FF18EE" w:rsidP="00982147">
            <w:pPr>
              <w:jc w:val="center"/>
            </w:pPr>
            <w:r w:rsidRPr="002652F2">
              <w:t>16</w:t>
            </w:r>
          </w:p>
        </w:tc>
        <w:tc>
          <w:tcPr>
            <w:tcW w:w="1260" w:type="dxa"/>
            <w:vAlign w:val="center"/>
          </w:tcPr>
          <w:p w14:paraId="1FC5314C" w14:textId="77777777" w:rsidR="00FF18EE" w:rsidRPr="002652F2" w:rsidRDefault="00FF18EE" w:rsidP="00982147">
            <w:pPr>
              <w:jc w:val="center"/>
            </w:pPr>
            <w:r w:rsidRPr="002652F2">
              <w:t>1</w:t>
            </w:r>
          </w:p>
        </w:tc>
        <w:tc>
          <w:tcPr>
            <w:tcW w:w="1350" w:type="dxa"/>
            <w:vAlign w:val="center"/>
          </w:tcPr>
          <w:p w14:paraId="6B00F8B0" w14:textId="77777777" w:rsidR="00FF18EE" w:rsidRPr="002652F2" w:rsidRDefault="00FF18EE" w:rsidP="00982147">
            <w:pPr>
              <w:jc w:val="center"/>
            </w:pPr>
            <w:r w:rsidRPr="002652F2">
              <w:t>4 (3+</w:t>
            </w:r>
            <w:r w:rsidRPr="002652F2">
              <w:rPr>
                <w:u w:val="single"/>
              </w:rPr>
              <w:t>1</w:t>
            </w:r>
            <w:r w:rsidRPr="002652F2">
              <w:t>)</w:t>
            </w:r>
          </w:p>
        </w:tc>
        <w:tc>
          <w:tcPr>
            <w:tcW w:w="1350" w:type="dxa"/>
            <w:vAlign w:val="center"/>
          </w:tcPr>
          <w:p w14:paraId="1F516E1A" w14:textId="77777777" w:rsidR="00FF18EE" w:rsidRPr="002652F2" w:rsidRDefault="00FF18EE" w:rsidP="00982147">
            <w:pPr>
              <w:jc w:val="center"/>
            </w:pPr>
            <w:r w:rsidRPr="002652F2">
              <w:t>4</w:t>
            </w:r>
          </w:p>
        </w:tc>
        <w:tc>
          <w:tcPr>
            <w:tcW w:w="1350" w:type="dxa"/>
            <w:vAlign w:val="center"/>
          </w:tcPr>
          <w:p w14:paraId="11F9A028" w14:textId="77777777" w:rsidR="00FF18EE" w:rsidRPr="002652F2" w:rsidRDefault="00FF18EE" w:rsidP="00982147">
            <w:pPr>
              <w:jc w:val="center"/>
            </w:pPr>
            <w:r w:rsidRPr="002652F2">
              <w:t>4</w:t>
            </w:r>
          </w:p>
        </w:tc>
        <w:tc>
          <w:tcPr>
            <w:tcW w:w="1350" w:type="dxa"/>
            <w:vAlign w:val="center"/>
          </w:tcPr>
          <w:p w14:paraId="3081E7AA" w14:textId="77777777" w:rsidR="00FF18EE" w:rsidRPr="002652F2" w:rsidRDefault="00FF18EE" w:rsidP="00982147">
            <w:pPr>
              <w:jc w:val="center"/>
            </w:pPr>
            <w:r w:rsidRPr="002652F2">
              <w:t>4</w:t>
            </w:r>
          </w:p>
        </w:tc>
        <w:tc>
          <w:tcPr>
            <w:tcW w:w="3240" w:type="dxa"/>
            <w:vAlign w:val="center"/>
          </w:tcPr>
          <w:p w14:paraId="02A12307" w14:textId="77777777" w:rsidR="00FF18EE" w:rsidRPr="002652F2" w:rsidRDefault="00FF18EE" w:rsidP="00982147">
            <w:pPr>
              <w:jc w:val="left"/>
            </w:pPr>
            <w:r w:rsidRPr="002652F2">
              <w:t>15 z Matematika + 1 disp.</w:t>
            </w:r>
          </w:p>
        </w:tc>
      </w:tr>
      <w:tr w:rsidR="00FF18EE" w:rsidRPr="002652F2" w14:paraId="33059FB9" w14:textId="77777777" w:rsidTr="00982147">
        <w:tc>
          <w:tcPr>
            <w:tcW w:w="2770" w:type="dxa"/>
            <w:vAlign w:val="center"/>
          </w:tcPr>
          <w:p w14:paraId="1D94703E" w14:textId="77777777" w:rsidR="00FF18EE" w:rsidRPr="002652F2" w:rsidRDefault="00FF18EE" w:rsidP="00982147">
            <w:pPr>
              <w:jc w:val="left"/>
            </w:pPr>
            <w:r w:rsidRPr="002652F2">
              <w:t>Informatika</w:t>
            </w:r>
          </w:p>
        </w:tc>
        <w:tc>
          <w:tcPr>
            <w:tcW w:w="1440" w:type="dxa"/>
            <w:vAlign w:val="center"/>
          </w:tcPr>
          <w:p w14:paraId="62A2C8F9" w14:textId="77777777" w:rsidR="00FF18EE" w:rsidRPr="002652F2" w:rsidRDefault="00FF18EE" w:rsidP="00982147">
            <w:pPr>
              <w:jc w:val="center"/>
            </w:pPr>
            <w:r w:rsidRPr="002652F2">
              <w:t xml:space="preserve">2 </w:t>
            </w:r>
          </w:p>
        </w:tc>
        <w:tc>
          <w:tcPr>
            <w:tcW w:w="1260" w:type="dxa"/>
            <w:vAlign w:val="center"/>
          </w:tcPr>
          <w:p w14:paraId="1A04D91E" w14:textId="77777777" w:rsidR="00FF18EE" w:rsidRPr="002652F2" w:rsidRDefault="00FF18EE" w:rsidP="00982147">
            <w:pPr>
              <w:jc w:val="center"/>
            </w:pPr>
            <w:r w:rsidRPr="002652F2">
              <w:t>1</w:t>
            </w:r>
          </w:p>
        </w:tc>
        <w:tc>
          <w:tcPr>
            <w:tcW w:w="1350" w:type="dxa"/>
            <w:vAlign w:val="center"/>
          </w:tcPr>
          <w:p w14:paraId="470A1383" w14:textId="77777777" w:rsidR="00FF18EE" w:rsidRPr="002652F2" w:rsidRDefault="00FF18EE" w:rsidP="00982147">
            <w:pPr>
              <w:jc w:val="center"/>
            </w:pPr>
            <w:r w:rsidRPr="002652F2">
              <w:t>2(1+</w:t>
            </w:r>
            <w:r w:rsidRPr="002652F2">
              <w:rPr>
                <w:u w:val="single"/>
              </w:rPr>
              <w:t>1</w:t>
            </w:r>
            <w:r w:rsidRPr="002652F2">
              <w:t>)</w:t>
            </w:r>
          </w:p>
        </w:tc>
        <w:tc>
          <w:tcPr>
            <w:tcW w:w="1350" w:type="dxa"/>
            <w:vAlign w:val="center"/>
          </w:tcPr>
          <w:p w14:paraId="689B6A98" w14:textId="77777777" w:rsidR="00FF18EE" w:rsidRPr="002652F2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D55398A" w14:textId="77777777" w:rsidR="00FF18EE" w:rsidRPr="002652F2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98D2153" w14:textId="77777777" w:rsidR="00FF18EE" w:rsidRPr="002652F2" w:rsidRDefault="00FF18EE" w:rsidP="00982147">
            <w:pPr>
              <w:jc w:val="center"/>
            </w:pPr>
          </w:p>
        </w:tc>
        <w:tc>
          <w:tcPr>
            <w:tcW w:w="3240" w:type="dxa"/>
            <w:vAlign w:val="center"/>
          </w:tcPr>
          <w:p w14:paraId="76443DD9" w14:textId="77777777" w:rsidR="00FF18EE" w:rsidRPr="002652F2" w:rsidRDefault="00FF18EE" w:rsidP="00982147">
            <w:pPr>
              <w:jc w:val="left"/>
            </w:pPr>
            <w:r w:rsidRPr="002652F2">
              <w:t>1 z Inform. a komun. technol.+1 disp.</w:t>
            </w:r>
          </w:p>
        </w:tc>
      </w:tr>
      <w:tr w:rsidR="00FF18EE" w:rsidRPr="002652F2" w14:paraId="2E889894" w14:textId="77777777" w:rsidTr="00982147">
        <w:tc>
          <w:tcPr>
            <w:tcW w:w="2770" w:type="dxa"/>
            <w:vAlign w:val="center"/>
          </w:tcPr>
          <w:p w14:paraId="79CD59A4" w14:textId="77777777" w:rsidR="00FF18EE" w:rsidRPr="002652F2" w:rsidRDefault="00FF18EE" w:rsidP="00982147">
            <w:pPr>
              <w:jc w:val="left"/>
            </w:pPr>
            <w:r w:rsidRPr="002652F2">
              <w:t>Dějepis</w:t>
            </w:r>
          </w:p>
        </w:tc>
        <w:tc>
          <w:tcPr>
            <w:tcW w:w="1440" w:type="dxa"/>
            <w:vAlign w:val="center"/>
          </w:tcPr>
          <w:p w14:paraId="55F4D5D3" w14:textId="77777777" w:rsidR="00FF18EE" w:rsidRPr="002652F2" w:rsidRDefault="00FF18EE" w:rsidP="00982147">
            <w:pPr>
              <w:jc w:val="center"/>
            </w:pPr>
            <w:r w:rsidRPr="002652F2">
              <w:t>7</w:t>
            </w:r>
          </w:p>
        </w:tc>
        <w:tc>
          <w:tcPr>
            <w:tcW w:w="1260" w:type="dxa"/>
            <w:vAlign w:val="center"/>
          </w:tcPr>
          <w:p w14:paraId="2CBBD333" w14:textId="77777777" w:rsidR="00FF18EE" w:rsidRPr="002652F2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CA2134F" w14:textId="77777777" w:rsidR="00FF18EE" w:rsidRPr="002652F2" w:rsidRDefault="00FF18EE" w:rsidP="00982147">
            <w:pPr>
              <w:jc w:val="center"/>
            </w:pPr>
            <w:r w:rsidRPr="002652F2">
              <w:t>1</w:t>
            </w:r>
          </w:p>
        </w:tc>
        <w:tc>
          <w:tcPr>
            <w:tcW w:w="1350" w:type="dxa"/>
            <w:vAlign w:val="center"/>
          </w:tcPr>
          <w:p w14:paraId="30CB97FD" w14:textId="77777777" w:rsidR="00FF18EE" w:rsidRPr="002652F2" w:rsidRDefault="00FF18EE" w:rsidP="00982147">
            <w:pPr>
              <w:jc w:val="center"/>
            </w:pPr>
            <w:r w:rsidRPr="002652F2">
              <w:t>2</w:t>
            </w:r>
          </w:p>
        </w:tc>
        <w:tc>
          <w:tcPr>
            <w:tcW w:w="1350" w:type="dxa"/>
            <w:vAlign w:val="center"/>
          </w:tcPr>
          <w:p w14:paraId="0D929A08" w14:textId="77777777" w:rsidR="00FF18EE" w:rsidRPr="002652F2" w:rsidRDefault="00FF18EE" w:rsidP="00982147">
            <w:pPr>
              <w:jc w:val="center"/>
            </w:pPr>
            <w:r w:rsidRPr="002652F2">
              <w:t>2</w:t>
            </w:r>
          </w:p>
        </w:tc>
        <w:tc>
          <w:tcPr>
            <w:tcW w:w="1350" w:type="dxa"/>
            <w:vAlign w:val="center"/>
          </w:tcPr>
          <w:p w14:paraId="4C2BE592" w14:textId="77777777" w:rsidR="00FF18EE" w:rsidRPr="002652F2" w:rsidRDefault="00FF18EE" w:rsidP="00982147">
            <w:pPr>
              <w:jc w:val="center"/>
            </w:pPr>
            <w:r w:rsidRPr="002652F2">
              <w:t>2</w:t>
            </w:r>
          </w:p>
        </w:tc>
        <w:tc>
          <w:tcPr>
            <w:tcW w:w="3240" w:type="dxa"/>
            <w:vAlign w:val="center"/>
          </w:tcPr>
          <w:p w14:paraId="4B12E283" w14:textId="77777777" w:rsidR="00FF18EE" w:rsidRPr="002652F2" w:rsidRDefault="00FF18EE" w:rsidP="00982147">
            <w:r w:rsidRPr="002652F2">
              <w:t>7 z Čl. a spol.</w:t>
            </w:r>
          </w:p>
        </w:tc>
      </w:tr>
      <w:tr w:rsidR="00FF18EE" w14:paraId="6E9EAD3D" w14:textId="77777777" w:rsidTr="00982147">
        <w:tc>
          <w:tcPr>
            <w:tcW w:w="2770" w:type="dxa"/>
            <w:vAlign w:val="center"/>
          </w:tcPr>
          <w:p w14:paraId="49522933" w14:textId="77777777" w:rsidR="00FF18EE" w:rsidRPr="002652F2" w:rsidRDefault="00FF18EE" w:rsidP="00982147">
            <w:pPr>
              <w:jc w:val="left"/>
            </w:pPr>
            <w:r w:rsidRPr="002652F2">
              <w:t>Výchova k občanství a zdraví</w:t>
            </w:r>
          </w:p>
        </w:tc>
        <w:tc>
          <w:tcPr>
            <w:tcW w:w="1440" w:type="dxa"/>
            <w:vAlign w:val="center"/>
          </w:tcPr>
          <w:p w14:paraId="700375A5" w14:textId="77777777" w:rsidR="00FF18EE" w:rsidRPr="002652F2" w:rsidRDefault="00FF18EE" w:rsidP="00982147">
            <w:pPr>
              <w:jc w:val="center"/>
            </w:pPr>
            <w:r w:rsidRPr="002652F2">
              <w:t>8</w:t>
            </w:r>
          </w:p>
        </w:tc>
        <w:tc>
          <w:tcPr>
            <w:tcW w:w="1260" w:type="dxa"/>
            <w:vAlign w:val="center"/>
          </w:tcPr>
          <w:p w14:paraId="4FC53F44" w14:textId="77777777" w:rsidR="00FF18EE" w:rsidRPr="002652F2" w:rsidRDefault="00FF18EE" w:rsidP="00982147">
            <w:pPr>
              <w:jc w:val="center"/>
            </w:pPr>
            <w:r w:rsidRPr="002652F2">
              <w:t>3</w:t>
            </w:r>
          </w:p>
        </w:tc>
        <w:tc>
          <w:tcPr>
            <w:tcW w:w="1350" w:type="dxa"/>
            <w:vAlign w:val="center"/>
          </w:tcPr>
          <w:p w14:paraId="5D18E526" w14:textId="77777777" w:rsidR="00FF18EE" w:rsidRPr="002652F2" w:rsidRDefault="00FF18EE" w:rsidP="00982147">
            <w:pPr>
              <w:jc w:val="center"/>
            </w:pPr>
            <w:r w:rsidRPr="002652F2">
              <w:t>2 (1+</w:t>
            </w:r>
            <w:r w:rsidRPr="002652F2">
              <w:rPr>
                <w:u w:val="single"/>
              </w:rPr>
              <w:t>1</w:t>
            </w:r>
            <w:r w:rsidRPr="002652F2">
              <w:t>)</w:t>
            </w:r>
          </w:p>
        </w:tc>
        <w:tc>
          <w:tcPr>
            <w:tcW w:w="1350" w:type="dxa"/>
            <w:vAlign w:val="center"/>
          </w:tcPr>
          <w:p w14:paraId="1F1BCDA8" w14:textId="77777777" w:rsidR="00FF18EE" w:rsidRPr="002652F2" w:rsidRDefault="00FF18EE" w:rsidP="00982147">
            <w:pPr>
              <w:jc w:val="center"/>
            </w:pPr>
            <w:r w:rsidRPr="002652F2">
              <w:t>2 (1+</w:t>
            </w:r>
            <w:r w:rsidRPr="002652F2">
              <w:rPr>
                <w:u w:val="single"/>
              </w:rPr>
              <w:t>1</w:t>
            </w:r>
            <w:r w:rsidRPr="002652F2">
              <w:t>)</w:t>
            </w:r>
          </w:p>
        </w:tc>
        <w:tc>
          <w:tcPr>
            <w:tcW w:w="1350" w:type="dxa"/>
            <w:vAlign w:val="center"/>
          </w:tcPr>
          <w:p w14:paraId="08AD5A43" w14:textId="77777777" w:rsidR="00FF18EE" w:rsidRPr="002652F2" w:rsidRDefault="00FF18EE" w:rsidP="00982147">
            <w:pPr>
              <w:jc w:val="center"/>
            </w:pPr>
            <w:r w:rsidRPr="002652F2">
              <w:t>2 (1+</w:t>
            </w:r>
            <w:r w:rsidRPr="002652F2">
              <w:rPr>
                <w:u w:val="single"/>
              </w:rPr>
              <w:t>1</w:t>
            </w:r>
            <w:r w:rsidRPr="002652F2">
              <w:t>)</w:t>
            </w:r>
          </w:p>
        </w:tc>
        <w:tc>
          <w:tcPr>
            <w:tcW w:w="1350" w:type="dxa"/>
            <w:vAlign w:val="center"/>
          </w:tcPr>
          <w:p w14:paraId="7D6C609A" w14:textId="77777777" w:rsidR="00FF18EE" w:rsidRPr="002652F2" w:rsidRDefault="00FF18EE" w:rsidP="00982147">
            <w:pPr>
              <w:jc w:val="center"/>
            </w:pPr>
            <w:r w:rsidRPr="002652F2">
              <w:t>2</w:t>
            </w:r>
          </w:p>
        </w:tc>
        <w:tc>
          <w:tcPr>
            <w:tcW w:w="3240" w:type="dxa"/>
            <w:vAlign w:val="center"/>
          </w:tcPr>
          <w:p w14:paraId="41C2F0DA" w14:textId="77777777" w:rsidR="00FF18EE" w:rsidRDefault="00FF18EE" w:rsidP="00982147">
            <w:r w:rsidRPr="002652F2">
              <w:t>4 z Čl. a spol.+1 z Čl. a zdraví+3 disp.</w:t>
            </w:r>
          </w:p>
        </w:tc>
      </w:tr>
      <w:tr w:rsidR="00FF18EE" w14:paraId="01115A8E" w14:textId="77777777" w:rsidTr="00982147">
        <w:tc>
          <w:tcPr>
            <w:tcW w:w="2770" w:type="dxa"/>
            <w:vAlign w:val="center"/>
          </w:tcPr>
          <w:p w14:paraId="5868F964" w14:textId="77777777" w:rsidR="00FF18EE" w:rsidRDefault="00FF18EE" w:rsidP="00982147">
            <w:pPr>
              <w:jc w:val="left"/>
            </w:pPr>
            <w:r>
              <w:t>Fyzika</w:t>
            </w:r>
          </w:p>
        </w:tc>
        <w:tc>
          <w:tcPr>
            <w:tcW w:w="1440" w:type="dxa"/>
            <w:vAlign w:val="center"/>
          </w:tcPr>
          <w:p w14:paraId="4E345176" w14:textId="77777777" w:rsidR="00FF18EE" w:rsidRDefault="00FF18EE" w:rsidP="00982147">
            <w:pPr>
              <w:jc w:val="center"/>
            </w:pPr>
            <w:r>
              <w:t>7</w:t>
            </w:r>
          </w:p>
        </w:tc>
        <w:tc>
          <w:tcPr>
            <w:tcW w:w="1260" w:type="dxa"/>
            <w:vAlign w:val="center"/>
          </w:tcPr>
          <w:p w14:paraId="4825F76E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73920F73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45679C79" w14:textId="77777777" w:rsidR="00FF18EE" w:rsidRDefault="00FF18EE" w:rsidP="00982147">
            <w:pPr>
              <w:jc w:val="center"/>
            </w:pPr>
            <w:r>
              <w:t>2 (1+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350" w:type="dxa"/>
            <w:vAlign w:val="center"/>
          </w:tcPr>
          <w:p w14:paraId="32EAA4CD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6EC113F4" w14:textId="77777777" w:rsidR="00FF18EE" w:rsidRDefault="00FF18EE" w:rsidP="00982147">
            <w:pPr>
              <w:jc w:val="center"/>
            </w:pPr>
            <w:r>
              <w:t>2 (1+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  <w:vAlign w:val="center"/>
          </w:tcPr>
          <w:p w14:paraId="00275C6C" w14:textId="77777777" w:rsidR="00FF18EE" w:rsidRDefault="00FF18EE" w:rsidP="00982147">
            <w:r>
              <w:t>5 z Čl. a př. +2 disp.</w:t>
            </w:r>
          </w:p>
        </w:tc>
      </w:tr>
      <w:tr w:rsidR="00FF18EE" w14:paraId="473C72E9" w14:textId="77777777" w:rsidTr="00982147">
        <w:tc>
          <w:tcPr>
            <w:tcW w:w="2770" w:type="dxa"/>
            <w:vAlign w:val="center"/>
          </w:tcPr>
          <w:p w14:paraId="11CB995C" w14:textId="77777777" w:rsidR="00FF18EE" w:rsidRDefault="00FF18EE" w:rsidP="00982147">
            <w:pPr>
              <w:jc w:val="left"/>
            </w:pPr>
            <w:r>
              <w:t>Chemie</w:t>
            </w:r>
          </w:p>
        </w:tc>
        <w:tc>
          <w:tcPr>
            <w:tcW w:w="1440" w:type="dxa"/>
            <w:vAlign w:val="center"/>
          </w:tcPr>
          <w:p w14:paraId="4AC720DF" w14:textId="77777777" w:rsidR="00FF18EE" w:rsidRDefault="00FF18EE" w:rsidP="00982147">
            <w:pPr>
              <w:jc w:val="center"/>
            </w:pPr>
            <w:r>
              <w:t>5</w:t>
            </w:r>
          </w:p>
        </w:tc>
        <w:tc>
          <w:tcPr>
            <w:tcW w:w="1260" w:type="dxa"/>
            <w:vAlign w:val="center"/>
          </w:tcPr>
          <w:p w14:paraId="5444DDE2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7100FCE4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DF2B635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344E0FF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34789D5C" w14:textId="77777777" w:rsidR="00FF18EE" w:rsidRDefault="00FF18EE" w:rsidP="00982147">
            <w:pPr>
              <w:jc w:val="center"/>
            </w:pPr>
            <w:r>
              <w:t>3 (2+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  <w:vAlign w:val="center"/>
          </w:tcPr>
          <w:p w14:paraId="12399CAE" w14:textId="77777777" w:rsidR="00FF18EE" w:rsidRDefault="00FF18EE" w:rsidP="00982147">
            <w:r>
              <w:t>4 z Čl. a př. +1 disp.</w:t>
            </w:r>
          </w:p>
        </w:tc>
      </w:tr>
      <w:tr w:rsidR="00FF18EE" w14:paraId="67DE3A0A" w14:textId="77777777" w:rsidTr="00982147">
        <w:tc>
          <w:tcPr>
            <w:tcW w:w="2770" w:type="dxa"/>
            <w:vAlign w:val="center"/>
          </w:tcPr>
          <w:p w14:paraId="75113B38" w14:textId="77777777" w:rsidR="00FF18EE" w:rsidRDefault="00FF18EE" w:rsidP="00982147">
            <w:pPr>
              <w:jc w:val="left"/>
            </w:pPr>
            <w:r>
              <w:t>Přírodopis</w:t>
            </w:r>
          </w:p>
        </w:tc>
        <w:tc>
          <w:tcPr>
            <w:tcW w:w="1440" w:type="dxa"/>
            <w:vAlign w:val="center"/>
          </w:tcPr>
          <w:p w14:paraId="3119C6BC" w14:textId="77777777" w:rsidR="00FF18EE" w:rsidRDefault="00FF18EE" w:rsidP="00982147">
            <w:pPr>
              <w:jc w:val="center"/>
            </w:pPr>
            <w:r>
              <w:t>7</w:t>
            </w:r>
          </w:p>
        </w:tc>
        <w:tc>
          <w:tcPr>
            <w:tcW w:w="1260" w:type="dxa"/>
            <w:vAlign w:val="center"/>
          </w:tcPr>
          <w:p w14:paraId="44E9E9A5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CB5467E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315E2AAA" w14:textId="77777777" w:rsidR="00FF18EE" w:rsidRDefault="00F43E1F" w:rsidP="00F43E1F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04977BE6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4278EC9D" w14:textId="77777777" w:rsidR="00FF18EE" w:rsidRDefault="00F43E1F" w:rsidP="00F43E1F">
            <w:pPr>
              <w:jc w:val="center"/>
            </w:pPr>
            <w:r>
              <w:t>2</w:t>
            </w:r>
          </w:p>
        </w:tc>
        <w:tc>
          <w:tcPr>
            <w:tcW w:w="3240" w:type="dxa"/>
            <w:vAlign w:val="center"/>
          </w:tcPr>
          <w:p w14:paraId="341A1682" w14:textId="77777777" w:rsidR="00FF18EE" w:rsidRDefault="00FF18EE" w:rsidP="00982147">
            <w:r>
              <w:t>6 z Čl. a př. +1 z Čl. a zdraví</w:t>
            </w:r>
          </w:p>
        </w:tc>
      </w:tr>
      <w:tr w:rsidR="00FF18EE" w14:paraId="5681BB00" w14:textId="77777777" w:rsidTr="00982147">
        <w:tc>
          <w:tcPr>
            <w:tcW w:w="2770" w:type="dxa"/>
            <w:vAlign w:val="center"/>
          </w:tcPr>
          <w:p w14:paraId="5365700B" w14:textId="77777777" w:rsidR="00FF18EE" w:rsidRDefault="00FF18EE" w:rsidP="00982147">
            <w:pPr>
              <w:jc w:val="left"/>
            </w:pPr>
            <w:r>
              <w:t>Zeměpis</w:t>
            </w:r>
          </w:p>
        </w:tc>
        <w:tc>
          <w:tcPr>
            <w:tcW w:w="1440" w:type="dxa"/>
            <w:vAlign w:val="center"/>
          </w:tcPr>
          <w:p w14:paraId="75882ABD" w14:textId="77777777" w:rsidR="00FF18EE" w:rsidRDefault="00FF18EE" w:rsidP="00982147">
            <w:pPr>
              <w:jc w:val="center"/>
            </w:pPr>
            <w:r>
              <w:t>7</w:t>
            </w:r>
          </w:p>
        </w:tc>
        <w:tc>
          <w:tcPr>
            <w:tcW w:w="1260" w:type="dxa"/>
            <w:vAlign w:val="center"/>
          </w:tcPr>
          <w:p w14:paraId="03DC7F36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3D08F97C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1C57CCBC" w14:textId="77777777" w:rsidR="00FF18EE" w:rsidRDefault="00F43E1F" w:rsidP="00F43E1F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6F561519" w14:textId="77777777" w:rsidR="00FF18EE" w:rsidRDefault="00FF18EE" w:rsidP="00982147">
            <w:pPr>
              <w:jc w:val="center"/>
            </w:pPr>
            <w:r>
              <w:t>2 (1+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350" w:type="dxa"/>
            <w:vAlign w:val="center"/>
          </w:tcPr>
          <w:p w14:paraId="547440E3" w14:textId="77777777" w:rsidR="00FF18EE" w:rsidRDefault="00F43E1F" w:rsidP="00F43E1F">
            <w:pPr>
              <w:jc w:val="center"/>
            </w:pPr>
            <w:r>
              <w:t>1</w:t>
            </w:r>
          </w:p>
        </w:tc>
        <w:tc>
          <w:tcPr>
            <w:tcW w:w="3240" w:type="dxa"/>
            <w:vAlign w:val="center"/>
          </w:tcPr>
          <w:p w14:paraId="0AEA3862" w14:textId="77777777" w:rsidR="00FF18EE" w:rsidRDefault="00FF18EE" w:rsidP="00982147">
            <w:r>
              <w:t>6 z Čl a př. +1 disp.</w:t>
            </w:r>
          </w:p>
        </w:tc>
      </w:tr>
      <w:tr w:rsidR="00FF18EE" w14:paraId="28CC6FB5" w14:textId="77777777" w:rsidTr="00982147">
        <w:tc>
          <w:tcPr>
            <w:tcW w:w="2770" w:type="dxa"/>
            <w:vAlign w:val="center"/>
          </w:tcPr>
          <w:p w14:paraId="49EFE011" w14:textId="77777777" w:rsidR="00FF18EE" w:rsidRDefault="00FF18EE" w:rsidP="00982147">
            <w:pPr>
              <w:jc w:val="left"/>
            </w:pPr>
            <w:r>
              <w:t>Hudební výchova</w:t>
            </w:r>
          </w:p>
        </w:tc>
        <w:tc>
          <w:tcPr>
            <w:tcW w:w="1440" w:type="dxa"/>
            <w:vAlign w:val="center"/>
          </w:tcPr>
          <w:p w14:paraId="1273C9B0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260" w:type="dxa"/>
            <w:vAlign w:val="center"/>
          </w:tcPr>
          <w:p w14:paraId="7F0D32C9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38623EA8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2C0A93C4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2CD38CC9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4ACCD8E8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  <w:vAlign w:val="center"/>
          </w:tcPr>
          <w:p w14:paraId="2FAA069D" w14:textId="77777777" w:rsidR="00FF18EE" w:rsidRDefault="00FF18EE" w:rsidP="00982147">
            <w:r>
              <w:t>4 z Um. a kult.</w:t>
            </w:r>
          </w:p>
        </w:tc>
      </w:tr>
      <w:tr w:rsidR="00FF18EE" w14:paraId="7548D247" w14:textId="77777777" w:rsidTr="00982147">
        <w:tc>
          <w:tcPr>
            <w:tcW w:w="2770" w:type="dxa"/>
            <w:vAlign w:val="center"/>
          </w:tcPr>
          <w:p w14:paraId="45E62ED9" w14:textId="77777777" w:rsidR="00FF18EE" w:rsidRDefault="00FF18EE" w:rsidP="00982147">
            <w:pPr>
              <w:jc w:val="left"/>
            </w:pPr>
            <w:r>
              <w:t>Výtvarná výchova</w:t>
            </w:r>
          </w:p>
        </w:tc>
        <w:tc>
          <w:tcPr>
            <w:tcW w:w="1440" w:type="dxa"/>
            <w:vAlign w:val="center"/>
          </w:tcPr>
          <w:p w14:paraId="2AA0083C" w14:textId="77777777" w:rsidR="00FF18EE" w:rsidRDefault="00FF18EE" w:rsidP="00982147">
            <w:pPr>
              <w:jc w:val="center"/>
            </w:pPr>
            <w:r>
              <w:t>6</w:t>
            </w:r>
          </w:p>
        </w:tc>
        <w:tc>
          <w:tcPr>
            <w:tcW w:w="1260" w:type="dxa"/>
            <w:vAlign w:val="center"/>
          </w:tcPr>
          <w:p w14:paraId="5868B1A0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43731A12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31BC014D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148ABBDF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295605C6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  <w:vAlign w:val="center"/>
          </w:tcPr>
          <w:p w14:paraId="64283367" w14:textId="77777777" w:rsidR="00FF18EE" w:rsidRDefault="00FF18EE" w:rsidP="00982147">
            <w:r>
              <w:t>6 z Um. a kult.</w:t>
            </w:r>
          </w:p>
        </w:tc>
      </w:tr>
      <w:tr w:rsidR="00FF18EE" w14:paraId="17E772AA" w14:textId="77777777" w:rsidTr="00982147">
        <w:tc>
          <w:tcPr>
            <w:tcW w:w="2770" w:type="dxa"/>
            <w:vAlign w:val="center"/>
          </w:tcPr>
          <w:p w14:paraId="05B7E229" w14:textId="77777777" w:rsidR="00FF18EE" w:rsidRDefault="00FF18EE" w:rsidP="00982147">
            <w:pPr>
              <w:jc w:val="left"/>
            </w:pPr>
            <w:r>
              <w:t>Tělesná výchova</w:t>
            </w:r>
          </w:p>
        </w:tc>
        <w:tc>
          <w:tcPr>
            <w:tcW w:w="1440" w:type="dxa"/>
            <w:vAlign w:val="center"/>
          </w:tcPr>
          <w:p w14:paraId="7A6BF5D0" w14:textId="77777777" w:rsidR="00FF18EE" w:rsidRDefault="00FF18EE" w:rsidP="00982147">
            <w:pPr>
              <w:jc w:val="center"/>
            </w:pPr>
            <w:r>
              <w:t>8</w:t>
            </w:r>
          </w:p>
        </w:tc>
        <w:tc>
          <w:tcPr>
            <w:tcW w:w="1260" w:type="dxa"/>
            <w:vAlign w:val="center"/>
          </w:tcPr>
          <w:p w14:paraId="1AC2323D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270E0370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5FA698C8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15401A3C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573B20A6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3240" w:type="dxa"/>
            <w:vAlign w:val="center"/>
          </w:tcPr>
          <w:p w14:paraId="12606AA2" w14:textId="77777777" w:rsidR="00FF18EE" w:rsidRDefault="00FF18EE" w:rsidP="00982147">
            <w:r>
              <w:t>8 z Čl. a zdraví</w:t>
            </w:r>
          </w:p>
        </w:tc>
      </w:tr>
      <w:tr w:rsidR="00FF18EE" w14:paraId="04D1E05E" w14:textId="77777777" w:rsidTr="00982147">
        <w:tc>
          <w:tcPr>
            <w:tcW w:w="2770" w:type="dxa"/>
            <w:vAlign w:val="center"/>
          </w:tcPr>
          <w:p w14:paraId="2526A4DF" w14:textId="77777777" w:rsidR="00FF18EE" w:rsidRDefault="00FF18EE" w:rsidP="00982147">
            <w:pPr>
              <w:jc w:val="left"/>
            </w:pPr>
            <w:r>
              <w:t>Pracovní činnosti</w:t>
            </w:r>
          </w:p>
        </w:tc>
        <w:tc>
          <w:tcPr>
            <w:tcW w:w="1440" w:type="dxa"/>
            <w:vAlign w:val="center"/>
          </w:tcPr>
          <w:p w14:paraId="568FD2EE" w14:textId="77777777" w:rsidR="00FF18EE" w:rsidRDefault="00FF18EE" w:rsidP="00982147">
            <w:pPr>
              <w:jc w:val="center"/>
            </w:pPr>
            <w:r>
              <w:t>5</w:t>
            </w:r>
          </w:p>
        </w:tc>
        <w:tc>
          <w:tcPr>
            <w:tcW w:w="1260" w:type="dxa"/>
            <w:vAlign w:val="center"/>
          </w:tcPr>
          <w:p w14:paraId="669BDF15" w14:textId="77777777" w:rsidR="00FF18EE" w:rsidRDefault="00FF18EE" w:rsidP="00982147">
            <w:pPr>
              <w:jc w:val="center"/>
            </w:pPr>
            <w:r>
              <w:t>2</w:t>
            </w:r>
          </w:p>
        </w:tc>
        <w:tc>
          <w:tcPr>
            <w:tcW w:w="1350" w:type="dxa"/>
            <w:vAlign w:val="center"/>
          </w:tcPr>
          <w:p w14:paraId="04CA14AE" w14:textId="77777777" w:rsidR="00FF18EE" w:rsidRDefault="00FF18EE" w:rsidP="00982147">
            <w:pPr>
              <w:jc w:val="center"/>
            </w:pPr>
            <w:r>
              <w:t>2 (1+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350" w:type="dxa"/>
            <w:vAlign w:val="center"/>
          </w:tcPr>
          <w:p w14:paraId="578807D7" w14:textId="77777777" w:rsidR="00FF18EE" w:rsidRDefault="00FF18EE" w:rsidP="0098214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1</w:t>
            </w:r>
          </w:p>
        </w:tc>
        <w:tc>
          <w:tcPr>
            <w:tcW w:w="1350" w:type="dxa"/>
            <w:vAlign w:val="center"/>
          </w:tcPr>
          <w:p w14:paraId="18A19887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1350" w:type="dxa"/>
            <w:vAlign w:val="center"/>
          </w:tcPr>
          <w:p w14:paraId="0A652938" w14:textId="77777777" w:rsidR="00FF18EE" w:rsidRDefault="00FF18EE" w:rsidP="00982147">
            <w:pPr>
              <w:jc w:val="center"/>
            </w:pPr>
            <w:r>
              <w:t>1</w:t>
            </w:r>
          </w:p>
        </w:tc>
        <w:tc>
          <w:tcPr>
            <w:tcW w:w="3240" w:type="dxa"/>
            <w:vAlign w:val="center"/>
          </w:tcPr>
          <w:p w14:paraId="65EB0955" w14:textId="77777777" w:rsidR="00FF18EE" w:rsidRDefault="00FF18EE" w:rsidP="00982147">
            <w:r>
              <w:t>3 z Čl. a svět pr.+2 disp.</w:t>
            </w:r>
          </w:p>
        </w:tc>
      </w:tr>
      <w:tr w:rsidR="00FF18EE" w14:paraId="0E2158DE" w14:textId="77777777" w:rsidTr="00982147">
        <w:tc>
          <w:tcPr>
            <w:tcW w:w="2770" w:type="dxa"/>
            <w:vAlign w:val="center"/>
          </w:tcPr>
          <w:p w14:paraId="02992B80" w14:textId="77777777" w:rsidR="00FF18EE" w:rsidRDefault="00FF18EE" w:rsidP="00982147">
            <w:pPr>
              <w:jc w:val="left"/>
            </w:pPr>
            <w:r>
              <w:t xml:space="preserve">Volitelný předmět </w:t>
            </w:r>
          </w:p>
        </w:tc>
        <w:tc>
          <w:tcPr>
            <w:tcW w:w="1440" w:type="dxa"/>
            <w:vAlign w:val="center"/>
          </w:tcPr>
          <w:p w14:paraId="49268D90" w14:textId="77777777" w:rsidR="00FF18EE" w:rsidRDefault="00FF18EE" w:rsidP="00982147">
            <w:pPr>
              <w:jc w:val="center"/>
            </w:pPr>
            <w:r>
              <w:t>6</w:t>
            </w:r>
          </w:p>
        </w:tc>
        <w:tc>
          <w:tcPr>
            <w:tcW w:w="1260" w:type="dxa"/>
            <w:vAlign w:val="center"/>
          </w:tcPr>
          <w:p w14:paraId="6711B2C4" w14:textId="77777777" w:rsidR="00FF18EE" w:rsidRDefault="00FF18EE" w:rsidP="00982147">
            <w:pPr>
              <w:jc w:val="center"/>
            </w:pPr>
            <w:r>
              <w:t>6</w:t>
            </w:r>
          </w:p>
        </w:tc>
        <w:tc>
          <w:tcPr>
            <w:tcW w:w="1350" w:type="dxa"/>
            <w:vAlign w:val="center"/>
          </w:tcPr>
          <w:p w14:paraId="2D03F7CC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0C462AD9" w14:textId="77777777" w:rsidR="00FF18EE" w:rsidRDefault="00FF18EE" w:rsidP="0098214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7AE68339" w14:textId="77777777" w:rsidR="00FF18EE" w:rsidRDefault="00FF18EE" w:rsidP="0098214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  <w:tc>
          <w:tcPr>
            <w:tcW w:w="1350" w:type="dxa"/>
            <w:vAlign w:val="center"/>
          </w:tcPr>
          <w:p w14:paraId="78450AFA" w14:textId="77777777" w:rsidR="00FF18EE" w:rsidRDefault="00FF18EE" w:rsidP="00982147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2</w:t>
            </w:r>
          </w:p>
        </w:tc>
        <w:tc>
          <w:tcPr>
            <w:tcW w:w="3240" w:type="dxa"/>
            <w:vAlign w:val="center"/>
          </w:tcPr>
          <w:p w14:paraId="0BC320F8" w14:textId="77777777" w:rsidR="00FF18EE" w:rsidRDefault="00FF18EE" w:rsidP="00982147">
            <w:r>
              <w:t>6 disp.</w:t>
            </w:r>
          </w:p>
          <w:p w14:paraId="57D47F37" w14:textId="77777777" w:rsidR="00FF18EE" w:rsidRDefault="00FF18EE" w:rsidP="00982147">
            <w:pPr>
              <w:jc w:val="center"/>
            </w:pPr>
          </w:p>
        </w:tc>
      </w:tr>
      <w:tr w:rsidR="00FF18EE" w14:paraId="611607DA" w14:textId="77777777" w:rsidTr="00982147">
        <w:tc>
          <w:tcPr>
            <w:tcW w:w="2770" w:type="dxa"/>
            <w:vAlign w:val="center"/>
          </w:tcPr>
          <w:p w14:paraId="305B081A" w14:textId="77777777" w:rsidR="00FF18EE" w:rsidRDefault="00FF18EE" w:rsidP="0098214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2F52A3EA" w14:textId="77777777" w:rsidR="00FF18EE" w:rsidRDefault="00FF18EE" w:rsidP="00982147">
            <w:r>
              <w:t>Doporučená týdenní dotace</w:t>
            </w:r>
          </w:p>
        </w:tc>
        <w:tc>
          <w:tcPr>
            <w:tcW w:w="1260" w:type="dxa"/>
            <w:vAlign w:val="center"/>
          </w:tcPr>
          <w:p w14:paraId="10671304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5D512D1C" w14:textId="77777777" w:rsidR="00FF18EE" w:rsidRDefault="00FF18EE" w:rsidP="00982147">
            <w:pPr>
              <w:jc w:val="center"/>
            </w:pPr>
            <w:r>
              <w:t>28 - 30</w:t>
            </w:r>
          </w:p>
        </w:tc>
        <w:tc>
          <w:tcPr>
            <w:tcW w:w="1350" w:type="dxa"/>
            <w:vAlign w:val="center"/>
          </w:tcPr>
          <w:p w14:paraId="0E3C6EE8" w14:textId="77777777" w:rsidR="00FF18EE" w:rsidRDefault="00FF18EE" w:rsidP="00982147">
            <w:pPr>
              <w:jc w:val="center"/>
            </w:pPr>
            <w:r>
              <w:t>28 - 30</w:t>
            </w:r>
          </w:p>
        </w:tc>
        <w:tc>
          <w:tcPr>
            <w:tcW w:w="1350" w:type="dxa"/>
            <w:vAlign w:val="center"/>
          </w:tcPr>
          <w:p w14:paraId="3F7764B1" w14:textId="77777777" w:rsidR="00FF18EE" w:rsidRDefault="00FF18EE" w:rsidP="00982147">
            <w:pPr>
              <w:jc w:val="center"/>
            </w:pPr>
            <w:r>
              <w:t>30 - 32</w:t>
            </w:r>
          </w:p>
        </w:tc>
        <w:tc>
          <w:tcPr>
            <w:tcW w:w="1350" w:type="dxa"/>
            <w:vAlign w:val="center"/>
          </w:tcPr>
          <w:p w14:paraId="625EACCC" w14:textId="77777777" w:rsidR="00FF18EE" w:rsidRDefault="00FF18EE" w:rsidP="00982147">
            <w:pPr>
              <w:jc w:val="center"/>
            </w:pPr>
            <w:r>
              <w:t>30 - 32</w:t>
            </w:r>
          </w:p>
        </w:tc>
        <w:tc>
          <w:tcPr>
            <w:tcW w:w="3240" w:type="dxa"/>
            <w:vAlign w:val="center"/>
          </w:tcPr>
          <w:p w14:paraId="6517E76C" w14:textId="77777777" w:rsidR="00FF18EE" w:rsidRDefault="00FF18EE" w:rsidP="00982147">
            <w:pPr>
              <w:jc w:val="center"/>
            </w:pPr>
          </w:p>
        </w:tc>
      </w:tr>
      <w:tr w:rsidR="00FF18EE" w14:paraId="728E3940" w14:textId="77777777" w:rsidTr="00982147">
        <w:tc>
          <w:tcPr>
            <w:tcW w:w="2770" w:type="dxa"/>
            <w:vAlign w:val="center"/>
          </w:tcPr>
          <w:p w14:paraId="25382C6F" w14:textId="77777777" w:rsidR="00FF18EE" w:rsidRDefault="00FF18EE" w:rsidP="00982147">
            <w:pPr>
              <w:jc w:val="center"/>
            </w:pPr>
          </w:p>
          <w:p w14:paraId="770D69ED" w14:textId="77777777" w:rsidR="00FF18EE" w:rsidRDefault="00FF18EE" w:rsidP="0098214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58A58D8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Týdenní dotace</w:t>
            </w:r>
          </w:p>
        </w:tc>
        <w:tc>
          <w:tcPr>
            <w:tcW w:w="1260" w:type="dxa"/>
            <w:vAlign w:val="center"/>
          </w:tcPr>
          <w:p w14:paraId="6232509F" w14:textId="77777777" w:rsidR="00FF18EE" w:rsidRDefault="00FF18EE" w:rsidP="00982147">
            <w:pPr>
              <w:jc w:val="center"/>
              <w:rPr>
                <w:b/>
                <w:bCs/>
              </w:rPr>
            </w:pPr>
          </w:p>
        </w:tc>
        <w:tc>
          <w:tcPr>
            <w:tcW w:w="1350" w:type="dxa"/>
            <w:vAlign w:val="center"/>
          </w:tcPr>
          <w:p w14:paraId="3F4BDDE5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350" w:type="dxa"/>
            <w:vAlign w:val="center"/>
          </w:tcPr>
          <w:p w14:paraId="5C8C76E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350" w:type="dxa"/>
            <w:vAlign w:val="center"/>
          </w:tcPr>
          <w:p w14:paraId="13B963AB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350" w:type="dxa"/>
            <w:vAlign w:val="center"/>
          </w:tcPr>
          <w:p w14:paraId="4A314700" w14:textId="77777777" w:rsidR="00FF18EE" w:rsidRDefault="00FF18EE" w:rsidP="0098214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3240" w:type="dxa"/>
            <w:vAlign w:val="center"/>
          </w:tcPr>
          <w:p w14:paraId="5F7DA776" w14:textId="77777777" w:rsidR="00FF18EE" w:rsidRDefault="00D404E7" w:rsidP="00D404E7">
            <w:r>
              <w:t>104</w:t>
            </w:r>
            <w:r w:rsidR="00FF18EE">
              <w:t xml:space="preserve"> +</w:t>
            </w:r>
            <w:r>
              <w:t>18</w:t>
            </w:r>
            <w:r w:rsidR="00FF18EE">
              <w:t xml:space="preserve"> disp.= 122</w:t>
            </w:r>
          </w:p>
        </w:tc>
      </w:tr>
      <w:tr w:rsidR="00FF18EE" w14:paraId="3F5B0988" w14:textId="77777777" w:rsidTr="00982147">
        <w:tc>
          <w:tcPr>
            <w:tcW w:w="2770" w:type="dxa"/>
            <w:vAlign w:val="center"/>
          </w:tcPr>
          <w:p w14:paraId="55372EDB" w14:textId="77777777" w:rsidR="00FF18EE" w:rsidRDefault="00FF18EE" w:rsidP="00982147">
            <w:pPr>
              <w:jc w:val="center"/>
            </w:pPr>
          </w:p>
          <w:p w14:paraId="410D62E5" w14:textId="77777777" w:rsidR="00FF18EE" w:rsidRDefault="00FF18EE" w:rsidP="00982147">
            <w:pPr>
              <w:jc w:val="center"/>
            </w:pPr>
          </w:p>
        </w:tc>
        <w:tc>
          <w:tcPr>
            <w:tcW w:w="1440" w:type="dxa"/>
            <w:vAlign w:val="center"/>
          </w:tcPr>
          <w:p w14:paraId="3997D524" w14:textId="77777777" w:rsidR="00FF18EE" w:rsidRDefault="00FF18EE" w:rsidP="00982147">
            <w:pPr>
              <w:jc w:val="center"/>
            </w:pPr>
            <w:r>
              <w:t>Disponibilní hodiny</w:t>
            </w:r>
          </w:p>
        </w:tc>
        <w:tc>
          <w:tcPr>
            <w:tcW w:w="1260" w:type="dxa"/>
            <w:vAlign w:val="center"/>
          </w:tcPr>
          <w:p w14:paraId="10D899C7" w14:textId="77777777" w:rsidR="00FF18EE" w:rsidRDefault="00FF18EE" w:rsidP="00982147">
            <w:pPr>
              <w:jc w:val="center"/>
            </w:pPr>
          </w:p>
        </w:tc>
        <w:tc>
          <w:tcPr>
            <w:tcW w:w="1350" w:type="dxa"/>
            <w:vAlign w:val="center"/>
          </w:tcPr>
          <w:p w14:paraId="609016A5" w14:textId="77777777" w:rsidR="00FF18EE" w:rsidRDefault="00FF18EE" w:rsidP="00982147">
            <w:pPr>
              <w:jc w:val="center"/>
            </w:pPr>
            <w:r>
              <w:t>4</w:t>
            </w:r>
          </w:p>
        </w:tc>
        <w:tc>
          <w:tcPr>
            <w:tcW w:w="1350" w:type="dxa"/>
            <w:vAlign w:val="center"/>
          </w:tcPr>
          <w:p w14:paraId="12C1B05B" w14:textId="77777777" w:rsidR="00FF18EE" w:rsidRDefault="00D404E7" w:rsidP="00982147">
            <w:pPr>
              <w:jc w:val="center"/>
            </w:pPr>
            <w:r>
              <w:t>5</w:t>
            </w:r>
          </w:p>
        </w:tc>
        <w:tc>
          <w:tcPr>
            <w:tcW w:w="1350" w:type="dxa"/>
            <w:vAlign w:val="center"/>
          </w:tcPr>
          <w:p w14:paraId="2B974291" w14:textId="77777777" w:rsidR="00FF18EE" w:rsidRDefault="00D404E7" w:rsidP="00D404E7">
            <w:pPr>
              <w:jc w:val="center"/>
            </w:pPr>
            <w:r>
              <w:t>4</w:t>
            </w:r>
          </w:p>
        </w:tc>
        <w:tc>
          <w:tcPr>
            <w:tcW w:w="1350" w:type="dxa"/>
            <w:vAlign w:val="center"/>
          </w:tcPr>
          <w:p w14:paraId="64E16E4B" w14:textId="77777777" w:rsidR="00FF18EE" w:rsidRDefault="00D404E7" w:rsidP="00D404E7">
            <w:pPr>
              <w:jc w:val="center"/>
            </w:pPr>
            <w:r>
              <w:t>5</w:t>
            </w:r>
          </w:p>
        </w:tc>
        <w:tc>
          <w:tcPr>
            <w:tcW w:w="3240" w:type="dxa"/>
            <w:vAlign w:val="center"/>
          </w:tcPr>
          <w:p w14:paraId="3751273C" w14:textId="77777777" w:rsidR="00FF18EE" w:rsidRDefault="00FF18EE" w:rsidP="00D404E7">
            <w:r>
              <w:t xml:space="preserve">Celkem </w:t>
            </w:r>
            <w:r w:rsidR="00D404E7">
              <w:t>18</w:t>
            </w:r>
          </w:p>
        </w:tc>
      </w:tr>
    </w:tbl>
    <w:p w14:paraId="22896CFE" w14:textId="77777777" w:rsidR="005960E3" w:rsidRDefault="005960E3" w:rsidP="00FF18EE">
      <w:pPr>
        <w:rPr>
          <w:u w:val="single"/>
        </w:rPr>
      </w:pPr>
    </w:p>
    <w:p w14:paraId="0D2703CC" w14:textId="77777777" w:rsidR="005960E3" w:rsidRDefault="005960E3" w:rsidP="00FF18EE">
      <w:pPr>
        <w:rPr>
          <w:u w:val="single"/>
        </w:rPr>
      </w:pPr>
    </w:p>
    <w:p w14:paraId="2CC97371" w14:textId="77777777" w:rsidR="00FF18EE" w:rsidRDefault="00FF18EE" w:rsidP="00FF18EE">
      <w:pPr>
        <w:rPr>
          <w:u w:val="single"/>
        </w:rPr>
      </w:pPr>
      <w:r>
        <w:rPr>
          <w:u w:val="single"/>
        </w:rPr>
        <w:t>Poznámky:</w:t>
      </w:r>
    </w:p>
    <w:p w14:paraId="475E70B8" w14:textId="77777777" w:rsidR="00FF18EE" w:rsidRDefault="00FF18EE" w:rsidP="00FF18EE">
      <w:pPr>
        <w:numPr>
          <w:ilvl w:val="0"/>
          <w:numId w:val="9"/>
        </w:numPr>
      </w:pPr>
      <w:r>
        <w:t xml:space="preserve">očekávané výstupy vzdělávací oblasti </w:t>
      </w:r>
      <w:r>
        <w:rPr>
          <w:color w:val="000000"/>
        </w:rPr>
        <w:t xml:space="preserve">Jazyk a jazyková komunikace </w:t>
      </w:r>
      <w:r>
        <w:t>jsou naplňovány v předmětech Český jazyk a literatura v 6. – 9. ročníku, Anglický jazyk nebo Německý jazyk v 6. – 9. ročníku jako cizí jazyk, Německý jazyk, Ruský jazyk nebo Anglický jazyk jako další cizí jazyk v 7.-9. ročníku</w:t>
      </w:r>
    </w:p>
    <w:p w14:paraId="0D17254E" w14:textId="77777777" w:rsidR="00FF18EE" w:rsidRDefault="00FF18EE" w:rsidP="00FF18EE">
      <w:pPr>
        <w:numPr>
          <w:ilvl w:val="0"/>
          <w:numId w:val="9"/>
        </w:numPr>
      </w:pPr>
      <w:r>
        <w:t>Anglický jazyk jako další cizí jazyk škola nabídne žákům, kteří nezvolili anglický jazyk jako cizí jazyk</w:t>
      </w:r>
    </w:p>
    <w:p w14:paraId="4BFEC860" w14:textId="77777777" w:rsidR="00FF18EE" w:rsidRDefault="00FF18EE" w:rsidP="00FF18EE">
      <w:pPr>
        <w:numPr>
          <w:ilvl w:val="0"/>
          <w:numId w:val="9"/>
        </w:numPr>
      </w:pPr>
      <w:r>
        <w:lastRenderedPageBreak/>
        <w:t xml:space="preserve">očekávané výstupy vzdělávací oblasti Matematika a její aplikace jsou naplňovány v předmětu Matematika v 6. – 9. ročníku </w:t>
      </w:r>
    </w:p>
    <w:p w14:paraId="0859D6B5" w14:textId="77777777" w:rsidR="00FF18EE" w:rsidRDefault="00FF18EE" w:rsidP="00FF18EE">
      <w:pPr>
        <w:numPr>
          <w:ilvl w:val="0"/>
          <w:numId w:val="9"/>
        </w:numPr>
      </w:pPr>
      <w:r>
        <w:t>očekávané výstupy vzdělávací oblasti  Informační a komunikační technologie jsou naplňovány v předmětu Informatika v 6. ročníku</w:t>
      </w:r>
    </w:p>
    <w:p w14:paraId="798E8A55" w14:textId="77777777" w:rsidR="00FF18EE" w:rsidRDefault="00FF18EE" w:rsidP="00FF18EE">
      <w:pPr>
        <w:numPr>
          <w:ilvl w:val="0"/>
          <w:numId w:val="9"/>
        </w:numPr>
      </w:pPr>
      <w:r>
        <w:t xml:space="preserve">očekávané výstupy vzdělávací oblasti Člověk a společnost jsou naplňovány v předmětech Dějepis a Výchova k občanství a zdraví v 6. – 9. ročníku </w:t>
      </w:r>
    </w:p>
    <w:p w14:paraId="6C5DE200" w14:textId="77777777" w:rsidR="00FF18EE" w:rsidRDefault="00FF18EE" w:rsidP="00FF18EE">
      <w:pPr>
        <w:numPr>
          <w:ilvl w:val="0"/>
          <w:numId w:val="9"/>
        </w:numPr>
      </w:pPr>
      <w:r>
        <w:t>očekávané výstupy vzdělávací oblasti Člověk a příroda jsou naplňovány v předmětech Fyzika, Přírodopis a Zeměpis v 6. – 9. ročníku, a v předmětu Chemie v 8. – 9. ročníku</w:t>
      </w:r>
    </w:p>
    <w:p w14:paraId="68B41568" w14:textId="77777777" w:rsidR="00FF18EE" w:rsidRDefault="00FF18EE" w:rsidP="00FF18EE">
      <w:pPr>
        <w:numPr>
          <w:ilvl w:val="0"/>
          <w:numId w:val="9"/>
        </w:numPr>
      </w:pPr>
      <w:r>
        <w:t>očekávané výstupy vzdělávací oblasti Umění a kultura jsou naplňovány v předmětech Hudební výchova a Výtvarná výchova v 6. – 9. ročníku</w:t>
      </w:r>
    </w:p>
    <w:p w14:paraId="5FA616EA" w14:textId="77777777" w:rsidR="00FF18EE" w:rsidRDefault="00FF18EE" w:rsidP="00FF18EE">
      <w:pPr>
        <w:numPr>
          <w:ilvl w:val="0"/>
          <w:numId w:val="9"/>
        </w:numPr>
      </w:pPr>
      <w:r>
        <w:t>očekávané výstupy vzdělávací oblasti Člověk a zdraví jsou naplňovány v předmětech Tělesná výchova</w:t>
      </w:r>
      <w:r w:rsidR="007A7DD1">
        <w:t>, Přírodopis</w:t>
      </w:r>
      <w:r>
        <w:t xml:space="preserve"> a Výchova k občanství a zdraví v 6. – 9. ročníku</w:t>
      </w:r>
    </w:p>
    <w:p w14:paraId="01C9EA93" w14:textId="77777777" w:rsidR="00FF18EE" w:rsidRDefault="00FF18EE" w:rsidP="00FF18EE">
      <w:pPr>
        <w:numPr>
          <w:ilvl w:val="0"/>
          <w:numId w:val="9"/>
        </w:numPr>
      </w:pPr>
      <w:r>
        <w:t>očekávané výstupy vzdělávací oblasti Člověk a svět práce jsou naplňovány v předmětu Pracovní činnosti v 6. – 9. ročníku</w:t>
      </w:r>
    </w:p>
    <w:p w14:paraId="3A38BB88" w14:textId="77777777" w:rsidR="00FF18EE" w:rsidRDefault="00FF18EE" w:rsidP="00FF18EE">
      <w:pPr>
        <w:numPr>
          <w:ilvl w:val="0"/>
          <w:numId w:val="10"/>
        </w:numPr>
      </w:pPr>
      <w:r>
        <w:t>předmět Výchova k občanství a zdraví vznikl integrací očekávaných výstupů oborů RVP ZV Výchova k občanství a Výchova ke zdraví</w:t>
      </w:r>
    </w:p>
    <w:p w14:paraId="2D7F17BE" w14:textId="77777777" w:rsidR="00FF18EE" w:rsidRDefault="00FF18EE" w:rsidP="00FF18EE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výuka je realizována převážně formou klasických vyučovacích hodin, některá témata jsou realizována formou projektů nebo exkurzí</w:t>
      </w:r>
    </w:p>
    <w:p w14:paraId="7FBE9B80" w14:textId="77777777" w:rsidR="00FF18EE" w:rsidRDefault="00FF18EE" w:rsidP="00FF18EE">
      <w:pPr>
        <w:numPr>
          <w:ilvl w:val="0"/>
          <w:numId w:val="9"/>
        </w:numPr>
      </w:pPr>
      <w:r>
        <w:t>v předmětech Výtvarná výchova a Pracovní činnosti je výuka spojována do dvouhodinových bloků</w:t>
      </w:r>
    </w:p>
    <w:p w14:paraId="4E6088A4" w14:textId="77777777" w:rsidR="00FF18EE" w:rsidRPr="00BD6692" w:rsidRDefault="00FF18EE" w:rsidP="00FF18EE">
      <w:pPr>
        <w:numPr>
          <w:ilvl w:val="0"/>
          <w:numId w:val="9"/>
        </w:numPr>
      </w:pPr>
      <w:r>
        <w:t xml:space="preserve">volitelný předmět si žák zvolí v 7. ročníku z této nabídky: </w:t>
      </w:r>
      <w:r w:rsidRPr="00BD6692">
        <w:t>Sportovní výchova – chlapci, Sportovní výchova – dívky, Vedení domácnosti</w:t>
      </w:r>
      <w:r>
        <w:t xml:space="preserve">, </w:t>
      </w:r>
      <w:r w:rsidRPr="00BD6692">
        <w:t>Informatika</w:t>
      </w:r>
      <w:r>
        <w:t xml:space="preserve">, </w:t>
      </w:r>
      <w:r w:rsidRPr="00BD6692">
        <w:t>Seminář společenskovědních předmětů</w:t>
      </w:r>
      <w:r>
        <w:t xml:space="preserve">, </w:t>
      </w:r>
      <w:r w:rsidRPr="00BD6692">
        <w:t>Technická praktika</w:t>
      </w:r>
    </w:p>
    <w:p w14:paraId="6866E141" w14:textId="77777777" w:rsidR="00FF18EE" w:rsidRDefault="00FF18EE" w:rsidP="00FF18EE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průřezová témata se realizují v jednotlivých předmětech (viz tabulka)</w:t>
      </w:r>
    </w:p>
    <w:p w14:paraId="4DDC671C" w14:textId="77777777" w:rsidR="00FF18EE" w:rsidRDefault="00FF18EE" w:rsidP="00FF18EE">
      <w:pPr>
        <w:numPr>
          <w:ilvl w:val="0"/>
          <w:numId w:val="9"/>
        </w:numPr>
        <w:rPr>
          <w:color w:val="000000"/>
        </w:rPr>
      </w:pPr>
      <w:r>
        <w:rPr>
          <w:color w:val="000000"/>
        </w:rPr>
        <w:t>disponibilní hodiny jsou vyznačeny v tabulce podtržením</w:t>
      </w:r>
    </w:p>
    <w:p w14:paraId="1B6C779D" w14:textId="77777777" w:rsidR="00FF18EE" w:rsidRDefault="00FF18EE" w:rsidP="00FF18EE">
      <w:pPr>
        <w:pStyle w:val="Zpat"/>
        <w:tabs>
          <w:tab w:val="clear" w:pos="4536"/>
          <w:tab w:val="clear" w:pos="9072"/>
        </w:tabs>
        <w:ind w:left="720"/>
        <w:rPr>
          <w:b/>
        </w:rPr>
      </w:pPr>
    </w:p>
    <w:p w14:paraId="2B357EBB" w14:textId="77777777" w:rsidR="00FF18EE" w:rsidRPr="00FF18EE" w:rsidRDefault="00FF18EE" w:rsidP="00FF18EE"/>
    <w:p w14:paraId="3E4B845B" w14:textId="77777777" w:rsidR="00FF18EE" w:rsidRDefault="00FF18EE">
      <w:pPr>
        <w:pStyle w:val="Nadpis1"/>
      </w:pPr>
    </w:p>
    <w:bookmarkEnd w:id="40"/>
    <w:bookmarkEnd w:id="41"/>
    <w:p w14:paraId="72216847" w14:textId="77777777" w:rsidR="00507461" w:rsidRDefault="00507461">
      <w:pPr>
        <w:sectPr w:rsidR="00507461">
          <w:pgSz w:w="16838" w:h="11906" w:orient="landscape" w:code="9"/>
          <w:pgMar w:top="1418" w:right="1418" w:bottom="1418" w:left="1418" w:header="0" w:footer="851" w:gutter="0"/>
          <w:cols w:space="708"/>
          <w:docGrid w:linePitch="360"/>
        </w:sectPr>
      </w:pPr>
    </w:p>
    <w:p w14:paraId="06AA681A" w14:textId="77777777" w:rsidR="00BE2C60" w:rsidRDefault="00BE2C60" w:rsidP="00BE2C60">
      <w:pPr>
        <w:pStyle w:val="Nadpis1"/>
      </w:pPr>
      <w:bookmarkStart w:id="44" w:name="_Toc54949169"/>
      <w:bookmarkStart w:id="45" w:name="_Toc172085498"/>
      <w:bookmarkStart w:id="46" w:name="_Toc172123445"/>
      <w:r>
        <w:lastRenderedPageBreak/>
        <w:t>Učební osnovy 1. stupeň</w:t>
      </w:r>
      <w:bookmarkEnd w:id="44"/>
    </w:p>
    <w:p w14:paraId="52686E1C" w14:textId="77777777" w:rsidR="00BE2C60" w:rsidRDefault="00BE2C60" w:rsidP="00BE2C60">
      <w:pPr>
        <w:pStyle w:val="Nadpis2"/>
      </w:pPr>
      <w:bookmarkStart w:id="47" w:name="_Toc54949170"/>
      <w:r>
        <w:t>Český jazyk</w:t>
      </w:r>
      <w:r w:rsidR="00D870E9">
        <w:t xml:space="preserve"> a literatura</w:t>
      </w:r>
      <w:r>
        <w:t xml:space="preserve"> (Čj)</w:t>
      </w:r>
      <w:bookmarkEnd w:id="47"/>
    </w:p>
    <w:p w14:paraId="0B54F8A6" w14:textId="77777777" w:rsidR="00BE2C60" w:rsidRPr="008731A0" w:rsidRDefault="00BE2C60" w:rsidP="00BE2C60">
      <w:pPr>
        <w:pStyle w:val="Nadpis3"/>
        <w:rPr>
          <w:b w:val="0"/>
        </w:rPr>
      </w:pPr>
      <w:r w:rsidRPr="008731A0">
        <w:rPr>
          <w:b w:val="0"/>
        </w:rPr>
        <w:t>Charakteristika vyučovacího předmětu</w:t>
      </w:r>
    </w:p>
    <w:p w14:paraId="55D3AEED" w14:textId="77777777" w:rsidR="00BE2C60" w:rsidRDefault="00BE2C60" w:rsidP="00BE2C60">
      <w:pPr>
        <w:pStyle w:val="Nadpis4"/>
      </w:pPr>
      <w:r>
        <w:t>Obsahové, časové a organizační vymezení vyučovacího předmětu</w:t>
      </w:r>
    </w:p>
    <w:p w14:paraId="34EAA3E6" w14:textId="77777777" w:rsidR="00BE2C60" w:rsidRDefault="00BE2C60" w:rsidP="00BE5135">
      <w:pPr>
        <w:ind w:firstLine="708"/>
      </w:pPr>
      <w:r>
        <w:t>Vzdělávací obsah předmětu Český jazyk</w:t>
      </w:r>
      <w:r w:rsidR="00D870E9">
        <w:t xml:space="preserve"> a literatura</w:t>
      </w:r>
      <w:r>
        <w:t xml:space="preserve"> vychází ze vzdělávacího oboru RVP ZV Český jazyk a literatura. </w:t>
      </w:r>
    </w:p>
    <w:p w14:paraId="289E7451" w14:textId="77777777" w:rsidR="00BE2C60" w:rsidRDefault="00BE2C60" w:rsidP="00BE2C60">
      <w:pPr>
        <w:ind w:firstLine="708"/>
      </w:pPr>
      <w:r>
        <w:t>Vyučovací předmět Český jazyk</w:t>
      </w:r>
      <w:r w:rsidR="00D870E9">
        <w:t xml:space="preserve"> a literatura</w:t>
      </w:r>
      <w:r>
        <w:t xml:space="preserve"> zaujímá stěžejní postavení ve výchovně- vzdělávacím procesu. Dobrá úroveň jazykové kultury patří k podstatným znakům všeobecné vyspělosti absolventa základního vzdělávání. Jazyková výuka, jejímž cílem je zejména podpora rozvoje komunikačních kompetencí,  vybavuje žáka takovými znalostmi a dovednostmi, které umožňují správně vnímat různá jazyková sdělení, rozumět jim, vhodně se vyjadřovat a účinně uplatňovat i prosazovat výsledky svého poznání. Kultivace jazykových dovedností a jejich využívání je nedílnou součástí všech vzdělávacích oblastí.</w:t>
      </w:r>
      <w:r w:rsidR="00D870E9">
        <w:t xml:space="preserve"> </w:t>
      </w:r>
    </w:p>
    <w:p w14:paraId="61E0FF05" w14:textId="77777777" w:rsidR="00BE2C60" w:rsidRDefault="00BE2C60" w:rsidP="00BE2C60">
      <w:r>
        <w:t>Obsah vyučovacího předmětu Český jazyk</w:t>
      </w:r>
      <w:r w:rsidR="00D870E9" w:rsidRPr="00D870E9">
        <w:t xml:space="preserve"> </w:t>
      </w:r>
      <w:r w:rsidR="00D870E9">
        <w:t>a literatura</w:t>
      </w:r>
      <w:r>
        <w:t xml:space="preserve"> má komplexní charakter a realizuje se ve třech složkách : Jazyková výchova, Literární výchova a psaní, Komunikační a slohová výchova. Jejich obsah se vzájemně prolíná a do popředí vystupuje komunikační zaměření výuky. </w:t>
      </w:r>
    </w:p>
    <w:p w14:paraId="0FA45A7B" w14:textId="77777777" w:rsidR="00BE2C60" w:rsidRDefault="00BE2C60" w:rsidP="00BE2C60">
      <w:r>
        <w:rPr>
          <w:u w:val="single"/>
        </w:rPr>
        <w:t xml:space="preserve">Jazyková výchova  </w:t>
      </w:r>
      <w:r>
        <w:t>vede žáky k získání vědomostí a dovedností potřebných k osvojení spisovné podoby českého jazyka. Žáci poznávají a rozlišují jeho další formy. Učí se přesnému a logickému myšlení, které je předpokladem jasného, přehledného a srozumitelného vyjadřování. Při rozvoji potřebných znalostí a dovedností se uplatňují a prohlubují i jejich obecné intelektuálové dovednosti (porovnávání různých jevů, jejich shody, rozlišnosti, třídění podle určitých hledisek, jejich zobecňování).</w:t>
      </w:r>
    </w:p>
    <w:p w14:paraId="2F2FD73C" w14:textId="77777777" w:rsidR="00BE2C60" w:rsidRDefault="00BE2C60" w:rsidP="00BE2C60">
      <w:r>
        <w:rPr>
          <w:u w:val="single"/>
        </w:rPr>
        <w:t>V literární výchově a psaní</w:t>
      </w:r>
      <w:r>
        <w:t xml:space="preserve"> se žáci přiměřeně svému věku naučí číst s porozuměním a interpretovat texty. Získávají elementární a použitelné literárně-vědní poznatky pro pochopení čteného textu, pro jeho rozbor a hodnocení. Utvářejí si čtenářský vkus a trvalý zájem o četbu. Prostřednictvím četby poznávají základní literární druhy, učí se vnímat jejich specifické znaky, postihovat umělecké záměry autora a formulovat vlastní názor o přečteném, rozlišovat literární fikci od skutečnosti. Dospívají k poznatkům a prožitkům, které mohou pozitivně ovlivnit jejich životní postoje a hodnoty, jejich duševní život. Učí se také kultivovaně psát se správnými hygienickými návyky.</w:t>
      </w:r>
    </w:p>
    <w:p w14:paraId="5960D543" w14:textId="77777777" w:rsidR="00BE2C60" w:rsidRDefault="00BE2C60" w:rsidP="00BE2C60">
      <w:r>
        <w:rPr>
          <w:u w:val="single"/>
        </w:rPr>
        <w:t>Komunikační a slohová výchova</w:t>
      </w:r>
      <w:r>
        <w:t xml:space="preserve"> učí vnímat a chápat různá jazyková sdělení, mluvit a rozhodovat se na základě přečteného či mluveného textu vztahujícího se k nejrůznějším situacím, analyzovat a kriticky posoudit obsah. Poznávání a užívání českého jazyka v jeho mluvené i písemné podobě umožňuje poznat a pochopit společensko- kulturní vývoj lidské společnosti, vytváří předpoklady k efektivní mezilidské komunikaci (interpretace postojů apod.), orientování se při vnímání okolního světa i sebe sama.</w:t>
      </w:r>
    </w:p>
    <w:p w14:paraId="72E25B94" w14:textId="77777777" w:rsidR="00BE2C60" w:rsidRDefault="00BE2C60" w:rsidP="00BE2C60">
      <w:pPr>
        <w:ind w:firstLine="708"/>
        <w:rPr>
          <w:u w:val="single"/>
        </w:rPr>
      </w:pPr>
      <w:r>
        <w:t xml:space="preserve">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70E040B6" w14:textId="77777777" w:rsidR="00BE2C60" w:rsidRDefault="00BE2C60" w:rsidP="00BE2C60">
      <w:r>
        <w:rPr>
          <w:u w:val="single"/>
        </w:rPr>
        <w:t>Osobnostní a sociální výchova (OSV)</w:t>
      </w:r>
    </w:p>
    <w:p w14:paraId="661F815F" w14:textId="77777777" w:rsidR="00BE2C60" w:rsidRDefault="00BE2C60" w:rsidP="00BE2C60">
      <w:r>
        <w:rPr>
          <w:u w:val="single"/>
        </w:rPr>
        <w:t xml:space="preserve">Komunikace - </w:t>
      </w:r>
      <w:r>
        <w:t xml:space="preserve"> komunikace v různých situacích (informování, odmítání, omluva, pozdrav, prosba, přesvědčování, řešení konfliktů), řeč těla, řeč zvuků a slov, řeč předmětů a prostředí vytvářeného člověkem, řeči sdělování verbální i neverbální (technika řeči, výraz řeči).</w:t>
      </w:r>
    </w:p>
    <w:p w14:paraId="61B31212" w14:textId="77777777" w:rsidR="00BE2C60" w:rsidRDefault="00BE2C60" w:rsidP="00BE2C60"/>
    <w:p w14:paraId="2DC92058" w14:textId="77777777" w:rsidR="00BE2C60" w:rsidRDefault="00BE2C60" w:rsidP="00BE2C60">
      <w:pPr>
        <w:rPr>
          <w:u w:val="single"/>
        </w:rPr>
      </w:pPr>
      <w:r>
        <w:rPr>
          <w:u w:val="single"/>
        </w:rPr>
        <w:t>Mediální výchova (MeV)</w:t>
      </w:r>
    </w:p>
    <w:p w14:paraId="17EAA7B6" w14:textId="77777777" w:rsidR="00BE2C60" w:rsidRDefault="00BE2C60" w:rsidP="00BE2C60">
      <w:r>
        <w:rPr>
          <w:u w:val="single"/>
        </w:rPr>
        <w:t>Interpretace vztahu mediálních sdělení a reality</w:t>
      </w:r>
      <w:r>
        <w:t xml:space="preserve"> – různé typy sdělení, jejich rozlišování a funkce, rozdíl mezi reklamou a zprávou a mezi faktickým a fiktivním obsahem, hlavní rysy reprezentativnosti (rozlišení reality od médii zobrazovaných stereotypů, jako reprezentace reality). </w:t>
      </w:r>
    </w:p>
    <w:p w14:paraId="2030BF7F" w14:textId="77777777" w:rsidR="007809A2" w:rsidRDefault="007809A2" w:rsidP="00BE2C60"/>
    <w:p w14:paraId="092F1E77" w14:textId="77777777" w:rsidR="007809A2" w:rsidRPr="00997E10" w:rsidRDefault="007809A2" w:rsidP="00BE2C60">
      <w:r w:rsidRPr="00997E10">
        <w:rPr>
          <w:u w:val="single"/>
        </w:rPr>
        <w:t>Stavba mediálních sdělení</w:t>
      </w:r>
      <w:r w:rsidRPr="00997E10">
        <w:t xml:space="preserve"> – příklady pravidelností v uspořádání mediovaných sdělení, zejména ve zpravodajství (zpravodajství jako vyprávění, sestavování příspěvků podle kritérií); principy sestavování zpravodajství a jejich identifikace, pozitivní principy (význam a užitečnost), zezábavňující principy (negativita, blízkost, jednoduchost, přítomnost); příklady stavby a uspořádání zpráv (srovnávání titulních stran různých deníků) a dalších mediálních sdělení (například skladba a výběr sdělení v časopisech pro dospívající</w:t>
      </w:r>
    </w:p>
    <w:p w14:paraId="6FB07EF7" w14:textId="77777777" w:rsidR="007809A2" w:rsidRPr="00997E10" w:rsidRDefault="007809A2" w:rsidP="00BE2C60"/>
    <w:p w14:paraId="6103AB5C" w14:textId="77777777" w:rsidR="007809A2" w:rsidRPr="00997E10" w:rsidRDefault="007809A2" w:rsidP="00BE2C60">
      <w:r w:rsidRPr="00997E10">
        <w:rPr>
          <w:u w:val="single"/>
        </w:rPr>
        <w:t>Vnímání autora mediálních sdělení</w:t>
      </w:r>
      <w:r w:rsidRPr="00997E10">
        <w:t xml:space="preserve"> – identifikování postojů a názorů autora v mediovaném sdělení; výrazové prostředky a jejich uplatnění pro vyjádření či zastření názoru a postoje i pro záměrnou manipulaci; prvky signalizující explicitní či implicitní vyjádření hodnocení, výběr a kombinace slov, obrazů a zvuků z hlediska záměru a hodnotového významu</w:t>
      </w:r>
      <w:r w:rsidR="006A100F" w:rsidRPr="00997E10">
        <w:t>.</w:t>
      </w:r>
    </w:p>
    <w:p w14:paraId="64D1DC56" w14:textId="77777777" w:rsidR="00BE2C60" w:rsidRPr="00997E10" w:rsidRDefault="00BE2C60" w:rsidP="00BE2C60"/>
    <w:p w14:paraId="61FEA901" w14:textId="77777777" w:rsidR="00BE2C60" w:rsidRDefault="00BE2C60" w:rsidP="00BE2C60">
      <w:r>
        <w:rPr>
          <w:u w:val="single"/>
        </w:rPr>
        <w:t>Multikulturní výchova (MuV)</w:t>
      </w:r>
    </w:p>
    <w:p w14:paraId="01A67C6F" w14:textId="77777777" w:rsidR="00BE2C60" w:rsidRDefault="00BE2C60" w:rsidP="00BE2C60">
      <w:r>
        <w:rPr>
          <w:u w:val="single"/>
        </w:rPr>
        <w:t>Lidské vztahy</w:t>
      </w:r>
      <w:r>
        <w:t xml:space="preserve"> – právo všech lidí žít společně a podílet se na spolupráci, udržovat tolerantní vztahy a rozvíjet spolupráci s jinými lidmi, bez ohledu na jejich kulturní, sociální, náboženskou, zájmovou nebo generační příslušnost. Důležitost integrace jedince v rodinných, vrstevnických a profesních vztazích. Uplatňování principů slušného chování (základní morální normy). Význam kvality mezilidských vztahů pro harmonický rozvoj osobnosti.</w:t>
      </w:r>
    </w:p>
    <w:p w14:paraId="6B006578" w14:textId="77777777" w:rsidR="00BE2C60" w:rsidRDefault="00BE2C60" w:rsidP="00BE2C60"/>
    <w:p w14:paraId="0941A0D0" w14:textId="77777777" w:rsidR="00BE2C60" w:rsidRDefault="00BE2C60" w:rsidP="00BE2C60">
      <w:r>
        <w:t xml:space="preserve">    Výuka předmětu český jazyk </w:t>
      </w:r>
      <w:r w:rsidR="00D870E9">
        <w:t xml:space="preserve">a literatura </w:t>
      </w:r>
      <w:r>
        <w:t>probíhá nejčastěji hromadně ve kmenových třídách, některé aktivity se realizují i mimo školu. Tento předmět nabízí učiteli širokou škálu metod a forem práce (dramatizace, aktivizující hry, komunitní kruh, projektové vyučování, samostatné či skupinové řešení úkolů, vedený dialog, vlastní tvorba textů, besedy, divadelní představení apod.). Při realizaci vzdělávání v tomto předmětu je kladen důraz na aplikaci získaných znalostí v praxi, ať už v písemném či mluveném projevu.</w:t>
      </w:r>
    </w:p>
    <w:p w14:paraId="35C30017" w14:textId="77777777" w:rsidR="00BE2C60" w:rsidRDefault="00BE2C60" w:rsidP="00BE2C60">
      <w:r>
        <w:t xml:space="preserve">     Vyučovací předmět český jazyk</w:t>
      </w:r>
      <w:r w:rsidR="00D870E9" w:rsidRPr="00D870E9">
        <w:t xml:space="preserve"> </w:t>
      </w:r>
      <w:r w:rsidR="00D870E9">
        <w:t>a literatura</w:t>
      </w:r>
      <w:r>
        <w:t xml:space="preserve"> má na 1.stupni ZŠ tuto časovou dotaci:</w:t>
      </w:r>
    </w:p>
    <w:p w14:paraId="14E7327F" w14:textId="77777777" w:rsidR="00BE2C60" w:rsidRDefault="00BE2C60" w:rsidP="00BE2C60">
      <w:pPr>
        <w:numPr>
          <w:ilvl w:val="0"/>
          <w:numId w:val="11"/>
        </w:numPr>
      </w:pPr>
      <w:r>
        <w:t>ročník – 8 hodin týdně</w:t>
      </w:r>
    </w:p>
    <w:p w14:paraId="0488F833" w14:textId="77777777" w:rsidR="00BE2C60" w:rsidRDefault="00BE2C60" w:rsidP="00BE2C60">
      <w:pPr>
        <w:numPr>
          <w:ilvl w:val="0"/>
          <w:numId w:val="11"/>
        </w:numPr>
      </w:pPr>
      <w:r>
        <w:t>ročník – 9 hodin týdně</w:t>
      </w:r>
    </w:p>
    <w:p w14:paraId="15A669A3" w14:textId="77777777" w:rsidR="00BE2C60" w:rsidRDefault="00BE2C60" w:rsidP="00BE2C60">
      <w:pPr>
        <w:numPr>
          <w:ilvl w:val="0"/>
          <w:numId w:val="11"/>
        </w:numPr>
      </w:pPr>
      <w:r>
        <w:t xml:space="preserve">ročník – 10 hodin týdně </w:t>
      </w:r>
    </w:p>
    <w:p w14:paraId="2C2F5308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2E9111F4" w14:textId="77777777" w:rsidR="00BE2C60" w:rsidRDefault="00BE2C60" w:rsidP="00BE2C60">
      <w:pPr>
        <w:numPr>
          <w:ilvl w:val="0"/>
          <w:numId w:val="11"/>
        </w:numPr>
      </w:pPr>
      <w:r>
        <w:t>ročník – 7 hodin týdně</w:t>
      </w:r>
    </w:p>
    <w:p w14:paraId="0E6A9263" w14:textId="77777777" w:rsidR="00BE2C60" w:rsidRDefault="00BE2C60" w:rsidP="00BE2C60"/>
    <w:p w14:paraId="297EA427" w14:textId="77777777" w:rsidR="00BE2C60" w:rsidRDefault="00BE2C60" w:rsidP="00BE2C60"/>
    <w:p w14:paraId="7A6C2AE1" w14:textId="77777777" w:rsidR="00BE2C60" w:rsidRDefault="00BE2C60" w:rsidP="00BE2C60">
      <w:pPr>
        <w:pStyle w:val="Nadpis4"/>
      </w:pPr>
      <w:r>
        <w:t>Výchovné a vzdělávací strategie</w:t>
      </w:r>
    </w:p>
    <w:p w14:paraId="22B5FB37" w14:textId="77777777" w:rsidR="00BE2C60" w:rsidRDefault="00BE2C60" w:rsidP="00BE2C60">
      <w:pPr>
        <w:rPr>
          <w:u w:val="single"/>
        </w:rPr>
      </w:pPr>
      <w:r>
        <w:rPr>
          <w:u w:val="single"/>
        </w:rPr>
        <w:t>Kompetence k učení :</w:t>
      </w:r>
    </w:p>
    <w:p w14:paraId="3A734206" w14:textId="77777777" w:rsidR="00BE2C60" w:rsidRDefault="00BE2C60" w:rsidP="00BE2C60">
      <w:r>
        <w:t>Umožnit žákům osvojit si strategii učení, motivovat je pro celoživotní učení.</w:t>
      </w:r>
    </w:p>
    <w:p w14:paraId="72B8C03C" w14:textId="77777777" w:rsidR="00BE2C60" w:rsidRDefault="00BE2C60" w:rsidP="00BE2C60">
      <w:r>
        <w:t>Nabízet žákům řadu aktivačních metod a tím je získat pro předmět, dát jim možnost zažít úspěšnost. Nabízet žákům dostatek příležitostí k samostatné či skupinové práci s učebnicí ČJ a čítankou či s jinými texty, možnost ověřit si problém v Pravidlech českého pravopisu, ve slovnících.</w:t>
      </w:r>
    </w:p>
    <w:p w14:paraId="34B3B8C1" w14:textId="77777777" w:rsidR="00BE2C60" w:rsidRDefault="00BE2C60" w:rsidP="00BE2C60">
      <w:r>
        <w:t>Vést žáky k poznání stavby jazyka, ke správnému využití jazykových prostředků, rozvíjet jejich rozumové myšlení, schopnost analýzy a syntézy. Poznávat souvislosti mezi jazykovými jevy. Naučit žáky využívat různých způsobů učení ( zejména v jazykové složce ), vést je k chápání a používání základních odborných termínů přiměřeně k dané věkové skupině.</w:t>
      </w:r>
    </w:p>
    <w:p w14:paraId="6DC3A0CC" w14:textId="77777777" w:rsidR="00BE2C60" w:rsidRDefault="00BE2C60" w:rsidP="00BE2C60">
      <w:r>
        <w:rPr>
          <w:u w:val="single"/>
        </w:rPr>
        <w:t>Kompetence k řešení problémů</w:t>
      </w:r>
      <w:r>
        <w:rPr>
          <w:szCs w:val="28"/>
          <w:u w:val="single"/>
        </w:rPr>
        <w:t>:</w:t>
      </w:r>
    </w:p>
    <w:p w14:paraId="04FCA667" w14:textId="77777777" w:rsidR="00BE2C60" w:rsidRDefault="00BE2C60" w:rsidP="00BE2C60">
      <w:r>
        <w:t>Podněcovat žáky k tvořivému myšlení, logickému uvažování a k řešení problémů.</w:t>
      </w:r>
    </w:p>
    <w:p w14:paraId="6B886D4B" w14:textId="77777777" w:rsidR="00BE2C60" w:rsidRDefault="00BE2C60" w:rsidP="00BE2C60">
      <w:r>
        <w:t>Předkládat žákům dostatek námětů k uvažování, k samostatnému  či skupinovému řešení problémů. Vést je k jasnému formulování  problémů a k různým způsobům řešení a jejich obhájení. Ověřovat si správnost řešení, chybná řešení korigovat. Vyhledávat v Pravidlech českého jazyka  nebo jiných textech informace vhodné k řešení problému.</w:t>
      </w:r>
    </w:p>
    <w:p w14:paraId="6BD5D912" w14:textId="77777777" w:rsidR="00BE2C60" w:rsidRDefault="00BE2C60" w:rsidP="00BE2C60">
      <w:r>
        <w:rPr>
          <w:szCs w:val="28"/>
          <w:u w:val="single"/>
        </w:rPr>
        <w:t>Kompetence komunikativní:</w:t>
      </w:r>
    </w:p>
    <w:p w14:paraId="05F56714" w14:textId="77777777" w:rsidR="00BE2C60" w:rsidRDefault="00BE2C60" w:rsidP="00BE2C60">
      <w:r>
        <w:t>Vést žáky k všestranné a účinné komunikaci. Na základě poznatků o stavbě slova, vět, souvětí a jejich tvorbě, poznáním mezi formou a obsahem naučit žáky mluvnicky a stylisticky správně formulovat své myšlenky, názory a to souvisle, výstižně, kultivovaně jak ústně, tak i písemně. Učit žáky diskutovat o svých názorech a myšlenkách, používat správnou argumentaci, vést je k toleranci názorů druhých.</w:t>
      </w:r>
    </w:p>
    <w:p w14:paraId="32800E28" w14:textId="77777777" w:rsidR="00BE2C60" w:rsidRDefault="00BE2C60" w:rsidP="00BE2C60">
      <w:r>
        <w:rPr>
          <w:szCs w:val="28"/>
          <w:u w:val="single"/>
        </w:rPr>
        <w:t>Kompetence sociální a personální :</w:t>
      </w:r>
    </w:p>
    <w:p w14:paraId="75ABEE98" w14:textId="77777777" w:rsidR="00BE2C60" w:rsidRDefault="00BE2C60" w:rsidP="00BE2C60">
      <w:r>
        <w:t>Rozvíjet u žáků schopnost spolupracovat a respektovat práci vlastní i druhých.</w:t>
      </w:r>
      <w:r w:rsidR="00243F5C">
        <w:t xml:space="preserve"> </w:t>
      </w:r>
      <w:r>
        <w:t>Zapojovat žáky do skupinové práce a naučit je řídit se smluvenými zásadami práce skupiny. Organizovat práci ve skupině tak, aby se žák podle svých možností a schopností účinně podílel na řešení úkolu, aby dovedl přednést způsob řešení problému skupinou. Zadávat úkoly podle individuálních zvláštností žáka, podporovat jeho sebedůvěru.</w:t>
      </w:r>
    </w:p>
    <w:p w14:paraId="5FED23CB" w14:textId="77777777" w:rsidR="00BE2C60" w:rsidRDefault="00BE2C60" w:rsidP="00BE2C60">
      <w:r>
        <w:rPr>
          <w:szCs w:val="28"/>
          <w:u w:val="single"/>
        </w:rPr>
        <w:t>Kompetence občanské :</w:t>
      </w:r>
    </w:p>
    <w:p w14:paraId="27831636" w14:textId="77777777" w:rsidR="00BE2C60" w:rsidRDefault="00BE2C60" w:rsidP="00BE2C60">
      <w:r>
        <w:t>Připravovat žáky jako svobodné a zodpovědné osobnosti, uplatňující svá práva a plnící své povinnosti. Vést žáky k poznání a ochraně kulturního dědictví, pěstovat pozitivní vztah k četbě, divadlu. Zapojovat se do kulturního dění. K tomu organizovat návštěvy divadelních a filmových představení, exkurze do knihoven a různé soutěže. Ve třídních kolektivech společně stanovit pravidla chování, respektovat individuální rozdíly ( národnostní, kulturní ).</w:t>
      </w:r>
    </w:p>
    <w:p w14:paraId="6AF7EBEF" w14:textId="77777777" w:rsidR="00BE2C60" w:rsidRDefault="00BE2C60" w:rsidP="00BE2C60">
      <w:pPr>
        <w:rPr>
          <w:sz w:val="28"/>
          <w:szCs w:val="28"/>
          <w:u w:val="single"/>
        </w:rPr>
      </w:pPr>
      <w:r>
        <w:t>Vést žáky k respektování přesvědčení druhých, odmítání útlaku a hrubého zacházení .</w:t>
      </w:r>
    </w:p>
    <w:p w14:paraId="44231341" w14:textId="77777777" w:rsidR="00BE2C60" w:rsidRDefault="00BE2C60" w:rsidP="00BE2C60">
      <w:r>
        <w:rPr>
          <w:szCs w:val="28"/>
          <w:u w:val="single"/>
        </w:rPr>
        <w:t>Kompetence pracovní :</w:t>
      </w:r>
    </w:p>
    <w:p w14:paraId="10A67FF4" w14:textId="77777777" w:rsidR="00BE2C60" w:rsidRDefault="00BE2C60" w:rsidP="00BE2C60">
      <w:r>
        <w:t>Pomáhat žákům poznávat a rozvíjet své schopnosti i reálné možnosti a uplatňovat získané vědomosti a dovednosti při profesní orientaci. Vést žáky k objektivnímu sebehodnocení  svých možností. Naučit žáky bezpečně používat vybavení, dodržovat vymezená pravidla, plnit své povinnosti a závazky. Naučit žáky přistupovat k výsledkům práce nejen z hlediska kvality, kvantity, funkčnosti, hospodárnosti a společenského významu, ale i z hlediska ochrany svého zdraví a zdraví druhých – dodržovat hygienické návyky při psaní, bezpečné zacházení s perem či tužkou</w:t>
      </w:r>
    </w:p>
    <w:bookmarkEnd w:id="45"/>
    <w:bookmarkEnd w:id="46"/>
    <w:p w14:paraId="5E877739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DF5BFC5" w14:textId="77777777" w:rsidR="00507461" w:rsidRDefault="00507461">
      <w:pPr>
        <w:pStyle w:val="Nadpis5"/>
      </w:pPr>
      <w:r>
        <w:lastRenderedPageBreak/>
        <w:t>Český jazyk</w:t>
      </w:r>
      <w:r w:rsidR="00D870E9">
        <w:t xml:space="preserve"> a literatura</w:t>
      </w:r>
      <w:r>
        <w:t xml:space="preserve"> </w:t>
      </w:r>
      <w:r>
        <w:tab/>
      </w:r>
      <w:r>
        <w:tab/>
        <w:t>1. ročník</w:t>
      </w:r>
    </w:p>
    <w:p w14:paraId="27CA97EC" w14:textId="77777777" w:rsidR="001530B8" w:rsidRDefault="001530B8" w:rsidP="001530B8">
      <w:pPr>
        <w:pStyle w:val="Nadpis3"/>
      </w:pPr>
      <w:r>
        <w:t>Vzdělávací obsah</w:t>
      </w:r>
    </w:p>
    <w:p w14:paraId="22330AC8" w14:textId="77777777" w:rsidR="001530B8" w:rsidRDefault="001530B8" w:rsidP="001530B8">
      <w:pPr>
        <w:pStyle w:val="Nadpis4"/>
      </w:pPr>
      <w:r>
        <w:t>Očekávané výstupy v RVP ZV</w:t>
      </w:r>
    </w:p>
    <w:p w14:paraId="1B31708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Komunikační a slohová výchova:</w:t>
      </w:r>
    </w:p>
    <w:p w14:paraId="52B6A4A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ČJL-3-1-01 </w:t>
      </w:r>
      <w:r w:rsidRPr="00C57924">
        <w:rPr>
          <w:b w:val="0"/>
          <w:sz w:val="20"/>
          <w:szCs w:val="20"/>
        </w:rPr>
        <w:t>plynule čte s porozuměním texty přiměřeného rozsahu a náročnosti</w:t>
      </w:r>
    </w:p>
    <w:p w14:paraId="43D7DB6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ČJL-3-1-02 </w:t>
      </w:r>
      <w:r w:rsidRPr="00C57924">
        <w:rPr>
          <w:b w:val="0"/>
          <w:sz w:val="20"/>
          <w:szCs w:val="20"/>
        </w:rPr>
        <w:t>porozumí písemným nebo mluveným pokynům přiměřené složitosti</w:t>
      </w:r>
    </w:p>
    <w:p w14:paraId="4B081F5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ČJL-3-1-04 </w:t>
      </w:r>
      <w:r w:rsidRPr="00C57924">
        <w:rPr>
          <w:b w:val="0"/>
          <w:sz w:val="20"/>
          <w:szCs w:val="20"/>
        </w:rPr>
        <w:t>pečlivě vyslovuje, opravuje svou nesprávnou nebo nedbalou výslovnost</w:t>
      </w:r>
    </w:p>
    <w:p w14:paraId="11A6ECD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ČJL-3-1-08 </w:t>
      </w:r>
      <w:r w:rsidRPr="00C57924">
        <w:rPr>
          <w:b w:val="0"/>
          <w:sz w:val="20"/>
          <w:szCs w:val="20"/>
        </w:rPr>
        <w:t>zvládá základní hygienické návyky spojené se psaním</w:t>
      </w:r>
    </w:p>
    <w:p w14:paraId="4BD83889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ČJL-3-1-09 </w:t>
      </w:r>
      <w:r w:rsidRPr="00C5792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40FDD07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2B490C0" w14:textId="77777777" w:rsidTr="006D28BB">
        <w:tc>
          <w:tcPr>
            <w:tcW w:w="4210" w:type="dxa"/>
            <w:vAlign w:val="center"/>
          </w:tcPr>
          <w:p w14:paraId="64331FE6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</w:t>
            </w:r>
            <w:r w:rsidRPr="009153E4">
              <w:rPr>
                <w:szCs w:val="20"/>
              </w:rPr>
              <w:t xml:space="preserve"> </w:t>
            </w:r>
            <w:r w:rsidRPr="009153E4">
              <w:rPr>
                <w:b/>
                <w:bCs/>
                <w:szCs w:val="20"/>
              </w:rPr>
              <w:t>výstupy</w:t>
            </w:r>
          </w:p>
        </w:tc>
        <w:tc>
          <w:tcPr>
            <w:tcW w:w="4860" w:type="dxa"/>
            <w:vAlign w:val="center"/>
          </w:tcPr>
          <w:p w14:paraId="185B9D03" w14:textId="77777777" w:rsidR="001530B8" w:rsidRPr="009153E4" w:rsidRDefault="001530B8" w:rsidP="006D28BB">
            <w:pPr>
              <w:pStyle w:val="Nadpis7"/>
              <w:jc w:val="center"/>
              <w:rPr>
                <w:szCs w:val="20"/>
              </w:rPr>
            </w:pPr>
            <w:r w:rsidRPr="009153E4">
              <w:rPr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0DA3497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47329A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626D10E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D2DD79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31802F8" w14:textId="77777777" w:rsidTr="006D28BB">
        <w:tc>
          <w:tcPr>
            <w:tcW w:w="4210" w:type="dxa"/>
          </w:tcPr>
          <w:p w14:paraId="5421E7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analyzuje sluchem i zrakem poznávané hlásky a písmena</w:t>
            </w:r>
          </w:p>
        </w:tc>
        <w:tc>
          <w:tcPr>
            <w:tcW w:w="4860" w:type="dxa"/>
          </w:tcPr>
          <w:p w14:paraId="33C932D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48B08AB2" w14:textId="77777777" w:rsidR="001530B8" w:rsidRDefault="001530B8" w:rsidP="006D28BB"/>
        </w:tc>
        <w:tc>
          <w:tcPr>
            <w:tcW w:w="2732" w:type="dxa"/>
          </w:tcPr>
          <w:p w14:paraId="37C59CAA" w14:textId="77777777" w:rsidR="001530B8" w:rsidRDefault="001530B8" w:rsidP="006D28BB"/>
        </w:tc>
      </w:tr>
      <w:tr w:rsidR="001530B8" w14:paraId="173FB471" w14:textId="77777777" w:rsidTr="006D28BB">
        <w:tc>
          <w:tcPr>
            <w:tcW w:w="4210" w:type="dxa"/>
          </w:tcPr>
          <w:p w14:paraId="3B36BC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spojuje hlásky i písmena do slabik, slabiky do slov </w:t>
            </w:r>
          </w:p>
        </w:tc>
        <w:tc>
          <w:tcPr>
            <w:tcW w:w="4860" w:type="dxa"/>
          </w:tcPr>
          <w:p w14:paraId="3DE7CE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zvuková, jazyková a sluchová příprava</w:t>
            </w:r>
          </w:p>
        </w:tc>
        <w:tc>
          <w:tcPr>
            <w:tcW w:w="2340" w:type="dxa"/>
          </w:tcPr>
          <w:p w14:paraId="00D9DAB8" w14:textId="77777777" w:rsidR="001530B8" w:rsidRDefault="001530B8" w:rsidP="006D28BB"/>
        </w:tc>
        <w:tc>
          <w:tcPr>
            <w:tcW w:w="2732" w:type="dxa"/>
          </w:tcPr>
          <w:p w14:paraId="40A86537" w14:textId="77777777" w:rsidR="001530B8" w:rsidRDefault="001530B8" w:rsidP="006D28BB"/>
        </w:tc>
      </w:tr>
      <w:tr w:rsidR="001530B8" w14:paraId="2ED513DD" w14:textId="77777777" w:rsidTr="006D28BB">
        <w:tc>
          <w:tcPr>
            <w:tcW w:w="4210" w:type="dxa"/>
          </w:tcPr>
          <w:p w14:paraId="01FA20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 vázaně slabiky a probrané typy slov se správným přízvukem 1-01</w:t>
            </w:r>
          </w:p>
          <w:p w14:paraId="73C18DB5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636649D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analyticko-syntetická cvičení</w:t>
            </w:r>
          </w:p>
        </w:tc>
        <w:tc>
          <w:tcPr>
            <w:tcW w:w="2340" w:type="dxa"/>
          </w:tcPr>
          <w:p w14:paraId="662AF1CD" w14:textId="77777777" w:rsidR="001530B8" w:rsidRDefault="001530B8" w:rsidP="006D28BB"/>
        </w:tc>
        <w:tc>
          <w:tcPr>
            <w:tcW w:w="2732" w:type="dxa"/>
          </w:tcPr>
          <w:p w14:paraId="188B309F" w14:textId="77777777" w:rsidR="001530B8" w:rsidRDefault="001530B8" w:rsidP="006D28BB"/>
        </w:tc>
      </w:tr>
      <w:tr w:rsidR="001530B8" w14:paraId="12C9BDC6" w14:textId="77777777" w:rsidTr="006D28BB">
        <w:tc>
          <w:tcPr>
            <w:tcW w:w="4210" w:type="dxa"/>
          </w:tcPr>
          <w:p w14:paraId="3F67BF6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snaží se o čtení vět s porozuměním, se správnou intonací a správným slovním přízvukem1-01,1-02,1-04</w:t>
            </w:r>
          </w:p>
          <w:p w14:paraId="0A27B701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30A4654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vyhledávání písmen, slov v textu</w:t>
            </w:r>
          </w:p>
          <w:p w14:paraId="2DCD11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techniky mluveného projevu: dýchání, uvolnění hlasu, výslovnost</w:t>
            </w:r>
          </w:p>
          <w:p w14:paraId="2F237AB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praktické a věcné naslouchání (zaznamenávání slyšeného a reakce na otázky)</w:t>
            </w:r>
          </w:p>
        </w:tc>
        <w:tc>
          <w:tcPr>
            <w:tcW w:w="2340" w:type="dxa"/>
          </w:tcPr>
          <w:p w14:paraId="7F287834" w14:textId="77777777" w:rsidR="001530B8" w:rsidRDefault="001530B8" w:rsidP="006D28BB"/>
        </w:tc>
        <w:tc>
          <w:tcPr>
            <w:tcW w:w="2732" w:type="dxa"/>
          </w:tcPr>
          <w:p w14:paraId="4E985109" w14:textId="77777777" w:rsidR="001530B8" w:rsidRDefault="001530B8" w:rsidP="006D28BB"/>
          <w:p w14:paraId="4469A0B5" w14:textId="77777777" w:rsidR="001530B8" w:rsidRDefault="001530B8" w:rsidP="006D28BB"/>
          <w:p w14:paraId="234722D0" w14:textId="77777777" w:rsidR="001530B8" w:rsidRDefault="001530B8" w:rsidP="006D28BB"/>
          <w:p w14:paraId="7B0F3DFB" w14:textId="77777777" w:rsidR="001530B8" w:rsidRDefault="001530B8" w:rsidP="006D28BB"/>
        </w:tc>
      </w:tr>
      <w:tr w:rsidR="001530B8" w14:paraId="0077A294" w14:textId="77777777" w:rsidTr="006D28BB">
        <w:tc>
          <w:tcPr>
            <w:tcW w:w="4210" w:type="dxa"/>
          </w:tcPr>
          <w:p w14:paraId="6082048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osvojuje si základní hygienické návyky, sed, držení tužky, umístění sešitu a jeho směr </w:t>
            </w:r>
          </w:p>
          <w:p w14:paraId="76F3D62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1-08</w:t>
            </w:r>
          </w:p>
          <w:p w14:paraId="036C6C38" w14:textId="77777777" w:rsidR="001530B8" w:rsidRDefault="001530B8" w:rsidP="006D28BB">
            <w:pPr>
              <w:jc w:val="left"/>
            </w:pPr>
          </w:p>
        </w:tc>
        <w:tc>
          <w:tcPr>
            <w:tcW w:w="4860" w:type="dxa"/>
          </w:tcPr>
          <w:p w14:paraId="71805B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texty přiměřené věku, orientace v nich, vyhledávání informací</w:t>
            </w:r>
          </w:p>
        </w:tc>
        <w:tc>
          <w:tcPr>
            <w:tcW w:w="2340" w:type="dxa"/>
          </w:tcPr>
          <w:p w14:paraId="64362449" w14:textId="77777777" w:rsidR="001530B8" w:rsidRDefault="001530B8" w:rsidP="006D28BB"/>
        </w:tc>
        <w:tc>
          <w:tcPr>
            <w:tcW w:w="2732" w:type="dxa"/>
          </w:tcPr>
          <w:p w14:paraId="0C1AF00C" w14:textId="77777777" w:rsidR="001530B8" w:rsidRDefault="001530B8" w:rsidP="006D28BB"/>
        </w:tc>
      </w:tr>
      <w:tr w:rsidR="001530B8" w14:paraId="79784FED" w14:textId="77777777" w:rsidTr="006D28BB">
        <w:tc>
          <w:tcPr>
            <w:tcW w:w="4210" w:type="dxa"/>
          </w:tcPr>
          <w:p w14:paraId="08A4AD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získané dovednosti z uvolňovacích cviků při osvojování základních prvků psacích písmen, slov, vět a číslic 1-09</w:t>
            </w:r>
          </w:p>
        </w:tc>
        <w:tc>
          <w:tcPr>
            <w:tcW w:w="4860" w:type="dxa"/>
          </w:tcPr>
          <w:p w14:paraId="3099634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písmena velké i malé psací abecedy, psaní slov, vět i delší text bez předlohy se správnými hygienickými návyky</w:t>
            </w:r>
          </w:p>
          <w:p w14:paraId="0781726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opis a přepis slov a vět</w:t>
            </w:r>
          </w:p>
        </w:tc>
        <w:tc>
          <w:tcPr>
            <w:tcW w:w="2340" w:type="dxa"/>
          </w:tcPr>
          <w:p w14:paraId="0C0E4A40" w14:textId="77777777" w:rsidR="001530B8" w:rsidRDefault="001530B8" w:rsidP="006D28BB"/>
        </w:tc>
        <w:tc>
          <w:tcPr>
            <w:tcW w:w="2732" w:type="dxa"/>
          </w:tcPr>
          <w:p w14:paraId="1B4321E7" w14:textId="77777777" w:rsidR="001530B8" w:rsidRDefault="001530B8" w:rsidP="006D28BB"/>
        </w:tc>
      </w:tr>
    </w:tbl>
    <w:p w14:paraId="179F37B7" w14:textId="77777777" w:rsidR="001530B8" w:rsidRDefault="001530B8" w:rsidP="001530B8"/>
    <w:p w14:paraId="5229260B" w14:textId="77777777" w:rsidR="001530B8" w:rsidRDefault="001530B8" w:rsidP="001530B8"/>
    <w:p w14:paraId="0FA5678A" w14:textId="77777777" w:rsidR="001530B8" w:rsidRDefault="001530B8" w:rsidP="00434606">
      <w:pPr>
        <w:pStyle w:val="Nadpis4"/>
      </w:pPr>
      <w:r>
        <w:lastRenderedPageBreak/>
        <w:t>Jazyková výchova:</w:t>
      </w:r>
    </w:p>
    <w:p w14:paraId="5781D00E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ČJL-3-2-01 </w:t>
      </w:r>
      <w:r w:rsidRPr="00C5792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2A178865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ČJL-3-2-03 </w:t>
      </w:r>
      <w:r w:rsidRPr="00C5792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63D86654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ČJL-3-2-05 </w:t>
      </w:r>
      <w:r w:rsidRPr="00C5792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7FDA83F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50F96361" w14:textId="77777777" w:rsidTr="006D28BB">
        <w:tc>
          <w:tcPr>
            <w:tcW w:w="4210" w:type="dxa"/>
            <w:vAlign w:val="center"/>
          </w:tcPr>
          <w:p w14:paraId="7D05D107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30F732" w14:textId="77777777" w:rsidR="001530B8" w:rsidRPr="009153E4" w:rsidRDefault="001530B8" w:rsidP="006D28BB">
            <w:pPr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882A8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AD4766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53D0175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11BC2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0DCD8D0" w14:textId="77777777" w:rsidTr="006D28BB">
        <w:tc>
          <w:tcPr>
            <w:tcW w:w="4210" w:type="dxa"/>
          </w:tcPr>
          <w:p w14:paraId="0A6659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opis a přepis slov, vět a psaní diktátů 2-01</w:t>
            </w:r>
          </w:p>
        </w:tc>
        <w:tc>
          <w:tcPr>
            <w:tcW w:w="4860" w:type="dxa"/>
          </w:tcPr>
          <w:p w14:paraId="1389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zvuková stránka jazyka – sluchové rozlišení hlásek, výslovnost souhlásek a souhláskových skupin, modulace souvislé řeči (tempo, intonace, přízvuk)</w:t>
            </w:r>
          </w:p>
        </w:tc>
        <w:tc>
          <w:tcPr>
            <w:tcW w:w="2340" w:type="dxa"/>
          </w:tcPr>
          <w:p w14:paraId="13F78F3C" w14:textId="77777777" w:rsidR="001530B8" w:rsidRDefault="001530B8" w:rsidP="006D28BB"/>
        </w:tc>
        <w:tc>
          <w:tcPr>
            <w:tcW w:w="2732" w:type="dxa"/>
          </w:tcPr>
          <w:p w14:paraId="1B3EBCC7" w14:textId="77777777" w:rsidR="001530B8" w:rsidRDefault="001530B8" w:rsidP="006D28BB"/>
        </w:tc>
      </w:tr>
      <w:tr w:rsidR="001530B8" w14:paraId="12496598" w14:textId="77777777" w:rsidTr="006D28BB">
        <w:tc>
          <w:tcPr>
            <w:tcW w:w="4210" w:type="dxa"/>
          </w:tcPr>
          <w:p w14:paraId="4376781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rozumí přiměřenému sdělení, zapamatuje si jeho smysl 2-03</w:t>
            </w:r>
          </w:p>
        </w:tc>
        <w:tc>
          <w:tcPr>
            <w:tcW w:w="4860" w:type="dxa"/>
          </w:tcPr>
          <w:p w14:paraId="32E99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zásoba a tvoření slov – slova, pojmy, význam slov, slova  jednovýznamová a vícevýznamová</w:t>
            </w:r>
          </w:p>
        </w:tc>
        <w:tc>
          <w:tcPr>
            <w:tcW w:w="2340" w:type="dxa"/>
          </w:tcPr>
          <w:p w14:paraId="45C3AF82" w14:textId="77777777" w:rsidR="001530B8" w:rsidRDefault="001530B8" w:rsidP="006D28BB"/>
        </w:tc>
        <w:tc>
          <w:tcPr>
            <w:tcW w:w="2732" w:type="dxa"/>
          </w:tcPr>
          <w:p w14:paraId="7F30E836" w14:textId="77777777" w:rsidR="001530B8" w:rsidRDefault="001530B8" w:rsidP="006D28BB"/>
        </w:tc>
      </w:tr>
      <w:tr w:rsidR="001530B8" w14:paraId="67260236" w14:textId="77777777" w:rsidTr="006D28BB">
        <w:tc>
          <w:tcPr>
            <w:tcW w:w="4210" w:type="dxa"/>
          </w:tcPr>
          <w:p w14:paraId="24CB230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vyjadřování v běžných situacích 2-05</w:t>
            </w:r>
          </w:p>
        </w:tc>
        <w:tc>
          <w:tcPr>
            <w:tcW w:w="4860" w:type="dxa"/>
          </w:tcPr>
          <w:p w14:paraId="200AAC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dramatizace  běžných denních situacích </w:t>
            </w:r>
          </w:p>
        </w:tc>
        <w:tc>
          <w:tcPr>
            <w:tcW w:w="2340" w:type="dxa"/>
          </w:tcPr>
          <w:p w14:paraId="54824A50" w14:textId="77777777" w:rsidR="001530B8" w:rsidRDefault="001530B8" w:rsidP="006D28BB"/>
        </w:tc>
        <w:tc>
          <w:tcPr>
            <w:tcW w:w="2732" w:type="dxa"/>
          </w:tcPr>
          <w:p w14:paraId="2569CE8F" w14:textId="77777777" w:rsidR="001530B8" w:rsidRDefault="001530B8" w:rsidP="006D28BB"/>
        </w:tc>
      </w:tr>
    </w:tbl>
    <w:p w14:paraId="382FCFA6" w14:textId="77777777" w:rsidR="001530B8" w:rsidRDefault="001530B8" w:rsidP="001530B8">
      <w:pPr>
        <w:rPr>
          <w:b/>
          <w:bCs/>
        </w:rPr>
      </w:pPr>
    </w:p>
    <w:p w14:paraId="1D3DDAB7" w14:textId="77777777" w:rsidR="001530B8" w:rsidRPr="00C57924" w:rsidRDefault="001530B8" w:rsidP="001530B8">
      <w:pPr>
        <w:rPr>
          <w:b/>
          <w:bCs/>
          <w:sz w:val="24"/>
        </w:rPr>
      </w:pPr>
      <w:r w:rsidRPr="00C57924">
        <w:rPr>
          <w:b/>
          <w:bCs/>
          <w:sz w:val="24"/>
        </w:rPr>
        <w:t>Literární výchova:</w:t>
      </w:r>
    </w:p>
    <w:p w14:paraId="68FC55ED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ČJL-3-3-01 </w:t>
      </w:r>
      <w:r w:rsidRPr="00C5792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33794ED3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ČJL-3-3-02 </w:t>
      </w:r>
      <w:r w:rsidRPr="00C57924">
        <w:rPr>
          <w:b w:val="0"/>
          <w:sz w:val="20"/>
          <w:szCs w:val="20"/>
        </w:rPr>
        <w:t>vyjadřuje své pocity z přečteného textu</w:t>
      </w:r>
    </w:p>
    <w:p w14:paraId="4FD1B371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ČJL-3-3-03 </w:t>
      </w:r>
      <w:r w:rsidRPr="00C5792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3ADDD822" w14:textId="77777777" w:rsidR="001530B8" w:rsidRPr="00C5792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C57924">
        <w:rPr>
          <w:b w:val="0"/>
          <w:bCs w:val="0"/>
          <w:i w:val="0"/>
          <w:sz w:val="20"/>
          <w:szCs w:val="20"/>
        </w:rPr>
        <w:t xml:space="preserve">ČJL-3-3-04 </w:t>
      </w:r>
      <w:r w:rsidRPr="00C57924">
        <w:rPr>
          <w:b w:val="0"/>
          <w:sz w:val="20"/>
          <w:szCs w:val="20"/>
        </w:rPr>
        <w:t>pracuje tvořivě s literárním textem podle pokynů učitele a podle svých schopností</w:t>
      </w:r>
    </w:p>
    <w:p w14:paraId="6BB961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4860"/>
        <w:gridCol w:w="2340"/>
        <w:gridCol w:w="2732"/>
      </w:tblGrid>
      <w:tr w:rsidR="001530B8" w:rsidRPr="009153E4" w14:paraId="3D87E37C" w14:textId="77777777" w:rsidTr="006D28BB">
        <w:tc>
          <w:tcPr>
            <w:tcW w:w="4210" w:type="dxa"/>
            <w:vAlign w:val="center"/>
          </w:tcPr>
          <w:p w14:paraId="41D59ADD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A2E16F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5AF2E4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C9004AE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C1076B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A6BC0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A4F0EA" w14:textId="77777777" w:rsidTr="006D28BB">
        <w:tc>
          <w:tcPr>
            <w:tcW w:w="4210" w:type="dxa"/>
          </w:tcPr>
          <w:p w14:paraId="212ED37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odlišuje literární text od věcného, prózu a verše</w:t>
            </w:r>
          </w:p>
          <w:p w14:paraId="1C72E6F4" w14:textId="77777777" w:rsidR="001530B8" w:rsidRDefault="001530B8" w:rsidP="006D28BB"/>
        </w:tc>
        <w:tc>
          <w:tcPr>
            <w:tcW w:w="4860" w:type="dxa"/>
          </w:tcPr>
          <w:p w14:paraId="7F12E1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čtení a vyprávění pohádek</w:t>
            </w:r>
          </w:p>
        </w:tc>
        <w:tc>
          <w:tcPr>
            <w:tcW w:w="2340" w:type="dxa"/>
          </w:tcPr>
          <w:p w14:paraId="1274FF28" w14:textId="77777777" w:rsidR="001530B8" w:rsidRDefault="001530B8" w:rsidP="006D28BB"/>
        </w:tc>
        <w:tc>
          <w:tcPr>
            <w:tcW w:w="2732" w:type="dxa"/>
          </w:tcPr>
          <w:p w14:paraId="2D6D5D67" w14:textId="77777777" w:rsidR="001530B8" w:rsidRDefault="001530B8" w:rsidP="006D28BB"/>
        </w:tc>
      </w:tr>
      <w:tr w:rsidR="001530B8" w14:paraId="7B052BB2" w14:textId="77777777" w:rsidTr="006D28BB">
        <w:tc>
          <w:tcPr>
            <w:tcW w:w="4210" w:type="dxa"/>
          </w:tcPr>
          <w:p w14:paraId="6DBB193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přednáší zpaměti literární texty přiměřené věku 3-01</w:t>
            </w:r>
          </w:p>
          <w:p w14:paraId="3DC28B59" w14:textId="77777777" w:rsidR="001530B8" w:rsidRDefault="001530B8" w:rsidP="006D28BB"/>
        </w:tc>
        <w:tc>
          <w:tcPr>
            <w:tcW w:w="4860" w:type="dxa"/>
          </w:tcPr>
          <w:p w14:paraId="6B68BC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říkanky a pohádky k písmenům</w:t>
            </w:r>
          </w:p>
        </w:tc>
        <w:tc>
          <w:tcPr>
            <w:tcW w:w="2340" w:type="dxa"/>
          </w:tcPr>
          <w:p w14:paraId="2C1A6561" w14:textId="77777777" w:rsidR="001530B8" w:rsidRDefault="001530B8" w:rsidP="006D28BB"/>
        </w:tc>
        <w:tc>
          <w:tcPr>
            <w:tcW w:w="2732" w:type="dxa"/>
          </w:tcPr>
          <w:p w14:paraId="0BB006E5" w14:textId="77777777" w:rsidR="001530B8" w:rsidRDefault="001530B8" w:rsidP="006D28BB"/>
        </w:tc>
      </w:tr>
      <w:tr w:rsidR="001530B8" w14:paraId="4F6DF3F3" w14:textId="77777777" w:rsidTr="006D28BB">
        <w:tc>
          <w:tcPr>
            <w:tcW w:w="4210" w:type="dxa"/>
          </w:tcPr>
          <w:p w14:paraId="106A47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používá elementární literární pojmy 3-03,3-04</w:t>
            </w:r>
          </w:p>
          <w:p w14:paraId="58521C61" w14:textId="77777777" w:rsidR="001530B8" w:rsidRDefault="001530B8" w:rsidP="006D28BB"/>
        </w:tc>
        <w:tc>
          <w:tcPr>
            <w:tcW w:w="4860" w:type="dxa"/>
          </w:tcPr>
          <w:p w14:paraId="61178DF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rytmus a rým – vytleskávání</w:t>
            </w:r>
          </w:p>
        </w:tc>
        <w:tc>
          <w:tcPr>
            <w:tcW w:w="2340" w:type="dxa"/>
          </w:tcPr>
          <w:p w14:paraId="5FADA5E0" w14:textId="77777777" w:rsidR="001530B8" w:rsidRDefault="001530B8" w:rsidP="006D28BB"/>
        </w:tc>
        <w:tc>
          <w:tcPr>
            <w:tcW w:w="2732" w:type="dxa"/>
          </w:tcPr>
          <w:p w14:paraId="23C17338" w14:textId="77777777" w:rsidR="001530B8" w:rsidRDefault="001530B8" w:rsidP="006D28BB"/>
        </w:tc>
      </w:tr>
      <w:tr w:rsidR="001530B8" w14:paraId="1B17290A" w14:textId="77777777" w:rsidTr="006D28BB">
        <w:tc>
          <w:tcPr>
            <w:tcW w:w="4210" w:type="dxa"/>
          </w:tcPr>
          <w:p w14:paraId="48348B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vyjadřuje své pocity z přečteného textu a volně reprodukuje3-02</w:t>
            </w:r>
          </w:p>
        </w:tc>
        <w:tc>
          <w:tcPr>
            <w:tcW w:w="4860" w:type="dxa"/>
          </w:tcPr>
          <w:p w14:paraId="22D82EE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dramatizace pohádek</w:t>
            </w:r>
          </w:p>
        </w:tc>
        <w:tc>
          <w:tcPr>
            <w:tcW w:w="2340" w:type="dxa"/>
          </w:tcPr>
          <w:p w14:paraId="5A8CFEE1" w14:textId="77777777" w:rsidR="001530B8" w:rsidRDefault="001530B8" w:rsidP="006D28BB"/>
        </w:tc>
        <w:tc>
          <w:tcPr>
            <w:tcW w:w="2732" w:type="dxa"/>
          </w:tcPr>
          <w:p w14:paraId="6E1AF433" w14:textId="77777777" w:rsidR="001530B8" w:rsidRDefault="001530B8" w:rsidP="006D28BB"/>
        </w:tc>
      </w:tr>
      <w:tr w:rsidR="001530B8" w14:paraId="1854FB11" w14:textId="77777777" w:rsidTr="006D28BB">
        <w:tc>
          <w:tcPr>
            <w:tcW w:w="4210" w:type="dxa"/>
          </w:tcPr>
          <w:p w14:paraId="628E164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vypráví podle nich pohádku, příběh3-03,3-04</w:t>
            </w:r>
          </w:p>
        </w:tc>
        <w:tc>
          <w:tcPr>
            <w:tcW w:w="4860" w:type="dxa"/>
          </w:tcPr>
          <w:p w14:paraId="7FFABEF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pohádek podle obrázků</w:t>
            </w:r>
          </w:p>
          <w:p w14:paraId="517C39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poezie a próza</w:t>
            </w:r>
          </w:p>
        </w:tc>
        <w:tc>
          <w:tcPr>
            <w:tcW w:w="2340" w:type="dxa"/>
          </w:tcPr>
          <w:p w14:paraId="25B60F5C" w14:textId="77777777" w:rsidR="001530B8" w:rsidRDefault="001530B8" w:rsidP="006D28BB"/>
        </w:tc>
        <w:tc>
          <w:tcPr>
            <w:tcW w:w="2732" w:type="dxa"/>
          </w:tcPr>
          <w:p w14:paraId="5477F092" w14:textId="77777777" w:rsidR="001530B8" w:rsidRDefault="001530B8" w:rsidP="006D28BB"/>
        </w:tc>
      </w:tr>
    </w:tbl>
    <w:p w14:paraId="0F306F7B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ab/>
      </w:r>
      <w:r>
        <w:tab/>
        <w:t xml:space="preserve"> 2. ročník </w:t>
      </w:r>
    </w:p>
    <w:p w14:paraId="50316CEB" w14:textId="77777777" w:rsidR="001530B8" w:rsidRDefault="001530B8" w:rsidP="001530B8">
      <w:pPr>
        <w:pStyle w:val="Nadpis3"/>
      </w:pPr>
      <w:r>
        <w:t>Vzdělávací obsah</w:t>
      </w:r>
    </w:p>
    <w:p w14:paraId="132C45CC" w14:textId="77777777" w:rsidR="001530B8" w:rsidRDefault="001530B8" w:rsidP="001530B8">
      <w:pPr>
        <w:pStyle w:val="Nadpis4"/>
      </w:pPr>
      <w:r>
        <w:t>Očekávané výstupy v RVP ZV</w:t>
      </w:r>
    </w:p>
    <w:p w14:paraId="247E4F18" w14:textId="77777777" w:rsidR="001530B8" w:rsidRPr="009153E4" w:rsidRDefault="001530B8" w:rsidP="001530B8">
      <w:pPr>
        <w:rPr>
          <w:rFonts w:eastAsia="Arial Unicode MS"/>
          <w:sz w:val="24"/>
        </w:rPr>
      </w:pPr>
      <w:r w:rsidRPr="009153E4">
        <w:rPr>
          <w:b/>
          <w:bCs/>
          <w:sz w:val="24"/>
        </w:rPr>
        <w:t>Komunikační a slohová výchova</w:t>
      </w:r>
    </w:p>
    <w:p w14:paraId="1CAD171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ČJL-3-1-03 </w:t>
      </w:r>
      <w:r w:rsidRPr="009153E4">
        <w:rPr>
          <w:b w:val="0"/>
          <w:sz w:val="20"/>
          <w:szCs w:val="20"/>
        </w:rPr>
        <w:t xml:space="preserve">respektuje základní komunikační pravidla v rozhovoru </w:t>
      </w:r>
    </w:p>
    <w:p w14:paraId="375BE995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ČJL-3-1-04 </w:t>
      </w:r>
      <w:r w:rsidRPr="009153E4">
        <w:rPr>
          <w:b w:val="0"/>
          <w:sz w:val="20"/>
          <w:szCs w:val="20"/>
        </w:rPr>
        <w:t>pečlivě vyslovuje, opravuje svou nesprávnou nebo nedbalou výslovnost</w:t>
      </w:r>
    </w:p>
    <w:p w14:paraId="5C1CC840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ČJL-3-1-05 </w:t>
      </w:r>
      <w:r w:rsidRPr="009153E4">
        <w:rPr>
          <w:b w:val="0"/>
          <w:sz w:val="20"/>
          <w:szCs w:val="20"/>
        </w:rPr>
        <w:t>v krátkých mluvených projevech správně dýchá a volí vhodné tempo řeči</w:t>
      </w:r>
    </w:p>
    <w:p w14:paraId="573B3842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ČJL-3-1-06 </w:t>
      </w:r>
      <w:r w:rsidRPr="009153E4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15EA233B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ČJL-3-1-07 </w:t>
      </w:r>
      <w:r w:rsidRPr="009153E4">
        <w:rPr>
          <w:b w:val="0"/>
          <w:sz w:val="20"/>
          <w:szCs w:val="20"/>
        </w:rPr>
        <w:t>na základě vlastních zážitků tvoří krátký mluvený projev</w:t>
      </w:r>
    </w:p>
    <w:p w14:paraId="52564D73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ČJL-3-1-08 </w:t>
      </w:r>
      <w:r w:rsidRPr="009153E4">
        <w:rPr>
          <w:b w:val="0"/>
          <w:sz w:val="20"/>
          <w:szCs w:val="20"/>
        </w:rPr>
        <w:t>zvládá základní hygienické návyky spojené se psaním</w:t>
      </w:r>
    </w:p>
    <w:p w14:paraId="53E60566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ČJL-3-1-09 </w:t>
      </w:r>
      <w:r w:rsidRPr="009153E4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3A6A04F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ČJL-3-1-10 </w:t>
      </w:r>
      <w:r w:rsidRPr="009153E4">
        <w:rPr>
          <w:b w:val="0"/>
          <w:sz w:val="20"/>
          <w:szCs w:val="20"/>
        </w:rPr>
        <w:t>píše věcně i formálně správně jednoduchá sdělení</w:t>
      </w:r>
    </w:p>
    <w:p w14:paraId="104DCC6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ČJL-3-1-11 </w:t>
      </w:r>
      <w:r w:rsidRPr="009153E4">
        <w:rPr>
          <w:b w:val="0"/>
          <w:sz w:val="20"/>
          <w:szCs w:val="20"/>
        </w:rPr>
        <w:t>seřadí ilustrace podle dějové posloupnosti a vypráví podle nich jednoduchý příběh</w:t>
      </w:r>
    </w:p>
    <w:p w14:paraId="13A66BC0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7280554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9B43B12" w14:textId="77777777" w:rsidTr="006D28BB">
        <w:tc>
          <w:tcPr>
            <w:tcW w:w="4390" w:type="dxa"/>
            <w:vAlign w:val="center"/>
          </w:tcPr>
          <w:p w14:paraId="40555FC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264882C1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6CCECB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EA146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4C1C598D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76A45740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7F11057A" w14:textId="77777777" w:rsidTr="006D28BB">
        <w:tc>
          <w:tcPr>
            <w:tcW w:w="4390" w:type="dxa"/>
          </w:tcPr>
          <w:p w14:paraId="324AEF17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Dbá na správnou výslovnost, tempo řeči a pravidelné dýchání 1-05,1-04</w:t>
            </w:r>
          </w:p>
          <w:p w14:paraId="7FC31F1E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B8DB2F6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Základní techniky mluveného projevu (dýchání, tvoření hlasu, výslovnost)</w:t>
            </w:r>
          </w:p>
          <w:p w14:paraId="06178B52" w14:textId="77777777" w:rsidR="001530B8" w:rsidRPr="00997E10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0487752" w14:textId="77777777" w:rsidR="001530B8" w:rsidRPr="00997E10" w:rsidRDefault="001530B8" w:rsidP="006D28BB"/>
        </w:tc>
        <w:tc>
          <w:tcPr>
            <w:tcW w:w="2732" w:type="dxa"/>
          </w:tcPr>
          <w:p w14:paraId="071656EA" w14:textId="77777777" w:rsidR="001530B8" w:rsidRPr="00997E10" w:rsidRDefault="00330D06" w:rsidP="006D28BB">
            <w:r w:rsidRPr="00997E10">
              <w:t>OSV8 – Komunikace</w:t>
            </w:r>
          </w:p>
        </w:tc>
      </w:tr>
      <w:tr w:rsidR="001530B8" w14:paraId="599F9A35" w14:textId="77777777" w:rsidTr="006D28BB">
        <w:tc>
          <w:tcPr>
            <w:tcW w:w="4390" w:type="dxa"/>
          </w:tcPr>
          <w:p w14:paraId="4B0C1B8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základní formy společenského styku – oslovení, pozdrav, poděkování, uplatňuje pravidla slušného chování 1-03</w:t>
            </w:r>
          </w:p>
          <w:p w14:paraId="2A899803" w14:textId="77777777" w:rsidR="001530B8" w:rsidRDefault="001530B8" w:rsidP="006D28BB"/>
        </w:tc>
        <w:tc>
          <w:tcPr>
            <w:tcW w:w="4680" w:type="dxa"/>
          </w:tcPr>
          <w:p w14:paraId="7B996F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Vyjadřování závislé na komunikační situaci: pozdrav, oslovení, omluva, prosba, vzkaz, vypravování, dialog na základě obrazového materiálu, jednoduchý popis věci, popis podle obrázkové osnovy</w:t>
            </w:r>
          </w:p>
          <w:p w14:paraId="4865B479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00C9668B" w14:textId="77777777" w:rsidR="001530B8" w:rsidRDefault="001530B8" w:rsidP="006D28BB"/>
        </w:tc>
        <w:tc>
          <w:tcPr>
            <w:tcW w:w="2732" w:type="dxa"/>
          </w:tcPr>
          <w:p w14:paraId="496F9B24" w14:textId="77777777" w:rsidR="001530B8" w:rsidRDefault="001530B8" w:rsidP="006D28BB"/>
        </w:tc>
      </w:tr>
      <w:tr w:rsidR="001530B8" w14:paraId="1CFF270F" w14:textId="77777777" w:rsidTr="006D28BB">
        <w:tc>
          <w:tcPr>
            <w:tcW w:w="4390" w:type="dxa"/>
          </w:tcPr>
          <w:p w14:paraId="5AEBB8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vypravování vlastních zážitků, posloupnost děje, dovede vyjádřit většinu svých myšlenek 1-07,1-06,1-11</w:t>
            </w:r>
          </w:p>
          <w:p w14:paraId="200A1BAB" w14:textId="77777777" w:rsidR="001530B8" w:rsidRDefault="001530B8" w:rsidP="006D28BB"/>
        </w:tc>
        <w:tc>
          <w:tcPr>
            <w:tcW w:w="4680" w:type="dxa"/>
          </w:tcPr>
          <w:p w14:paraId="3ED443B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7036A01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pohádky nebo povídky, spojování obsahu textu s ilustrací</w:t>
            </w:r>
          </w:p>
          <w:p w14:paraId="7AA87FAC" w14:textId="77777777" w:rsidR="001530B8" w:rsidRDefault="001530B8" w:rsidP="006D28BB">
            <w:pPr>
              <w:ind w:left="65"/>
            </w:pPr>
          </w:p>
        </w:tc>
        <w:tc>
          <w:tcPr>
            <w:tcW w:w="2340" w:type="dxa"/>
          </w:tcPr>
          <w:p w14:paraId="2D36EA4A" w14:textId="77777777" w:rsidR="001530B8" w:rsidRDefault="001530B8" w:rsidP="006D28BB"/>
        </w:tc>
        <w:tc>
          <w:tcPr>
            <w:tcW w:w="2732" w:type="dxa"/>
          </w:tcPr>
          <w:p w14:paraId="2EC6D5A7" w14:textId="77777777" w:rsidR="001530B8" w:rsidRDefault="001530B8" w:rsidP="006D28BB"/>
        </w:tc>
      </w:tr>
      <w:tr w:rsidR="001530B8" w14:paraId="64383270" w14:textId="77777777" w:rsidTr="006D28BB">
        <w:tc>
          <w:tcPr>
            <w:tcW w:w="4390" w:type="dxa"/>
          </w:tcPr>
          <w:p w14:paraId="038A378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Dodržování stejnoměrné výšky a tvaru</w:t>
            </w:r>
            <w:r>
              <w:br/>
              <w:t xml:space="preserve"> písmen 1-09</w:t>
            </w:r>
          </w:p>
          <w:p w14:paraId="6881F2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Dodržování požadavků na čitelnost, úhlednost, celkovou úpravu projevu a hygienické </w:t>
            </w:r>
            <w:r>
              <w:br/>
              <w:t>návyky 1-08,1- 10</w:t>
            </w:r>
          </w:p>
          <w:p w14:paraId="5C427B90" w14:textId="77777777" w:rsidR="001530B8" w:rsidRDefault="001530B8" w:rsidP="006D28BB"/>
        </w:tc>
        <w:tc>
          <w:tcPr>
            <w:tcW w:w="4680" w:type="dxa"/>
          </w:tcPr>
          <w:p w14:paraId="7D8B1E9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Plynulý a úhledný písemný projev</w:t>
            </w:r>
          </w:p>
          <w:p w14:paraId="5D20D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Písmena velké i malé abecedy, číslic, psaní slov, vět i delší text, bez předlohy se správnými hygienickými návyky </w:t>
            </w:r>
          </w:p>
        </w:tc>
        <w:tc>
          <w:tcPr>
            <w:tcW w:w="2340" w:type="dxa"/>
          </w:tcPr>
          <w:p w14:paraId="4EE7177E" w14:textId="77777777" w:rsidR="001530B8" w:rsidRDefault="001530B8" w:rsidP="006D28BB"/>
        </w:tc>
        <w:tc>
          <w:tcPr>
            <w:tcW w:w="2732" w:type="dxa"/>
          </w:tcPr>
          <w:p w14:paraId="127D1917" w14:textId="77777777" w:rsidR="001530B8" w:rsidRDefault="001530B8" w:rsidP="006D28BB"/>
        </w:tc>
      </w:tr>
      <w:tr w:rsidR="001530B8" w14:paraId="18B2C5C0" w14:textId="77777777" w:rsidTr="006D28BB">
        <w:tc>
          <w:tcPr>
            <w:tcW w:w="4390" w:type="dxa"/>
          </w:tcPr>
          <w:p w14:paraId="5AF3DD8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Seřadí ilustrace podle dějové posloupnosti a podle nich jednoduchý příběh 1- 11</w:t>
            </w:r>
          </w:p>
          <w:p w14:paraId="5886AB5B" w14:textId="77777777" w:rsidR="001530B8" w:rsidRDefault="001530B8" w:rsidP="006D28BB"/>
        </w:tc>
        <w:tc>
          <w:tcPr>
            <w:tcW w:w="4680" w:type="dxa"/>
          </w:tcPr>
          <w:p w14:paraId="4168B30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 podle obrázkové osnovy</w:t>
            </w:r>
          </w:p>
        </w:tc>
        <w:tc>
          <w:tcPr>
            <w:tcW w:w="2340" w:type="dxa"/>
          </w:tcPr>
          <w:p w14:paraId="68A9D043" w14:textId="77777777" w:rsidR="001530B8" w:rsidRDefault="001530B8" w:rsidP="006D28BB"/>
        </w:tc>
        <w:tc>
          <w:tcPr>
            <w:tcW w:w="2732" w:type="dxa"/>
          </w:tcPr>
          <w:p w14:paraId="55A792AC" w14:textId="77777777" w:rsidR="001530B8" w:rsidRDefault="001530B8" w:rsidP="006D28BB"/>
        </w:tc>
      </w:tr>
    </w:tbl>
    <w:p w14:paraId="1D59147E" w14:textId="77777777" w:rsidR="001530B8" w:rsidRDefault="001530B8" w:rsidP="001530B8"/>
    <w:p w14:paraId="7D73F305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Jazyková výchova</w:t>
      </w:r>
    </w:p>
    <w:p w14:paraId="643F116F" w14:textId="77777777" w:rsidR="001530B8" w:rsidRDefault="001530B8" w:rsidP="009153E4">
      <w:pPr>
        <w:pStyle w:val="Nadpis4"/>
      </w:pPr>
      <w:r>
        <w:t>Očekávané výstupy z RVP</w:t>
      </w:r>
    </w:p>
    <w:p w14:paraId="628CAAA9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ČJL-3-2-01 </w:t>
      </w:r>
      <w:r w:rsidRPr="009153E4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97BFF5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ČJL-3-2-02 </w:t>
      </w:r>
      <w:r w:rsidRPr="009153E4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34FFA6A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ČJL-3-2-03 </w:t>
      </w:r>
      <w:r w:rsidRPr="009153E4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4EA99D7A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ČJL-3-2-04 </w:t>
      </w:r>
      <w:r w:rsidRPr="009153E4">
        <w:rPr>
          <w:b w:val="0"/>
          <w:sz w:val="20"/>
          <w:szCs w:val="20"/>
        </w:rPr>
        <w:t>rozlišuje slovní druhy v základním tvaru</w:t>
      </w:r>
    </w:p>
    <w:p w14:paraId="5C0B235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ČJL-3-2-05 </w:t>
      </w:r>
      <w:r w:rsidRPr="009153E4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3258A30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ČJL-3-2-06 </w:t>
      </w:r>
      <w:r w:rsidRPr="009153E4">
        <w:rPr>
          <w:b w:val="0"/>
          <w:bCs w:val="0"/>
          <w:sz w:val="20"/>
          <w:szCs w:val="20"/>
        </w:rPr>
        <w:t>s</w:t>
      </w:r>
      <w:r w:rsidRPr="009153E4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D72B071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ČJL-3-2-07 </w:t>
      </w:r>
      <w:r w:rsidRPr="009153E4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03E78651" w14:textId="77777777" w:rsidR="001530B8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ČJL-3-2-08 </w:t>
      </w:r>
      <w:r w:rsidRPr="009153E4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64188BCB" w14:textId="77777777" w:rsidR="00A27BCA" w:rsidRPr="009153E4" w:rsidRDefault="00A27BCA" w:rsidP="00A27BCA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1CB7D7B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351A421C" w14:textId="77777777" w:rsidTr="006D28BB">
        <w:tc>
          <w:tcPr>
            <w:tcW w:w="4390" w:type="dxa"/>
            <w:vAlign w:val="center"/>
          </w:tcPr>
          <w:p w14:paraId="53DA7F2F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04E1EC5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FFF263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A6AAE42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39ABCF6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0F406974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1B343120" w14:textId="77777777" w:rsidTr="006D28BB">
        <w:tc>
          <w:tcPr>
            <w:tcW w:w="4390" w:type="dxa"/>
          </w:tcPr>
          <w:p w14:paraId="4B67042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Seznamuje se s názvy slovních druhů 2-04,2-05</w:t>
            </w:r>
          </w:p>
          <w:p w14:paraId="4A1695FF" w14:textId="77777777" w:rsidR="001530B8" w:rsidRDefault="001530B8" w:rsidP="006D28BB"/>
        </w:tc>
        <w:tc>
          <w:tcPr>
            <w:tcW w:w="4680" w:type="dxa"/>
          </w:tcPr>
          <w:p w14:paraId="5F8524F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Poznávání podstatných jmen, sloves a předložek v textu</w:t>
            </w:r>
          </w:p>
        </w:tc>
        <w:tc>
          <w:tcPr>
            <w:tcW w:w="2340" w:type="dxa"/>
          </w:tcPr>
          <w:p w14:paraId="11E7DC98" w14:textId="77777777" w:rsidR="001530B8" w:rsidRDefault="001530B8" w:rsidP="006D28BB"/>
        </w:tc>
        <w:tc>
          <w:tcPr>
            <w:tcW w:w="2732" w:type="dxa"/>
          </w:tcPr>
          <w:p w14:paraId="070663ED" w14:textId="77777777" w:rsidR="001530B8" w:rsidRDefault="001530B8" w:rsidP="006D28BB"/>
        </w:tc>
      </w:tr>
      <w:tr w:rsidR="001530B8" w14:paraId="02C4F456" w14:textId="77777777" w:rsidTr="006D28BB">
        <w:tc>
          <w:tcPr>
            <w:tcW w:w="4390" w:type="dxa"/>
          </w:tcPr>
          <w:p w14:paraId="3C4D4AA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Třídí slova podle slovního významu (slova nadřazená, podřazená, souřadná) 2-02,2-03</w:t>
            </w:r>
          </w:p>
          <w:p w14:paraId="7C36B592" w14:textId="77777777" w:rsidR="001530B8" w:rsidRDefault="001530B8" w:rsidP="006D28BB"/>
        </w:tc>
        <w:tc>
          <w:tcPr>
            <w:tcW w:w="4680" w:type="dxa"/>
          </w:tcPr>
          <w:p w14:paraId="59E0A3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Rozlišování slov ve větě, slovní význam, slova významem nadřazená, podřazená, souřadná</w:t>
            </w:r>
          </w:p>
          <w:p w14:paraId="19E81468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763A9A7" w14:textId="77777777" w:rsidR="001530B8" w:rsidRDefault="001530B8" w:rsidP="006D28BB"/>
        </w:tc>
        <w:tc>
          <w:tcPr>
            <w:tcW w:w="2732" w:type="dxa"/>
          </w:tcPr>
          <w:p w14:paraId="45705DA2" w14:textId="77777777" w:rsidR="001530B8" w:rsidRDefault="001530B8" w:rsidP="006D28BB"/>
        </w:tc>
      </w:tr>
      <w:tr w:rsidR="001530B8" w14:paraId="7A3ABD11" w14:textId="77777777" w:rsidTr="006D28BB">
        <w:tc>
          <w:tcPr>
            <w:tcW w:w="4390" w:type="dxa"/>
          </w:tcPr>
          <w:p w14:paraId="58DE2A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Dokáže uspořádat slova ve větě a věty do souvislého textu, chápe větu jako jednotku jazykového projevu 2-06</w:t>
            </w:r>
          </w:p>
          <w:p w14:paraId="5E1572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Rozlišuje druhy vět podle postoje mluvčího 2-07</w:t>
            </w:r>
          </w:p>
          <w:p w14:paraId="77CFA7D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>
              <w:t>Rozlišuje obecná a vlastní jména 2-08</w:t>
            </w:r>
          </w:p>
          <w:p w14:paraId="74673DE5" w14:textId="77777777" w:rsidR="001530B8" w:rsidRDefault="001530B8" w:rsidP="006D28BB"/>
        </w:tc>
        <w:tc>
          <w:tcPr>
            <w:tcW w:w="4680" w:type="dxa"/>
          </w:tcPr>
          <w:p w14:paraId="37BE630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vět podle postoje mluvčího, správná interpunkce na konci věty, velké písmeno na začátku věty, vlastní jména osob, zvířat a místních pojmenování, učí se poznávat větu jednoduchou  a souvětí</w:t>
            </w:r>
          </w:p>
          <w:p w14:paraId="1DE96ECA" w14:textId="77777777" w:rsidR="001530B8" w:rsidRDefault="001530B8" w:rsidP="006D28BB">
            <w:pPr>
              <w:ind w:left="65"/>
              <w:jc w:val="left"/>
            </w:pPr>
          </w:p>
          <w:p w14:paraId="1F4C0929" w14:textId="77777777" w:rsidR="001530B8" w:rsidRDefault="001530B8" w:rsidP="006D28BB">
            <w:pPr>
              <w:ind w:left="425"/>
              <w:jc w:val="left"/>
            </w:pPr>
            <w:r>
              <w:t>Seznámení s abecedou</w:t>
            </w:r>
          </w:p>
        </w:tc>
        <w:tc>
          <w:tcPr>
            <w:tcW w:w="2340" w:type="dxa"/>
          </w:tcPr>
          <w:p w14:paraId="43083233" w14:textId="77777777" w:rsidR="001530B8" w:rsidRDefault="001530B8" w:rsidP="006D28BB"/>
        </w:tc>
        <w:tc>
          <w:tcPr>
            <w:tcW w:w="2732" w:type="dxa"/>
          </w:tcPr>
          <w:p w14:paraId="2C7AB33C" w14:textId="77777777" w:rsidR="001530B8" w:rsidRDefault="001530B8" w:rsidP="006D28BB"/>
        </w:tc>
      </w:tr>
      <w:tr w:rsidR="001530B8" w14:paraId="2CC35D8A" w14:textId="77777777" w:rsidTr="006D28BB">
        <w:tc>
          <w:tcPr>
            <w:tcW w:w="4390" w:type="dxa"/>
          </w:tcPr>
          <w:p w14:paraId="3A741E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Rozděluje hlásky na samohlásky, souhlásky, dvojhlásky, tvrdé a měkké souhlásky 2-01,2-08</w:t>
            </w:r>
          </w:p>
          <w:p w14:paraId="13CF62F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61551B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Slabiky a hlásky, dělení slov na slabiky, zvuková stavba slova</w:t>
            </w:r>
          </w:p>
          <w:p w14:paraId="4AEB95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Rozlišování hlásek – samohlásky, souhlásky, dvojhlásky a slabikotvorné r,l</w:t>
            </w:r>
          </w:p>
          <w:p w14:paraId="4AC9503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Výslovnost a pravopis v souhláskách znělých a neznělých na konci a uvnitř slov</w:t>
            </w:r>
          </w:p>
          <w:p w14:paraId="28179FB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Krátké a dlouhé samohlásky – sluchové rozlišování a výslovnost</w:t>
            </w:r>
          </w:p>
          <w:p w14:paraId="2D56A60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702CABD1" w14:textId="77777777" w:rsidR="001530B8" w:rsidRDefault="001530B8" w:rsidP="006D28BB"/>
        </w:tc>
        <w:tc>
          <w:tcPr>
            <w:tcW w:w="2732" w:type="dxa"/>
          </w:tcPr>
          <w:p w14:paraId="7CC85720" w14:textId="77777777" w:rsidR="001530B8" w:rsidRDefault="001530B8" w:rsidP="006D28BB"/>
        </w:tc>
      </w:tr>
      <w:tr w:rsidR="001530B8" w14:paraId="54F182B4" w14:textId="77777777" w:rsidTr="006D28BB">
        <w:tc>
          <w:tcPr>
            <w:tcW w:w="4390" w:type="dxa"/>
          </w:tcPr>
          <w:p w14:paraId="5DE834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Aplikuje znalosti pravopisu ú/ů, i/y a výslovnost i psaní slov se skupinami dě, tě, ně, bě, pě, vě, mě 2-08</w:t>
            </w:r>
          </w:p>
        </w:tc>
        <w:tc>
          <w:tcPr>
            <w:tcW w:w="4680" w:type="dxa"/>
          </w:tcPr>
          <w:p w14:paraId="303E62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Pravopis ú/ů, sluchové rozlišování, výslovnost a pravopis i/y po tvrdých a měkkých souhláskách</w:t>
            </w:r>
          </w:p>
          <w:p w14:paraId="645F6E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písmene ě ve skupinách dě, tě, ně, bě, pě, vě, mě</w:t>
            </w:r>
          </w:p>
        </w:tc>
        <w:tc>
          <w:tcPr>
            <w:tcW w:w="2340" w:type="dxa"/>
          </w:tcPr>
          <w:p w14:paraId="3C1E8C39" w14:textId="77777777" w:rsidR="001530B8" w:rsidRDefault="001530B8" w:rsidP="006D28BB"/>
        </w:tc>
        <w:tc>
          <w:tcPr>
            <w:tcW w:w="2732" w:type="dxa"/>
          </w:tcPr>
          <w:p w14:paraId="7AF6463D" w14:textId="77777777" w:rsidR="001530B8" w:rsidRDefault="001530B8" w:rsidP="006D28BB"/>
        </w:tc>
      </w:tr>
    </w:tbl>
    <w:p w14:paraId="503006A3" w14:textId="77777777" w:rsidR="009153E4" w:rsidRDefault="009153E4" w:rsidP="001530B8">
      <w:pPr>
        <w:pStyle w:val="Nadpis3"/>
        <w:rPr>
          <w:sz w:val="24"/>
          <w:szCs w:val="24"/>
        </w:rPr>
      </w:pPr>
    </w:p>
    <w:p w14:paraId="5D7B6D7C" w14:textId="77777777" w:rsidR="001530B8" w:rsidRPr="009153E4" w:rsidRDefault="001530B8" w:rsidP="001530B8">
      <w:pPr>
        <w:pStyle w:val="Nadpis3"/>
        <w:rPr>
          <w:sz w:val="24"/>
          <w:szCs w:val="24"/>
        </w:rPr>
      </w:pPr>
      <w:r w:rsidRPr="009153E4">
        <w:rPr>
          <w:sz w:val="24"/>
          <w:szCs w:val="24"/>
        </w:rPr>
        <w:t>Literární výchova</w:t>
      </w:r>
    </w:p>
    <w:p w14:paraId="632418D1" w14:textId="77777777" w:rsidR="001530B8" w:rsidRDefault="001530B8" w:rsidP="009153E4">
      <w:pPr>
        <w:pStyle w:val="Nadpis4"/>
      </w:pPr>
      <w:r>
        <w:t>Očekávané výstupy z RVP</w:t>
      </w:r>
    </w:p>
    <w:p w14:paraId="7AD903E8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ČJL-3-3-01 </w:t>
      </w:r>
      <w:r w:rsidRPr="009153E4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277D064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ČJL-3-3-02 </w:t>
      </w:r>
      <w:r w:rsidRPr="009153E4">
        <w:rPr>
          <w:b w:val="0"/>
          <w:sz w:val="20"/>
          <w:szCs w:val="20"/>
        </w:rPr>
        <w:t>vyjadřuje své pocity z přečteného textu</w:t>
      </w:r>
    </w:p>
    <w:p w14:paraId="798288EE" w14:textId="77777777" w:rsidR="001530B8" w:rsidRPr="009153E4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9153E4">
        <w:rPr>
          <w:b w:val="0"/>
          <w:bCs w:val="0"/>
          <w:i w:val="0"/>
          <w:sz w:val="20"/>
          <w:szCs w:val="20"/>
        </w:rPr>
        <w:t xml:space="preserve">ČJL-3-3-03 </w:t>
      </w:r>
      <w:r w:rsidRPr="009153E4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1FCC155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2.</w:t>
      </w:r>
      <w:r w:rsidR="009153E4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9153E4" w14:paraId="14FAEB7A" w14:textId="77777777" w:rsidTr="006D28BB">
        <w:tc>
          <w:tcPr>
            <w:tcW w:w="4390" w:type="dxa"/>
            <w:vAlign w:val="center"/>
          </w:tcPr>
          <w:p w14:paraId="735C50D9" w14:textId="77777777" w:rsidR="001530B8" w:rsidRPr="009153E4" w:rsidRDefault="001530B8" w:rsidP="00A27BCA">
            <w:pPr>
              <w:ind w:left="180"/>
              <w:jc w:val="center"/>
              <w:rPr>
                <w:szCs w:val="20"/>
              </w:rPr>
            </w:pPr>
            <w:r w:rsidRPr="009153E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37967A49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22DE1A43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DA24AB7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Průřezová témata,</w:t>
            </w:r>
          </w:p>
          <w:p w14:paraId="1619282C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kontexty a přesahy,</w:t>
            </w:r>
          </w:p>
          <w:p w14:paraId="5E26E3B8" w14:textId="77777777" w:rsidR="001530B8" w:rsidRPr="009153E4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9153E4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6246F322" w14:textId="77777777" w:rsidTr="006D28BB">
        <w:tc>
          <w:tcPr>
            <w:tcW w:w="4390" w:type="dxa"/>
          </w:tcPr>
          <w:p w14:paraId="792874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Koncentrace pozornosti na poslech pohádek a krátkých příběhů 3-01</w:t>
            </w:r>
          </w:p>
          <w:p w14:paraId="201588E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531FB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Tvořivé činnosti s literárním textem</w:t>
            </w:r>
          </w:p>
          <w:p w14:paraId="197DF7D1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098DA2E" w14:textId="77777777" w:rsidR="001530B8" w:rsidRDefault="001530B8" w:rsidP="006D28BB"/>
        </w:tc>
        <w:tc>
          <w:tcPr>
            <w:tcW w:w="2732" w:type="dxa"/>
          </w:tcPr>
          <w:p w14:paraId="52F6D49A" w14:textId="77777777" w:rsidR="001530B8" w:rsidRDefault="001530B8" w:rsidP="006D28BB"/>
        </w:tc>
      </w:tr>
      <w:tr w:rsidR="001530B8" w14:paraId="425542EF" w14:textId="77777777" w:rsidTr="006D28BB">
        <w:tc>
          <w:tcPr>
            <w:tcW w:w="4390" w:type="dxa"/>
          </w:tcPr>
          <w:p w14:paraId="56EA3B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Reprodukce jednoduché říkanky a básničky, krátkého textu podle otázek a ilustrací 3-02</w:t>
            </w:r>
          </w:p>
          <w:p w14:paraId="72F43AB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1E7DA0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literární pojmy: pohádka, báseň</w:t>
            </w:r>
          </w:p>
          <w:p w14:paraId="5476B79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Seznamování s poezií (verš, rým, sloka) a prózou (vypravěč, příběh, děj)</w:t>
            </w:r>
          </w:p>
          <w:p w14:paraId="696DDC24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36A34B70" w14:textId="77777777" w:rsidR="001530B8" w:rsidRDefault="001530B8" w:rsidP="006D28BB"/>
        </w:tc>
        <w:tc>
          <w:tcPr>
            <w:tcW w:w="2732" w:type="dxa"/>
          </w:tcPr>
          <w:p w14:paraId="3191D2EB" w14:textId="77777777" w:rsidR="001530B8" w:rsidRDefault="001530B8" w:rsidP="006D28BB"/>
        </w:tc>
      </w:tr>
      <w:tr w:rsidR="001530B8" w14:paraId="08A46050" w14:textId="77777777" w:rsidTr="006D28BB">
        <w:tc>
          <w:tcPr>
            <w:tcW w:w="4390" w:type="dxa"/>
          </w:tcPr>
          <w:p w14:paraId="5BF5A2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Plynulé čtení jednoduchých vět, čtení přednáškových vazeb, správné čtení čárek a konce vět a čtení s porozuměním 3-02,3-03</w:t>
            </w:r>
          </w:p>
        </w:tc>
        <w:tc>
          <w:tcPr>
            <w:tcW w:w="4680" w:type="dxa"/>
          </w:tcPr>
          <w:p w14:paraId="795C03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Zlepšování kvality čtení – hlasitost, plynulost, výraznost, porozumění, užívání správného slovního přízvuku, čtení po mluvních celcích</w:t>
            </w:r>
          </w:p>
        </w:tc>
        <w:tc>
          <w:tcPr>
            <w:tcW w:w="2340" w:type="dxa"/>
          </w:tcPr>
          <w:p w14:paraId="5A06B1F5" w14:textId="77777777" w:rsidR="001530B8" w:rsidRDefault="001530B8" w:rsidP="006D28BB"/>
        </w:tc>
        <w:tc>
          <w:tcPr>
            <w:tcW w:w="2732" w:type="dxa"/>
          </w:tcPr>
          <w:p w14:paraId="4DE5EC3B" w14:textId="77777777" w:rsidR="001530B8" w:rsidRDefault="001530B8" w:rsidP="006D28BB"/>
        </w:tc>
      </w:tr>
    </w:tbl>
    <w:p w14:paraId="250F9E7A" w14:textId="77777777" w:rsidR="001530B8" w:rsidRDefault="001530B8" w:rsidP="001530B8">
      <w:pPr>
        <w:pStyle w:val="Nadpis5"/>
      </w:pPr>
      <w:r>
        <w:lastRenderedPageBreak/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3. ročník </w:t>
      </w:r>
    </w:p>
    <w:p w14:paraId="633F77C0" w14:textId="77777777" w:rsidR="001530B8" w:rsidRDefault="001530B8" w:rsidP="001530B8">
      <w:pPr>
        <w:pStyle w:val="Nadpis3"/>
      </w:pPr>
      <w:r>
        <w:t>Vzdělávací obsah</w:t>
      </w:r>
    </w:p>
    <w:p w14:paraId="14E1DAE4" w14:textId="77777777" w:rsidR="001530B8" w:rsidRDefault="001530B8" w:rsidP="001530B8">
      <w:pPr>
        <w:pStyle w:val="Nadpis4"/>
      </w:pPr>
      <w:r>
        <w:t>Očekávané výstupy v RVP ZV</w:t>
      </w:r>
    </w:p>
    <w:p w14:paraId="37972403" w14:textId="77777777" w:rsidR="001530B8" w:rsidRDefault="001530B8" w:rsidP="00863360">
      <w:pPr>
        <w:pStyle w:val="Nadpis4"/>
      </w:pPr>
      <w:r>
        <w:t>Komunikační a slohová výchova</w:t>
      </w:r>
    </w:p>
    <w:p w14:paraId="3C4D4FF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ČJL-3-1-01 </w:t>
      </w:r>
      <w:r w:rsidRPr="00863360">
        <w:rPr>
          <w:b w:val="0"/>
          <w:sz w:val="20"/>
          <w:szCs w:val="20"/>
        </w:rPr>
        <w:t>plynule čte s porozuměním texty přiměřeného rozsahu a náročnosti</w:t>
      </w:r>
    </w:p>
    <w:p w14:paraId="7D02B95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ČJL-3-1-02 </w:t>
      </w:r>
      <w:r w:rsidRPr="00863360">
        <w:rPr>
          <w:b w:val="0"/>
          <w:sz w:val="20"/>
          <w:szCs w:val="20"/>
        </w:rPr>
        <w:t>porozumí písemným nebo mluveným pokynům přiměřené složitosti</w:t>
      </w:r>
    </w:p>
    <w:p w14:paraId="6C8DE27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ČJL-3-1-03 </w:t>
      </w:r>
      <w:r w:rsidRPr="00863360">
        <w:rPr>
          <w:b w:val="0"/>
          <w:sz w:val="20"/>
          <w:szCs w:val="20"/>
        </w:rPr>
        <w:t xml:space="preserve">respektuje základní komunikační pravidla v rozhovoru </w:t>
      </w:r>
    </w:p>
    <w:p w14:paraId="1A35428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ČJL-3-1-04 </w:t>
      </w:r>
      <w:r w:rsidRPr="00863360">
        <w:rPr>
          <w:b w:val="0"/>
          <w:sz w:val="20"/>
          <w:szCs w:val="20"/>
        </w:rPr>
        <w:t>pečlivě vyslovuje, opravuje svou nesprávnou nebo nedbalou výslovnost</w:t>
      </w:r>
    </w:p>
    <w:p w14:paraId="0844F18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ČJL-3-1-05 </w:t>
      </w:r>
      <w:r w:rsidRPr="00863360">
        <w:rPr>
          <w:b w:val="0"/>
          <w:sz w:val="20"/>
          <w:szCs w:val="20"/>
        </w:rPr>
        <w:t>v krátkých mluvených projevech správně dýchá a volí vhodné tempo řeči</w:t>
      </w:r>
    </w:p>
    <w:p w14:paraId="57F3B23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ČJL-3-1-06 </w:t>
      </w:r>
      <w:r w:rsidRPr="00863360">
        <w:rPr>
          <w:b w:val="0"/>
          <w:sz w:val="20"/>
          <w:szCs w:val="20"/>
        </w:rPr>
        <w:t>volí vhodné verbální i nonverbální prostředky řeči v běžných školních i mimoškolních situacích</w:t>
      </w:r>
    </w:p>
    <w:p w14:paraId="3B09F6AD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ČJL-3-1-07 </w:t>
      </w:r>
      <w:r w:rsidRPr="00863360">
        <w:rPr>
          <w:b w:val="0"/>
          <w:sz w:val="20"/>
          <w:szCs w:val="20"/>
        </w:rPr>
        <w:t>na základě vlastních zážitků tvoří krátký mluvený projev</w:t>
      </w:r>
    </w:p>
    <w:p w14:paraId="084911E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ČJL-3-1-08 </w:t>
      </w:r>
      <w:r w:rsidRPr="00863360">
        <w:rPr>
          <w:b w:val="0"/>
          <w:sz w:val="20"/>
          <w:szCs w:val="20"/>
        </w:rPr>
        <w:t>zvládá základní hygienické návyky spojené se psaním</w:t>
      </w:r>
    </w:p>
    <w:p w14:paraId="763FC611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ČJL-3-1-09 </w:t>
      </w:r>
      <w:r w:rsidRPr="00863360">
        <w:rPr>
          <w:b w:val="0"/>
          <w:sz w:val="20"/>
          <w:szCs w:val="20"/>
        </w:rPr>
        <w:t>píše správné tvary písmen a číslic, správně spojuje písmena i slabiky; kontroluje vlastní písemný projev</w:t>
      </w:r>
    </w:p>
    <w:p w14:paraId="079E7882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ČJL-3-1-10 </w:t>
      </w:r>
      <w:r w:rsidRPr="00863360">
        <w:rPr>
          <w:b w:val="0"/>
          <w:sz w:val="20"/>
          <w:szCs w:val="20"/>
        </w:rPr>
        <w:t>píše věcně i formálně správně jednoduchá sdělení</w:t>
      </w:r>
    </w:p>
    <w:p w14:paraId="6581D04B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ČJL-3-1-11 </w:t>
      </w:r>
      <w:r w:rsidRPr="00863360">
        <w:rPr>
          <w:b w:val="0"/>
          <w:sz w:val="20"/>
          <w:szCs w:val="20"/>
        </w:rPr>
        <w:t>seřadí ilustrace podle dějové posloupnosti a vypráví podle nich jednoduchý příběh</w:t>
      </w:r>
    </w:p>
    <w:p w14:paraId="4020A882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535781C0" w14:textId="77777777" w:rsidTr="006D28BB">
        <w:tc>
          <w:tcPr>
            <w:tcW w:w="4390" w:type="dxa"/>
            <w:vAlign w:val="center"/>
          </w:tcPr>
          <w:p w14:paraId="3FED6635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176D71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1725A2E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9E68DA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3CD5C39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6FBD7C53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C16428" w14:textId="77777777" w:rsidTr="006D28BB">
        <w:tc>
          <w:tcPr>
            <w:tcW w:w="4390" w:type="dxa"/>
          </w:tcPr>
          <w:p w14:paraId="5F19777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Dbá na pečlivou výslovnost při souvislém jazykovém projevu 1-04,1-05,1-07</w:t>
            </w:r>
          </w:p>
          <w:p w14:paraId="6F0A075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 schopný se orientovat v textu přiměřeném věku 1-01,1-02</w:t>
            </w:r>
          </w:p>
          <w:p w14:paraId="6EC7B9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7F3254D5" w14:textId="77777777" w:rsidR="001530B8" w:rsidRDefault="001530B8" w:rsidP="006D28BB">
            <w:pPr>
              <w:ind w:left="425"/>
              <w:jc w:val="left"/>
            </w:pPr>
          </w:p>
          <w:p w14:paraId="48ED71D4" w14:textId="77777777" w:rsidR="001530B8" w:rsidRDefault="001530B8" w:rsidP="006D28BB">
            <w:pPr>
              <w:ind w:left="425"/>
              <w:jc w:val="left"/>
            </w:pPr>
          </w:p>
          <w:p w14:paraId="5834B4FF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791072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jazykového projevu</w:t>
            </w:r>
          </w:p>
          <w:p w14:paraId="0703A1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souvislé jazykové projevy</w:t>
            </w:r>
          </w:p>
          <w:p w14:paraId="3156E7B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rozvíjení znělého hlasu</w:t>
            </w:r>
          </w:p>
          <w:p w14:paraId="6E033C6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přiměřeného tempa řeči a správného dýchání</w:t>
            </w:r>
          </w:p>
          <w:p w14:paraId="0D302F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C90A3C2" w14:textId="77777777" w:rsidR="001530B8" w:rsidRDefault="001530B8" w:rsidP="006D28BB">
            <w:pPr>
              <w:ind w:left="425"/>
              <w:jc w:val="left"/>
            </w:pPr>
          </w:p>
          <w:p w14:paraId="23E6FB3B" w14:textId="77777777" w:rsidR="001530B8" w:rsidRDefault="001530B8" w:rsidP="006D28BB">
            <w:pPr>
              <w:ind w:left="425"/>
              <w:jc w:val="left"/>
            </w:pPr>
          </w:p>
          <w:p w14:paraId="6F40D149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24A9C8F8" w14:textId="77777777" w:rsidR="001530B8" w:rsidRDefault="001530B8" w:rsidP="006D28BB"/>
        </w:tc>
        <w:tc>
          <w:tcPr>
            <w:tcW w:w="2732" w:type="dxa"/>
          </w:tcPr>
          <w:p w14:paraId="208F97DB" w14:textId="77777777" w:rsidR="001530B8" w:rsidRDefault="001530B8" w:rsidP="006D28BB">
            <w:pPr>
              <w:pStyle w:val="Zkladntext"/>
              <w:spacing w:after="0"/>
            </w:pPr>
          </w:p>
        </w:tc>
      </w:tr>
      <w:tr w:rsidR="001530B8" w14:paraId="05E4C15D" w14:textId="77777777" w:rsidTr="006D28BB">
        <w:tc>
          <w:tcPr>
            <w:tcW w:w="4390" w:type="dxa"/>
          </w:tcPr>
          <w:p w14:paraId="792C23D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Učí se psát jednoduchý dopis</w:t>
            </w:r>
          </w:p>
        </w:tc>
        <w:tc>
          <w:tcPr>
            <w:tcW w:w="4680" w:type="dxa"/>
          </w:tcPr>
          <w:p w14:paraId="2D6758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výběr vhodných komunikačních prostředků a výrazů</w:t>
            </w:r>
          </w:p>
          <w:p w14:paraId="70CB5EED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45059A57" w14:textId="77777777" w:rsidR="001530B8" w:rsidRDefault="001530B8" w:rsidP="006D28BB"/>
        </w:tc>
        <w:tc>
          <w:tcPr>
            <w:tcW w:w="2732" w:type="dxa"/>
          </w:tcPr>
          <w:p w14:paraId="02FED958" w14:textId="77777777" w:rsidR="001530B8" w:rsidRDefault="001530B8" w:rsidP="006D28BB"/>
        </w:tc>
      </w:tr>
      <w:tr w:rsidR="001530B8" w14:paraId="6091D0D4" w14:textId="77777777" w:rsidTr="006D28BB">
        <w:tc>
          <w:tcPr>
            <w:tcW w:w="4390" w:type="dxa"/>
          </w:tcPr>
          <w:p w14:paraId="33DACFB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 jednoduchý popis pracovního postupu 1-01,1-02,1-11</w:t>
            </w:r>
          </w:p>
          <w:p w14:paraId="6C5ED8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Vytváří jednoduchou osnovu popisu</w:t>
            </w:r>
          </w:p>
          <w:p w14:paraId="0D9F4A48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32F169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využívání jednoduché osnovy</w:t>
            </w:r>
          </w:p>
          <w:p w14:paraId="727B49A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vypravování podle obrázků</w:t>
            </w:r>
          </w:p>
          <w:p w14:paraId="7EC651FA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1943E5D3" w14:textId="77777777" w:rsidR="001530B8" w:rsidRDefault="001530B8" w:rsidP="006D28BB"/>
        </w:tc>
        <w:tc>
          <w:tcPr>
            <w:tcW w:w="2732" w:type="dxa"/>
          </w:tcPr>
          <w:p w14:paraId="5CD488D2" w14:textId="77777777" w:rsidR="001530B8" w:rsidRDefault="001530B8" w:rsidP="006D28BB"/>
        </w:tc>
      </w:tr>
      <w:tr w:rsidR="001530B8" w14:paraId="4BEF2098" w14:textId="77777777" w:rsidTr="006D28BB">
        <w:tc>
          <w:tcPr>
            <w:tcW w:w="4390" w:type="dxa"/>
          </w:tcPr>
          <w:p w14:paraId="55054E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Dokáže používat osvojené formy společenského styku 1-03,1-06</w:t>
            </w:r>
          </w:p>
        </w:tc>
        <w:tc>
          <w:tcPr>
            <w:tcW w:w="4680" w:type="dxa"/>
          </w:tcPr>
          <w:p w14:paraId="47A062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vyjadřování závislé na komunikační situaci; komunikační žánry: pozdrav, oslovení, omluva, vzkaz, přání, pozvánka, oznámení, vypravování, adresa</w:t>
            </w:r>
          </w:p>
          <w:p w14:paraId="6EF593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zdvořilostní obraty</w:t>
            </w:r>
          </w:p>
          <w:p w14:paraId="5E2F7372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2340" w:type="dxa"/>
          </w:tcPr>
          <w:p w14:paraId="5D6CB25B" w14:textId="77777777" w:rsidR="001530B8" w:rsidRDefault="001530B8" w:rsidP="006D28BB"/>
        </w:tc>
        <w:tc>
          <w:tcPr>
            <w:tcW w:w="2732" w:type="dxa"/>
          </w:tcPr>
          <w:p w14:paraId="2E033403" w14:textId="77777777" w:rsidR="001530B8" w:rsidRDefault="001530B8" w:rsidP="006D28BB"/>
        </w:tc>
      </w:tr>
      <w:tr w:rsidR="001530B8" w14:paraId="0B6DF097" w14:textId="77777777" w:rsidTr="006D28BB">
        <w:tc>
          <w:tcPr>
            <w:tcW w:w="4390" w:type="dxa"/>
          </w:tcPr>
          <w:p w14:paraId="2FC2485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upevňování správného tvaru písmen a číslic v souladu s normou psaní 1-08,1-09,1-10</w:t>
            </w:r>
          </w:p>
          <w:p w14:paraId="4B5D819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osobitý rukopis – plynulý, rychlý, úhledný projev 1-10</w:t>
            </w:r>
          </w:p>
          <w:p w14:paraId="5D40D4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 9</w:t>
            </w:r>
          </w:p>
          <w:p w14:paraId="1B139C90" w14:textId="77777777" w:rsidR="001530B8" w:rsidRDefault="001530B8" w:rsidP="006D28BB">
            <w:pPr>
              <w:ind w:left="425"/>
              <w:jc w:val="left"/>
            </w:pPr>
          </w:p>
        </w:tc>
        <w:tc>
          <w:tcPr>
            <w:tcW w:w="4680" w:type="dxa"/>
          </w:tcPr>
          <w:p w14:paraId="5A6A0FB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automatizace psacího pohybu</w:t>
            </w:r>
          </w:p>
          <w:p w14:paraId="31EA8DD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odstraňování individuálních nedostatků písemného projevu</w:t>
            </w:r>
          </w:p>
          <w:p w14:paraId="0E4F61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římské číslice – čtení a psaní, užití v praxi – letopočty</w:t>
            </w:r>
          </w:p>
          <w:p w14:paraId="1663AA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vyplňovaní poštovních formulářů</w:t>
            </w:r>
          </w:p>
        </w:tc>
        <w:tc>
          <w:tcPr>
            <w:tcW w:w="2340" w:type="dxa"/>
          </w:tcPr>
          <w:p w14:paraId="08846940" w14:textId="77777777" w:rsidR="001530B8" w:rsidRDefault="001530B8" w:rsidP="006D28BB"/>
        </w:tc>
        <w:tc>
          <w:tcPr>
            <w:tcW w:w="2732" w:type="dxa"/>
          </w:tcPr>
          <w:p w14:paraId="5AC67B1D" w14:textId="77777777" w:rsidR="001530B8" w:rsidRDefault="001530B8" w:rsidP="006D28BB"/>
        </w:tc>
      </w:tr>
    </w:tbl>
    <w:p w14:paraId="13B3774C" w14:textId="77777777" w:rsidR="001530B8" w:rsidRDefault="001530B8" w:rsidP="001530B8"/>
    <w:p w14:paraId="66F4590D" w14:textId="77777777" w:rsidR="001530B8" w:rsidRDefault="001530B8" w:rsidP="001530B8"/>
    <w:p w14:paraId="47093BA3" w14:textId="77777777" w:rsidR="001530B8" w:rsidRDefault="001530B8" w:rsidP="00863360">
      <w:pPr>
        <w:pStyle w:val="Nadpis4"/>
        <w:rPr>
          <w:rFonts w:eastAsia="Arial Unicode MS"/>
        </w:rPr>
      </w:pPr>
      <w:r>
        <w:t>Jazyková výchova</w:t>
      </w:r>
    </w:p>
    <w:p w14:paraId="4841B5FB" w14:textId="77777777" w:rsidR="001530B8" w:rsidRDefault="001530B8" w:rsidP="00863360">
      <w:pPr>
        <w:pStyle w:val="Nadpis4"/>
      </w:pPr>
      <w:r>
        <w:t>Očekávané výstupy z RVP</w:t>
      </w:r>
    </w:p>
    <w:p w14:paraId="1BEF28E4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ČJL-3-2-01 </w:t>
      </w:r>
      <w:r w:rsidRPr="00863360">
        <w:rPr>
          <w:b w:val="0"/>
          <w:sz w:val="20"/>
          <w:szCs w:val="20"/>
        </w:rPr>
        <w:t>rozlišuje zvukovou a grafickou podobu slova, člení slova na hlásky, odlišuje dlouhé a krátké samohlásky</w:t>
      </w:r>
    </w:p>
    <w:p w14:paraId="410069F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ČJL-3-2-02 </w:t>
      </w:r>
      <w:r w:rsidRPr="00863360">
        <w:rPr>
          <w:b w:val="0"/>
          <w:sz w:val="20"/>
          <w:szCs w:val="20"/>
        </w:rPr>
        <w:t>porovnává významy slov, zvláště slova opačného významu a slova významem souřadná, nadřazená a podřazená, vyhledá v textu slova příbuzná</w:t>
      </w:r>
    </w:p>
    <w:p w14:paraId="47EE69AC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ČJL-3-2-03 </w:t>
      </w:r>
      <w:r w:rsidRPr="00863360">
        <w:rPr>
          <w:b w:val="0"/>
          <w:sz w:val="20"/>
          <w:szCs w:val="20"/>
        </w:rPr>
        <w:t>porovnává a třídí slova podle zobecněného významu – děj, věc, okolnost, vlastnost</w:t>
      </w:r>
    </w:p>
    <w:p w14:paraId="2058BAC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ČJL-3-2-04 </w:t>
      </w:r>
      <w:r w:rsidRPr="00863360">
        <w:rPr>
          <w:b w:val="0"/>
          <w:sz w:val="20"/>
          <w:szCs w:val="20"/>
        </w:rPr>
        <w:t>rozlišuje slovní druhy v základním tvaru</w:t>
      </w:r>
    </w:p>
    <w:p w14:paraId="07018510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ČJL-3-2-05 </w:t>
      </w:r>
      <w:r w:rsidRPr="00863360">
        <w:rPr>
          <w:b w:val="0"/>
          <w:sz w:val="20"/>
          <w:szCs w:val="20"/>
        </w:rPr>
        <w:t>užívá v mluveném projevu správné gramatické tvary podstatných jmen, přídavných jmen a sloves</w:t>
      </w:r>
    </w:p>
    <w:p w14:paraId="605A6F7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ČJL-3-2-06 </w:t>
      </w:r>
      <w:r w:rsidRPr="00863360">
        <w:rPr>
          <w:b w:val="0"/>
          <w:bCs w:val="0"/>
          <w:sz w:val="20"/>
          <w:szCs w:val="20"/>
        </w:rPr>
        <w:t>s</w:t>
      </w:r>
      <w:r w:rsidRPr="00863360">
        <w:rPr>
          <w:b w:val="0"/>
          <w:sz w:val="20"/>
          <w:szCs w:val="20"/>
        </w:rPr>
        <w:t>pojuje věty do jednodušších souvětí vhodnými spojkami a jinými spojovacími výrazy</w:t>
      </w:r>
    </w:p>
    <w:p w14:paraId="0872C1A3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ČJL-3-2-07 </w:t>
      </w:r>
      <w:r w:rsidRPr="00863360">
        <w:rPr>
          <w:b w:val="0"/>
          <w:sz w:val="20"/>
          <w:szCs w:val="20"/>
        </w:rPr>
        <w:t>rozlišuje v textu druhy vět podle postoje mluvčího a k jejich vytvoření volí vhodné jazykové i zvukové prostředky</w:t>
      </w:r>
    </w:p>
    <w:p w14:paraId="357B2D6F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ČJL-3-2-08 </w:t>
      </w:r>
      <w:r w:rsidRPr="00863360">
        <w:rPr>
          <w:b w:val="0"/>
          <w:sz w:val="20"/>
          <w:szCs w:val="20"/>
        </w:rPr>
        <w:t>odůvodňuje a píše správně: i/y po tvrdých a měkkých souhláskách i po obojetných souhláskách ve vyjmenovaných slovech; dě, tě, ně, ú/ů, bě, pě, vě, mě – mimo morfologický šev; velká písmena na začátku věty a v typických případech vlastních jmen osob, zvířat a místních pojmenování</w:t>
      </w:r>
    </w:p>
    <w:p w14:paraId="518ABD09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863360" w14:paraId="05D51B0D" w14:textId="77777777" w:rsidTr="006D28BB">
        <w:tc>
          <w:tcPr>
            <w:tcW w:w="4390" w:type="dxa"/>
            <w:vAlign w:val="center"/>
          </w:tcPr>
          <w:p w14:paraId="5282E792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2FABC10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80D5421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261572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4B5A1404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59BEBFE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1B009B6" w14:textId="77777777" w:rsidTr="006D28BB">
        <w:tc>
          <w:tcPr>
            <w:tcW w:w="4390" w:type="dxa"/>
          </w:tcPr>
          <w:p w14:paraId="5B7B672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význam slov: slabika, hláska, písmeno, slovní přízvuk 2-01,2-02,2-03</w:t>
            </w:r>
          </w:p>
          <w:p w14:paraId="28326F6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1E7DF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slabika, hláska, písmeno, slovní přízvuk</w:t>
            </w:r>
          </w:p>
        </w:tc>
        <w:tc>
          <w:tcPr>
            <w:tcW w:w="2340" w:type="dxa"/>
          </w:tcPr>
          <w:p w14:paraId="2770C7AE" w14:textId="77777777" w:rsidR="001530B8" w:rsidRDefault="001530B8" w:rsidP="006D28BB"/>
        </w:tc>
        <w:tc>
          <w:tcPr>
            <w:tcW w:w="2732" w:type="dxa"/>
          </w:tcPr>
          <w:p w14:paraId="2CA93055" w14:textId="77777777" w:rsidR="001530B8" w:rsidRDefault="001530B8" w:rsidP="006D28BB"/>
        </w:tc>
      </w:tr>
      <w:tr w:rsidR="001530B8" w14:paraId="3190E522" w14:textId="77777777" w:rsidTr="006D28BB">
        <w:tc>
          <w:tcPr>
            <w:tcW w:w="4390" w:type="dxa"/>
          </w:tcPr>
          <w:p w14:paraId="09718D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získané vědomosti v pravopisu skupin bě, pě, vě, mě, párových souhlásek 2-08</w:t>
            </w:r>
          </w:p>
          <w:p w14:paraId="6448371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4177650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znělé a neznělé souhlásky</w:t>
            </w:r>
          </w:p>
        </w:tc>
        <w:tc>
          <w:tcPr>
            <w:tcW w:w="2340" w:type="dxa"/>
          </w:tcPr>
          <w:p w14:paraId="1C6C4D76" w14:textId="77777777" w:rsidR="001530B8" w:rsidRDefault="001530B8" w:rsidP="006D28BB"/>
        </w:tc>
        <w:tc>
          <w:tcPr>
            <w:tcW w:w="2732" w:type="dxa"/>
          </w:tcPr>
          <w:p w14:paraId="01E46204" w14:textId="77777777" w:rsidR="001530B8" w:rsidRDefault="001530B8" w:rsidP="006D28BB"/>
        </w:tc>
      </w:tr>
      <w:tr w:rsidR="001530B8" w14:paraId="49313810" w14:textId="77777777" w:rsidTr="006D28BB">
        <w:tc>
          <w:tcPr>
            <w:tcW w:w="4390" w:type="dxa"/>
          </w:tcPr>
          <w:p w14:paraId="1EB30D3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pamětné osvojení abecedy a řazení slov</w:t>
            </w:r>
          </w:p>
          <w:p w14:paraId="560FBD5E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4E0A1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abeceda</w:t>
            </w:r>
          </w:p>
        </w:tc>
        <w:tc>
          <w:tcPr>
            <w:tcW w:w="2340" w:type="dxa"/>
          </w:tcPr>
          <w:p w14:paraId="28A76495" w14:textId="77777777" w:rsidR="001530B8" w:rsidRDefault="001530B8" w:rsidP="006D28BB"/>
        </w:tc>
        <w:tc>
          <w:tcPr>
            <w:tcW w:w="2732" w:type="dxa"/>
          </w:tcPr>
          <w:p w14:paraId="38CA6FD6" w14:textId="77777777" w:rsidR="001530B8" w:rsidRDefault="001530B8" w:rsidP="006D28BB"/>
        </w:tc>
      </w:tr>
      <w:tr w:rsidR="001530B8" w14:paraId="2BB2AD40" w14:textId="77777777" w:rsidTr="006D28BB">
        <w:tc>
          <w:tcPr>
            <w:tcW w:w="4390" w:type="dxa"/>
          </w:tcPr>
          <w:p w14:paraId="0040970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seznamuje se s řadami vyjmenovaných slov, jejich významem, odůvodňuje pravopis, znalosti aplikuje v pravopisu slov příbuzných 2-08</w:t>
            </w:r>
          </w:p>
          <w:p w14:paraId="48EFB46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EE79A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vyjmenovaná slova a slova k nim příbuzná</w:t>
            </w:r>
          </w:p>
          <w:p w14:paraId="062D36A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F957B42" w14:textId="77777777" w:rsidR="001530B8" w:rsidRDefault="001530B8" w:rsidP="006D28BB"/>
        </w:tc>
        <w:tc>
          <w:tcPr>
            <w:tcW w:w="2732" w:type="dxa"/>
          </w:tcPr>
          <w:p w14:paraId="74A6525D" w14:textId="77777777" w:rsidR="001530B8" w:rsidRDefault="001530B8" w:rsidP="006D28BB"/>
        </w:tc>
      </w:tr>
      <w:tr w:rsidR="001530B8" w14:paraId="7D35824A" w14:textId="77777777" w:rsidTr="006D28BB">
        <w:tc>
          <w:tcPr>
            <w:tcW w:w="4390" w:type="dxa"/>
          </w:tcPr>
          <w:p w14:paraId="00AD46A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kategorie podstatných jmen (pád, číslo, rod) a sloves (osoba, číslo, čas)2-04,2.05</w:t>
            </w:r>
          </w:p>
          <w:p w14:paraId="127BEBF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pádových otázek a jejich použití</w:t>
            </w:r>
          </w:p>
          <w:p w14:paraId="3718AC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zařazuje slova podle slovních druhů 2.04,2.05</w:t>
            </w:r>
          </w:p>
          <w:p w14:paraId="48B0483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DCF959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seznamování se slovními druhy, určování vybraných kategorií u sloves a podstatných jmen</w:t>
            </w:r>
          </w:p>
          <w:p w14:paraId="0FAB78E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třídění slov</w:t>
            </w:r>
          </w:p>
          <w:p w14:paraId="40494F9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77E42DE" w14:textId="77777777" w:rsidR="001530B8" w:rsidRDefault="001530B8" w:rsidP="006D28BB"/>
        </w:tc>
        <w:tc>
          <w:tcPr>
            <w:tcW w:w="2732" w:type="dxa"/>
          </w:tcPr>
          <w:p w14:paraId="21D82CA5" w14:textId="77777777" w:rsidR="001530B8" w:rsidRDefault="001530B8" w:rsidP="006D28BB"/>
        </w:tc>
      </w:tr>
      <w:tr w:rsidR="001530B8" w14:paraId="676ADDE8" w14:textId="77777777" w:rsidTr="006D28BB">
        <w:tc>
          <w:tcPr>
            <w:tcW w:w="4390" w:type="dxa"/>
          </w:tcPr>
          <w:p w14:paraId="08D454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stavbu souvětí a věty jednoduché 2-06,2-07</w:t>
            </w:r>
          </w:p>
          <w:p w14:paraId="54BEA4BC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0C2A5C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věta a souvětí</w:t>
            </w:r>
          </w:p>
          <w:p w14:paraId="365D8E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spojky a jejich funkce</w:t>
            </w:r>
          </w:p>
          <w:p w14:paraId="3E2A86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spojovací výrazy</w:t>
            </w:r>
          </w:p>
        </w:tc>
        <w:tc>
          <w:tcPr>
            <w:tcW w:w="2340" w:type="dxa"/>
          </w:tcPr>
          <w:p w14:paraId="007325B7" w14:textId="77777777" w:rsidR="001530B8" w:rsidRDefault="001530B8" w:rsidP="006D28BB"/>
        </w:tc>
        <w:tc>
          <w:tcPr>
            <w:tcW w:w="2732" w:type="dxa"/>
          </w:tcPr>
          <w:p w14:paraId="5C7AA077" w14:textId="77777777" w:rsidR="001530B8" w:rsidRDefault="001530B8" w:rsidP="006D28BB"/>
        </w:tc>
      </w:tr>
    </w:tbl>
    <w:p w14:paraId="09CFE912" w14:textId="77777777" w:rsidR="001530B8" w:rsidRDefault="001530B8" w:rsidP="001530B8"/>
    <w:p w14:paraId="082D1E93" w14:textId="77777777" w:rsidR="001530B8" w:rsidRDefault="001530B8" w:rsidP="001530B8"/>
    <w:p w14:paraId="45FAA85F" w14:textId="77777777" w:rsidR="001530B8" w:rsidRDefault="001530B8" w:rsidP="00863360">
      <w:pPr>
        <w:pStyle w:val="Nadpis4"/>
        <w:rPr>
          <w:rFonts w:eastAsia="Arial Unicode MS"/>
        </w:rPr>
      </w:pPr>
      <w:r>
        <w:t>Literární výchova</w:t>
      </w:r>
    </w:p>
    <w:p w14:paraId="3C1A1C7A" w14:textId="77777777" w:rsidR="001530B8" w:rsidRDefault="001530B8" w:rsidP="00863360">
      <w:pPr>
        <w:pStyle w:val="Nadpis4"/>
      </w:pPr>
      <w:r>
        <w:t>Očekávané výstupy z RVP</w:t>
      </w:r>
    </w:p>
    <w:p w14:paraId="50C35799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ČJL-3-3-01 </w:t>
      </w:r>
      <w:r w:rsidRPr="00863360">
        <w:rPr>
          <w:b w:val="0"/>
          <w:sz w:val="20"/>
          <w:szCs w:val="20"/>
        </w:rPr>
        <w:t>čte a přednáší zpaměti ve vhodném frázování a tempu literární texty přiměřené věku</w:t>
      </w:r>
    </w:p>
    <w:p w14:paraId="71047C45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ČJL-3-3-02 </w:t>
      </w:r>
      <w:r w:rsidRPr="00863360">
        <w:rPr>
          <w:b w:val="0"/>
          <w:sz w:val="20"/>
          <w:szCs w:val="20"/>
        </w:rPr>
        <w:t>vyjadřuje své pocity z přečteného textu</w:t>
      </w:r>
    </w:p>
    <w:p w14:paraId="54204E4A" w14:textId="77777777" w:rsidR="001530B8" w:rsidRPr="0086336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ČJL-3-3-03 </w:t>
      </w:r>
      <w:r w:rsidRPr="00863360">
        <w:rPr>
          <w:b w:val="0"/>
          <w:sz w:val="20"/>
          <w:szCs w:val="20"/>
        </w:rPr>
        <w:t>rozlišuje vyjadřování v próze a ve verších, odlišuje pohádku od ostatních vyprávění</w:t>
      </w:r>
    </w:p>
    <w:p w14:paraId="76684405" w14:textId="77777777" w:rsidR="001530B8" w:rsidRPr="00863360" w:rsidRDefault="001530B8" w:rsidP="001530B8">
      <w:pPr>
        <w:pStyle w:val="Styl11bTunKurzvaVpravo02cmPed1b"/>
        <w:rPr>
          <w:b w:val="0"/>
        </w:rPr>
      </w:pPr>
      <w:r w:rsidRPr="00863360">
        <w:rPr>
          <w:b w:val="0"/>
          <w:bCs w:val="0"/>
          <w:i w:val="0"/>
          <w:sz w:val="20"/>
          <w:szCs w:val="20"/>
        </w:rPr>
        <w:t xml:space="preserve">ČJL-3-3-04 </w:t>
      </w:r>
      <w:r w:rsidRPr="00863360">
        <w:rPr>
          <w:b w:val="0"/>
          <w:sz w:val="20"/>
          <w:szCs w:val="20"/>
        </w:rPr>
        <w:t>pracuje tvořivě s literárním textem podle pokynů učitele a podle svých schopností</w:t>
      </w:r>
    </w:p>
    <w:p w14:paraId="19067D8A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</w:t>
      </w:r>
      <w:r w:rsidR="0086336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3060"/>
      </w:tblGrid>
      <w:tr w:rsidR="001530B8" w:rsidRPr="00863360" w14:paraId="67B8663A" w14:textId="77777777" w:rsidTr="006D28BB">
        <w:tc>
          <w:tcPr>
            <w:tcW w:w="4390" w:type="dxa"/>
            <w:vAlign w:val="center"/>
          </w:tcPr>
          <w:p w14:paraId="290AC537" w14:textId="77777777" w:rsidR="001530B8" w:rsidRPr="00863360" w:rsidRDefault="001530B8" w:rsidP="00A27BCA">
            <w:pPr>
              <w:ind w:left="180"/>
              <w:jc w:val="center"/>
              <w:rPr>
                <w:szCs w:val="20"/>
              </w:rPr>
            </w:pPr>
            <w:r w:rsidRPr="0086336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1D3C9DA8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979053B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Téma</w:t>
            </w:r>
          </w:p>
        </w:tc>
        <w:tc>
          <w:tcPr>
            <w:tcW w:w="3060" w:type="dxa"/>
            <w:vAlign w:val="center"/>
          </w:tcPr>
          <w:p w14:paraId="72CA820C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Průřezová témata,</w:t>
            </w:r>
          </w:p>
          <w:p w14:paraId="5DEBE97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kontexty a přesahy,</w:t>
            </w:r>
          </w:p>
          <w:p w14:paraId="3E69463D" w14:textId="77777777" w:rsidR="001530B8" w:rsidRPr="0086336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86336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3F6D5A1" w14:textId="77777777" w:rsidTr="006D28BB">
        <w:tc>
          <w:tcPr>
            <w:tcW w:w="4390" w:type="dxa"/>
          </w:tcPr>
          <w:p w14:paraId="2836B7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upevňovaní čtenářských dovedností a návyků, odstraňování nedostatků 3-01,3-02,3-03</w:t>
            </w:r>
          </w:p>
          <w:p w14:paraId="562F7F4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plynulé čtení souvětí a vět, členění textu, správný větný a slovní přízvuk 3-01</w:t>
            </w:r>
          </w:p>
          <w:p w14:paraId="773337FC" w14:textId="77777777" w:rsidR="001530B8" w:rsidRDefault="001530B8" w:rsidP="006D28BB"/>
        </w:tc>
        <w:tc>
          <w:tcPr>
            <w:tcW w:w="4680" w:type="dxa"/>
          </w:tcPr>
          <w:p w14:paraId="02F7B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četba uměleckých, populárních a naukových textů s důrazem na upevňování čtenářských dovedností a návyků, uplatnění přirozené intonace</w:t>
            </w:r>
          </w:p>
          <w:p w14:paraId="73A5D15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práce s naučným textem</w:t>
            </w:r>
          </w:p>
          <w:p w14:paraId="3B5D88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vyjadřování se v jednotlivých formách psaného projevu</w:t>
            </w:r>
          </w:p>
          <w:p w14:paraId="0E3AF131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06438A92" w14:textId="77777777" w:rsidR="001530B8" w:rsidRDefault="001530B8" w:rsidP="006D28BB"/>
        </w:tc>
        <w:tc>
          <w:tcPr>
            <w:tcW w:w="3060" w:type="dxa"/>
          </w:tcPr>
          <w:p w14:paraId="6827A521" w14:textId="77777777" w:rsidR="001530B8" w:rsidRDefault="001530B8" w:rsidP="006D28BB"/>
        </w:tc>
      </w:tr>
      <w:tr w:rsidR="001530B8" w14:paraId="3E17E5E6" w14:textId="77777777" w:rsidTr="006D28BB">
        <w:tc>
          <w:tcPr>
            <w:tcW w:w="4390" w:type="dxa"/>
          </w:tcPr>
          <w:p w14:paraId="3F6E57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chápání četby jako zdroje informací o sobě a světě 3-02,3-03</w:t>
            </w:r>
          </w:p>
          <w:p w14:paraId="072E3D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tiché čtení delších částí textu s porozuměním</w:t>
            </w:r>
          </w:p>
          <w:p w14:paraId="13EC3EDC" w14:textId="77777777" w:rsidR="001530B8" w:rsidRDefault="001530B8" w:rsidP="006D28BB"/>
        </w:tc>
        <w:tc>
          <w:tcPr>
            <w:tcW w:w="4680" w:type="dxa"/>
          </w:tcPr>
          <w:p w14:paraId="69343AE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 dětskou knihou – orientace v textu, hledání podstaty příběhu a jeho smyslu</w:t>
            </w:r>
          </w:p>
          <w:p w14:paraId="13C4F74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ke knize</w:t>
            </w:r>
          </w:p>
          <w:p w14:paraId="06502C1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svého postoje k přečtenému textu (bajka, povídka, pověst, pohádka, charakteristika postav)</w:t>
            </w:r>
          </w:p>
          <w:p w14:paraId="4CB7AC5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výtvarný doprovod: ilustrace, ilustrátor</w:t>
            </w:r>
          </w:p>
          <w:p w14:paraId="3D5B84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próza: pověst – děj, prostředí</w:t>
            </w:r>
          </w:p>
          <w:p w14:paraId="7B03C98D" w14:textId="77777777" w:rsidR="001530B8" w:rsidRDefault="001530B8" w:rsidP="006D28BB">
            <w:pPr>
              <w:ind w:left="360"/>
            </w:pPr>
          </w:p>
        </w:tc>
        <w:tc>
          <w:tcPr>
            <w:tcW w:w="2340" w:type="dxa"/>
          </w:tcPr>
          <w:p w14:paraId="5B580ED2" w14:textId="77777777" w:rsidR="001530B8" w:rsidRDefault="001530B8" w:rsidP="006D28BB"/>
        </w:tc>
        <w:tc>
          <w:tcPr>
            <w:tcW w:w="3060" w:type="dxa"/>
          </w:tcPr>
          <w:p w14:paraId="5C3D7E01" w14:textId="77777777" w:rsidR="001530B8" w:rsidRDefault="001530B8" w:rsidP="006D28BB"/>
        </w:tc>
      </w:tr>
      <w:tr w:rsidR="001530B8" w14:paraId="5154254A" w14:textId="77777777" w:rsidTr="006D28BB">
        <w:tc>
          <w:tcPr>
            <w:tcW w:w="4390" w:type="dxa"/>
          </w:tcPr>
          <w:p w14:paraId="35DB73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přečteného, analýza textu, orientace v textu</w:t>
            </w:r>
          </w:p>
          <w:p w14:paraId="3EF8877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3-01,3-02,3-03,3-04</w:t>
            </w:r>
          </w:p>
        </w:tc>
        <w:tc>
          <w:tcPr>
            <w:tcW w:w="4680" w:type="dxa"/>
          </w:tcPr>
          <w:p w14:paraId="5F7140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 literárních textů, zážitkové čtení a naslouchání</w:t>
            </w:r>
          </w:p>
          <w:p w14:paraId="16BFE83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</w:t>
            </w:r>
          </w:p>
          <w:p w14:paraId="5B3D309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seznámení se základy poezie, pojmy: přednes, sloka, verš, rým, přirovnání a zosobnění</w:t>
            </w:r>
          </w:p>
          <w:p w14:paraId="557D24A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textu, přednes básně nebo úryvku prózy</w:t>
            </w:r>
          </w:p>
          <w:p w14:paraId="3CF4362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líčení atmosféry příběhu</w:t>
            </w:r>
          </w:p>
          <w:p w14:paraId="7FCDFF9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hledání podstaty příběhů</w:t>
            </w:r>
          </w:p>
          <w:p w14:paraId="1CD3D92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340" w:type="dxa"/>
          </w:tcPr>
          <w:p w14:paraId="063F03D7" w14:textId="77777777" w:rsidR="001530B8" w:rsidRDefault="001530B8" w:rsidP="006D28BB"/>
        </w:tc>
        <w:tc>
          <w:tcPr>
            <w:tcW w:w="3060" w:type="dxa"/>
          </w:tcPr>
          <w:p w14:paraId="3A8311F1" w14:textId="77777777" w:rsidR="001530B8" w:rsidRDefault="001530B8" w:rsidP="006D28BB"/>
        </w:tc>
      </w:tr>
    </w:tbl>
    <w:p w14:paraId="24276073" w14:textId="77777777" w:rsidR="001530B8" w:rsidRDefault="001530B8" w:rsidP="001530B8"/>
    <w:p w14:paraId="15ABEA15" w14:textId="77777777" w:rsidR="00434606" w:rsidRDefault="00434606" w:rsidP="00434606"/>
    <w:p w14:paraId="7F3FD3FC" w14:textId="77777777" w:rsidR="00434606" w:rsidRPr="00434606" w:rsidRDefault="00434606" w:rsidP="00434606"/>
    <w:p w14:paraId="4EB458C4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4. ročník </w:t>
      </w:r>
    </w:p>
    <w:p w14:paraId="77BE3888" w14:textId="77777777" w:rsidR="001530B8" w:rsidRDefault="001530B8" w:rsidP="001530B8">
      <w:pPr>
        <w:pStyle w:val="Nadpis3"/>
      </w:pPr>
      <w:r>
        <w:t>Vzdělávací obsah</w:t>
      </w:r>
    </w:p>
    <w:p w14:paraId="578BB7BC" w14:textId="77777777" w:rsidR="001530B8" w:rsidRDefault="001530B8" w:rsidP="00434606">
      <w:pPr>
        <w:pStyle w:val="Nadpis4"/>
      </w:pPr>
      <w:r>
        <w:t>Očekávané výstupy v RVP ZV</w:t>
      </w:r>
    </w:p>
    <w:p w14:paraId="26148ABB" w14:textId="77777777" w:rsidR="001530B8" w:rsidRDefault="001530B8" w:rsidP="00434606">
      <w:pPr>
        <w:pStyle w:val="Nadpis4"/>
      </w:pPr>
      <w:r>
        <w:t>Komunikační a slohová výchova</w:t>
      </w:r>
    </w:p>
    <w:p w14:paraId="7D1ADCD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ČJL-5-1-01 </w:t>
      </w:r>
      <w:r w:rsidRPr="00434606">
        <w:rPr>
          <w:b w:val="0"/>
          <w:sz w:val="20"/>
          <w:szCs w:val="20"/>
        </w:rPr>
        <w:t>čte s porozuměním přiměřeně náročné texty potichu i nahlas</w:t>
      </w:r>
    </w:p>
    <w:p w14:paraId="0A96BA5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ČJL-5-1-02 </w:t>
      </w:r>
      <w:r w:rsidRPr="00434606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5378335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ČJL-5-1-03 </w:t>
      </w:r>
      <w:r w:rsidRPr="00434606">
        <w:rPr>
          <w:b w:val="0"/>
          <w:sz w:val="20"/>
          <w:szCs w:val="20"/>
        </w:rPr>
        <w:t>posuzuje úplnost či neúplnost jednoduchého sdělení</w:t>
      </w:r>
    </w:p>
    <w:p w14:paraId="45556060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ČJL-5-1-04 </w:t>
      </w:r>
      <w:r w:rsidRPr="00434606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775F1452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ČJL-5-1-05 </w:t>
      </w:r>
      <w:r w:rsidRPr="00434606">
        <w:rPr>
          <w:b w:val="0"/>
          <w:sz w:val="20"/>
          <w:szCs w:val="20"/>
        </w:rPr>
        <w:t>vede správně dialog, telefonický rozhovor, zanechá vzkaz na záznamníku</w:t>
      </w:r>
    </w:p>
    <w:p w14:paraId="159B78A4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ČJL-5-1-06 </w:t>
      </w:r>
      <w:r w:rsidRPr="00434606">
        <w:rPr>
          <w:b w:val="0"/>
          <w:sz w:val="20"/>
          <w:szCs w:val="20"/>
        </w:rPr>
        <w:t>rozpoznává manipulativní komunikaci v reklamě</w:t>
      </w:r>
    </w:p>
    <w:p w14:paraId="086FDFF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ČJL-5-1-07 </w:t>
      </w:r>
      <w:r w:rsidRPr="00434606">
        <w:rPr>
          <w:b w:val="0"/>
          <w:sz w:val="20"/>
          <w:szCs w:val="20"/>
        </w:rPr>
        <w:t>volí náležitou intonaci, přízvuk, pauzy a tempo podle svého komunikačního záměru</w:t>
      </w:r>
    </w:p>
    <w:p w14:paraId="46EF6C35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ČJL-5-1-08 </w:t>
      </w:r>
      <w:r w:rsidRPr="00434606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6A16FB8D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bCs w:val="0"/>
          <w:i w:val="0"/>
          <w:sz w:val="20"/>
          <w:szCs w:val="20"/>
        </w:rPr>
        <w:t xml:space="preserve">ČJL-5-1-09 </w:t>
      </w:r>
      <w:r w:rsidRPr="00434606">
        <w:rPr>
          <w:b w:val="0"/>
          <w:sz w:val="20"/>
          <w:szCs w:val="20"/>
        </w:rPr>
        <w:t>píše správně po stránce obsahové i formální jednoduché komunikační žánry</w:t>
      </w:r>
    </w:p>
    <w:p w14:paraId="0EBD494F" w14:textId="77777777" w:rsidR="001530B8" w:rsidRPr="00434606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34606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EB2238F" w14:textId="77777777" w:rsidR="001530B8" w:rsidRPr="0069624F" w:rsidRDefault="001530B8" w:rsidP="001530B8">
      <w:pPr>
        <w:pStyle w:val="Styl11bTunKurzvaVpravo02cmPed1b"/>
        <w:numPr>
          <w:ilvl w:val="0"/>
          <w:numId w:val="0"/>
        </w:numPr>
        <w:ind w:left="567"/>
      </w:pPr>
    </w:p>
    <w:p w14:paraId="630ADFD7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434606" w14:paraId="089FE909" w14:textId="77777777" w:rsidTr="006D28BB">
        <w:tc>
          <w:tcPr>
            <w:tcW w:w="3535" w:type="dxa"/>
            <w:vAlign w:val="center"/>
          </w:tcPr>
          <w:p w14:paraId="333A3278" w14:textId="77777777" w:rsidR="001530B8" w:rsidRPr="00434606" w:rsidRDefault="001530B8" w:rsidP="00A27BCA">
            <w:pPr>
              <w:ind w:left="180"/>
              <w:jc w:val="center"/>
              <w:rPr>
                <w:szCs w:val="20"/>
              </w:rPr>
            </w:pPr>
            <w:r w:rsidRPr="0043460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AAEE6A1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D2A1CF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65962437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Průřezová témata,</w:t>
            </w:r>
          </w:p>
          <w:p w14:paraId="4BF83DA8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kontexty a přesahy,</w:t>
            </w:r>
          </w:p>
          <w:p w14:paraId="0D622130" w14:textId="77777777" w:rsidR="001530B8" w:rsidRPr="00434606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34606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2C088F75" w14:textId="77777777" w:rsidTr="006D28BB">
        <w:tc>
          <w:tcPr>
            <w:tcW w:w="3535" w:type="dxa"/>
            <w:tcBorders>
              <w:bottom w:val="single" w:sz="4" w:space="0" w:color="auto"/>
            </w:tcBorders>
          </w:tcPr>
          <w:p w14:paraId="79BBB36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a neúplnost jednoduchého sdělení 1-03</w:t>
            </w:r>
          </w:p>
          <w:p w14:paraId="30DDFB3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EFB386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Orientace v textu</w:t>
            </w:r>
          </w:p>
          <w:p w14:paraId="16B0D0CB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846C6C1" w14:textId="77777777" w:rsidR="001530B8" w:rsidRDefault="001530B8" w:rsidP="006D28BB"/>
        </w:tc>
        <w:tc>
          <w:tcPr>
            <w:tcW w:w="3452" w:type="dxa"/>
            <w:tcBorders>
              <w:bottom w:val="single" w:sz="4" w:space="0" w:color="auto"/>
            </w:tcBorders>
          </w:tcPr>
          <w:p w14:paraId="6E4386C5" w14:textId="77777777" w:rsidR="001530B8" w:rsidRDefault="001530B8" w:rsidP="006D28BB"/>
          <w:p w14:paraId="2F96174C" w14:textId="77777777" w:rsidR="001530B8" w:rsidRDefault="001530B8" w:rsidP="004E421A"/>
        </w:tc>
      </w:tr>
      <w:tr w:rsidR="001530B8" w14:paraId="12DCDCD0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54F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vlastní postoj k textu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83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Odpovědi na otázky</w:t>
            </w:r>
          </w:p>
          <w:p w14:paraId="6875758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Vyprávění</w:t>
            </w:r>
          </w:p>
          <w:p w14:paraId="7D2A154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02EB2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4918" w14:textId="77777777" w:rsidR="001530B8" w:rsidRDefault="001530B8" w:rsidP="006D28BB"/>
        </w:tc>
      </w:tr>
      <w:tr w:rsidR="001530B8" w14:paraId="2DFACF1B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FC8C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v přiměřeném rozsahu čtený text, čte s porozuměním přiměřeně náročné texty 1-01,1-04</w:t>
            </w:r>
          </w:p>
          <w:p w14:paraId="7E96D42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Náležitě intonuje, volí tempo řeči podle svého komunikačního záměru 1-07</w:t>
            </w:r>
          </w:p>
          <w:p w14:paraId="7B56F10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89CC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Členění vět, frázování, síla a barva hlasu, mimojazykové prostředky řeči (mimika, gesta)</w:t>
            </w:r>
          </w:p>
          <w:p w14:paraId="3553BAB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FB7D4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31AF" w14:textId="77777777" w:rsidR="001530B8" w:rsidRDefault="001530B8" w:rsidP="006D28BB"/>
        </w:tc>
      </w:tr>
      <w:tr w:rsidR="001530B8" w14:paraId="7F01AEEA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120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Rozčlení text podle osnovy, sestaví osnovu 1-10</w:t>
            </w:r>
          </w:p>
          <w:p w14:paraId="2709755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0ED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sestavování osnovy, členění příběhu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D50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2FC0" w14:textId="77777777" w:rsidR="001530B8" w:rsidRDefault="001530B8" w:rsidP="006D28BB"/>
        </w:tc>
      </w:tr>
      <w:tr w:rsidR="001530B8" w14:paraId="13F62EB7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42D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manipulativní komunikaci v reklamě 1-06</w:t>
            </w:r>
          </w:p>
          <w:p w14:paraId="6531FB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podstatné a okrajové informace, zaznamená podstatné 1-02</w:t>
            </w:r>
          </w:p>
          <w:p w14:paraId="4998368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ED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Kritické čtení a vnímání mediálního sdělení</w:t>
            </w:r>
          </w:p>
          <w:p w14:paraId="00B71A7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  <w:p w14:paraId="0B7F891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Hlavní myšlenka</w:t>
            </w:r>
          </w:p>
          <w:p w14:paraId="36BA4DB5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9C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693" w14:textId="77777777" w:rsidR="001530B8" w:rsidRDefault="001530B8" w:rsidP="006D28BB"/>
        </w:tc>
      </w:tr>
      <w:tr w:rsidR="001530B8" w14:paraId="4F61BC0C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D8E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Vede správně dialog, telefonní rozhovor, zanechá vzkaz na záznamníku 1-05</w:t>
            </w:r>
          </w:p>
          <w:p w14:paraId="2C0F04A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výslovnost, vhodně užívá podle komunikační situace1-08</w:t>
            </w:r>
          </w:p>
          <w:p w14:paraId="57318CF9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094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Pravidla vedení dialogu</w:t>
            </w:r>
          </w:p>
          <w:p w14:paraId="6D435E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telefonního rozhovoru, zanechání vzkazu na záznamníku</w:t>
            </w:r>
          </w:p>
          <w:p w14:paraId="4C7E262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Slova spisovná a nespisovná, užití podle komunikační situace</w:t>
            </w:r>
          </w:p>
          <w:p w14:paraId="1E8B4346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8D60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7784" w14:textId="77777777" w:rsidR="001530B8" w:rsidRPr="00330D06" w:rsidRDefault="001530B8" w:rsidP="006D28BB">
            <w:pPr>
              <w:rPr>
                <w:color w:val="FF0000"/>
              </w:rPr>
            </w:pPr>
          </w:p>
        </w:tc>
      </w:tr>
      <w:tr w:rsidR="001530B8" w14:paraId="3F843AD3" w14:textId="77777777" w:rsidTr="006D28B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801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F0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Dopis, zpráva, vypravování, popis předmětu a popis pracovního postupu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3AF5" w14:textId="77777777" w:rsidR="001530B8" w:rsidRDefault="001530B8" w:rsidP="006D28B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F992E" w14:textId="77777777" w:rsidR="001530B8" w:rsidRDefault="001530B8" w:rsidP="006D28BB"/>
        </w:tc>
      </w:tr>
    </w:tbl>
    <w:p w14:paraId="4ED18492" w14:textId="77777777" w:rsidR="001530B8" w:rsidRDefault="001530B8" w:rsidP="001530B8"/>
    <w:p w14:paraId="56D7BFA9" w14:textId="77777777" w:rsidR="007C20BC" w:rsidRDefault="007C20BC" w:rsidP="007C20BC">
      <w:pPr>
        <w:pStyle w:val="Nadpis4"/>
      </w:pPr>
    </w:p>
    <w:p w14:paraId="2DE0A271" w14:textId="77777777" w:rsidR="001530B8" w:rsidRDefault="001530B8" w:rsidP="007C20BC">
      <w:pPr>
        <w:pStyle w:val="Nadpis4"/>
      </w:pPr>
      <w:r>
        <w:t>Jazyková výchova</w:t>
      </w:r>
    </w:p>
    <w:p w14:paraId="1DC4A00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ČJL-5-2-01 </w:t>
      </w:r>
      <w:r w:rsidRPr="007C20BC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1B3C9B6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ČJL-5-2-02 </w:t>
      </w:r>
      <w:r w:rsidRPr="007C20BC">
        <w:rPr>
          <w:b w:val="0"/>
          <w:sz w:val="20"/>
          <w:szCs w:val="20"/>
        </w:rPr>
        <w:t>rozlišuje ve slově kořen, část příponovou, předponovou a koncovku</w:t>
      </w:r>
    </w:p>
    <w:p w14:paraId="7F230E0A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ČJL-5-2-03 </w:t>
      </w:r>
      <w:r w:rsidRPr="007C20BC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7EDEA25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ČJL-5-2-04 </w:t>
      </w:r>
      <w:r w:rsidRPr="007C20BC">
        <w:rPr>
          <w:b w:val="0"/>
          <w:sz w:val="20"/>
          <w:szCs w:val="20"/>
        </w:rPr>
        <w:t>rozlišuje slova spisovná a jejich nespisovné tvary</w:t>
      </w:r>
    </w:p>
    <w:p w14:paraId="3E070EF8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ČJL-5-2-05 </w:t>
      </w:r>
      <w:r w:rsidRPr="007C20BC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2FD60375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ČJL-5-2-06 </w:t>
      </w:r>
      <w:r w:rsidRPr="007C20BC">
        <w:rPr>
          <w:b w:val="0"/>
          <w:sz w:val="20"/>
          <w:szCs w:val="20"/>
        </w:rPr>
        <w:t>odlišuje větu jednoduchou a souvětí, vhodně změní větu jednoduchou v souvětí</w:t>
      </w:r>
    </w:p>
    <w:p w14:paraId="404F5E4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lastRenderedPageBreak/>
        <w:t xml:space="preserve">ČJL-5-2-07 </w:t>
      </w:r>
      <w:r w:rsidRPr="007C20BC">
        <w:rPr>
          <w:b w:val="0"/>
          <w:sz w:val="20"/>
          <w:szCs w:val="20"/>
        </w:rPr>
        <w:t>užívá vhodných spojovacích výrazů, podle potřeby projevu je obměňuje</w:t>
      </w:r>
    </w:p>
    <w:p w14:paraId="3FE14554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ČJL-5-2-08 </w:t>
      </w:r>
      <w:r w:rsidRPr="007C20BC">
        <w:rPr>
          <w:b w:val="0"/>
          <w:sz w:val="20"/>
          <w:szCs w:val="20"/>
        </w:rPr>
        <w:t>píše správně i/y ve slovech po obojetných souhláskách</w:t>
      </w:r>
    </w:p>
    <w:p w14:paraId="402D7870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ČJL-5-2-09 zvládá základní příklady syntaktického pravopisu</w:t>
      </w:r>
    </w:p>
    <w:p w14:paraId="2B72411F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A4214C9" w14:textId="77777777" w:rsidTr="006D28BB">
        <w:tc>
          <w:tcPr>
            <w:tcW w:w="3535" w:type="dxa"/>
            <w:vAlign w:val="center"/>
          </w:tcPr>
          <w:p w14:paraId="59391355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DA7923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0A26A15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1CC7063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6B0047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04CD7D06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579654FC" w14:textId="77777777" w:rsidTr="006D28BB">
        <w:tc>
          <w:tcPr>
            <w:tcW w:w="3535" w:type="dxa"/>
          </w:tcPr>
          <w:p w14:paraId="3424596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spisovnou a nespisovnou výslovnost a vhodně ji užívá 2-04</w:t>
            </w:r>
          </w:p>
          <w:p w14:paraId="7186C45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5A2659F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Spisovná, hovorová a nespisovná mluva</w:t>
            </w:r>
          </w:p>
          <w:p w14:paraId="0C55A94E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D4CC9A3" w14:textId="77777777" w:rsidR="001530B8" w:rsidRDefault="001530B8" w:rsidP="006D28BB"/>
        </w:tc>
        <w:tc>
          <w:tcPr>
            <w:tcW w:w="3452" w:type="dxa"/>
          </w:tcPr>
          <w:p w14:paraId="15E043D1" w14:textId="77777777" w:rsidR="001530B8" w:rsidRDefault="001530B8" w:rsidP="006D28BB"/>
        </w:tc>
      </w:tr>
      <w:tr w:rsidR="001530B8" w14:paraId="1E85FBAC" w14:textId="77777777" w:rsidTr="006D28BB">
        <w:tc>
          <w:tcPr>
            <w:tcW w:w="3535" w:type="dxa"/>
          </w:tcPr>
          <w:p w14:paraId="3D4719E5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významy slov, zvláště se slovy stejného nebo podobného významu 2-01</w:t>
            </w:r>
          </w:p>
          <w:p w14:paraId="6BB93191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AAF7D8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 slov, slova jednovýznamová a mnohovýznamová, slova opačného a stejného významu</w:t>
            </w:r>
          </w:p>
          <w:p w14:paraId="796FE65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4E4247E" w14:textId="77777777" w:rsidR="001530B8" w:rsidRDefault="001530B8" w:rsidP="006D28BB"/>
        </w:tc>
        <w:tc>
          <w:tcPr>
            <w:tcW w:w="3452" w:type="dxa"/>
          </w:tcPr>
          <w:p w14:paraId="4F58D8E7" w14:textId="77777777" w:rsidR="001530B8" w:rsidRDefault="001530B8" w:rsidP="006D28BB"/>
        </w:tc>
      </w:tr>
      <w:tr w:rsidR="001530B8" w14:paraId="13626AC1" w14:textId="77777777" w:rsidTr="006D28BB">
        <w:tc>
          <w:tcPr>
            <w:tcW w:w="3535" w:type="dxa"/>
          </w:tcPr>
          <w:p w14:paraId="1514C29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ve slově kořen, část příponovou, předponovou a koncovku 2-02</w:t>
            </w:r>
          </w:p>
        </w:tc>
        <w:tc>
          <w:tcPr>
            <w:tcW w:w="4995" w:type="dxa"/>
          </w:tcPr>
          <w:p w14:paraId="5879CAC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Stavba slova</w:t>
            </w:r>
          </w:p>
          <w:p w14:paraId="53664AA1" w14:textId="77777777" w:rsidR="001530B8" w:rsidRDefault="001530B8" w:rsidP="007C20BC">
            <w:pPr>
              <w:ind w:left="360"/>
              <w:jc w:val="left"/>
            </w:pPr>
          </w:p>
        </w:tc>
        <w:tc>
          <w:tcPr>
            <w:tcW w:w="2160" w:type="dxa"/>
          </w:tcPr>
          <w:p w14:paraId="1649DDC1" w14:textId="77777777" w:rsidR="001530B8" w:rsidRDefault="001530B8" w:rsidP="006D28BB"/>
        </w:tc>
        <w:tc>
          <w:tcPr>
            <w:tcW w:w="3452" w:type="dxa"/>
          </w:tcPr>
          <w:p w14:paraId="2ACCF1BB" w14:textId="77777777" w:rsidR="001530B8" w:rsidRDefault="001530B8" w:rsidP="006D28BB"/>
        </w:tc>
      </w:tr>
      <w:tr w:rsidR="001530B8" w14:paraId="24967085" w14:textId="77777777" w:rsidTr="006D28BB">
        <w:tc>
          <w:tcPr>
            <w:tcW w:w="3535" w:type="dxa"/>
          </w:tcPr>
          <w:p w14:paraId="41A61D1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Rozeznává slovní druhy a využívá je v gramaticky správných tvarech 2-03</w:t>
            </w:r>
          </w:p>
          <w:p w14:paraId="1CB6F74A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323995F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druhy a jejich třídění</w:t>
            </w:r>
          </w:p>
          <w:p w14:paraId="663C0F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Tvary slov</w:t>
            </w:r>
          </w:p>
          <w:p w14:paraId="292701D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Mluvnické kategorie sloves a podstatných jmen</w:t>
            </w:r>
          </w:p>
          <w:p w14:paraId="587E436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7EECF6B9" w14:textId="77777777" w:rsidR="001530B8" w:rsidRDefault="001530B8" w:rsidP="006D28BB"/>
        </w:tc>
        <w:tc>
          <w:tcPr>
            <w:tcW w:w="3452" w:type="dxa"/>
          </w:tcPr>
          <w:p w14:paraId="63C20068" w14:textId="77777777" w:rsidR="001530B8" w:rsidRDefault="001530B8" w:rsidP="006D28BB"/>
        </w:tc>
      </w:tr>
      <w:tr w:rsidR="001530B8" w14:paraId="142EB149" w14:textId="77777777" w:rsidTr="006D28BB">
        <w:tc>
          <w:tcPr>
            <w:tcW w:w="3535" w:type="dxa"/>
          </w:tcPr>
          <w:p w14:paraId="3A6776E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Vyznačuje základní skladební dvojici 2-05</w:t>
            </w:r>
          </w:p>
          <w:p w14:paraId="2E488A67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2FF26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 větou</w:t>
            </w:r>
          </w:p>
          <w:p w14:paraId="00F880F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Stavba věty</w:t>
            </w:r>
          </w:p>
          <w:p w14:paraId="58773214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6FC920A0" w14:textId="77777777" w:rsidR="001530B8" w:rsidRDefault="001530B8" w:rsidP="006D28BB"/>
        </w:tc>
        <w:tc>
          <w:tcPr>
            <w:tcW w:w="3452" w:type="dxa"/>
          </w:tcPr>
          <w:p w14:paraId="11F58CFE" w14:textId="77777777" w:rsidR="001530B8" w:rsidRDefault="001530B8" w:rsidP="006D28BB"/>
        </w:tc>
      </w:tr>
      <w:tr w:rsidR="001530B8" w14:paraId="54556C06" w14:textId="77777777" w:rsidTr="006D28BB">
        <w:tc>
          <w:tcPr>
            <w:tcW w:w="3535" w:type="dxa"/>
          </w:tcPr>
          <w:p w14:paraId="5E53FC2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Určuje větu jednoduchou a souvětí2-06</w:t>
            </w:r>
          </w:p>
          <w:p w14:paraId="56FD850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Volí vhodné spojovací výrazy, podle potřeby je obměňuje 2-07</w:t>
            </w:r>
          </w:p>
          <w:p w14:paraId="56E5A9CC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43AFD6C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Věta jednoduchá a souvětí</w:t>
            </w:r>
          </w:p>
          <w:p w14:paraId="4BD001D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Smysluplné uspořádání vět jednoduchých do souvětí</w:t>
            </w:r>
          </w:p>
          <w:p w14:paraId="05E446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Rozmanité spojovací výrazy</w:t>
            </w:r>
          </w:p>
          <w:p w14:paraId="2163982A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04D148DF" w14:textId="77777777" w:rsidR="001530B8" w:rsidRDefault="001530B8" w:rsidP="006D28BB"/>
        </w:tc>
        <w:tc>
          <w:tcPr>
            <w:tcW w:w="3452" w:type="dxa"/>
          </w:tcPr>
          <w:p w14:paraId="6BE53CAB" w14:textId="77777777" w:rsidR="001530B8" w:rsidRDefault="001530B8" w:rsidP="006D28BB"/>
        </w:tc>
      </w:tr>
      <w:tr w:rsidR="001530B8" w14:paraId="71F76869" w14:textId="77777777" w:rsidTr="006D28BB">
        <w:tc>
          <w:tcPr>
            <w:tcW w:w="3535" w:type="dxa"/>
          </w:tcPr>
          <w:p w14:paraId="6C1DFE6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Doplňuje a odůvodňuje správně i/y ve slovech po obojetných souhláskách a zvládá základní příklady syntaktického pravopisu 2-08, 2-09</w:t>
            </w:r>
          </w:p>
        </w:tc>
        <w:tc>
          <w:tcPr>
            <w:tcW w:w="4995" w:type="dxa"/>
          </w:tcPr>
          <w:p w14:paraId="55B6195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Vyjmenovaná slova</w:t>
            </w:r>
          </w:p>
          <w:p w14:paraId="45F75A7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se skupinami slov i/y uvnitř slov</w:t>
            </w:r>
          </w:p>
          <w:p w14:paraId="3D55D5E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Psaní i/y u vyjmenovaných i příbuzných slov</w:t>
            </w:r>
          </w:p>
        </w:tc>
        <w:tc>
          <w:tcPr>
            <w:tcW w:w="2160" w:type="dxa"/>
          </w:tcPr>
          <w:p w14:paraId="20FCD15F" w14:textId="77777777" w:rsidR="001530B8" w:rsidRDefault="001530B8" w:rsidP="006D28BB"/>
        </w:tc>
        <w:tc>
          <w:tcPr>
            <w:tcW w:w="3452" w:type="dxa"/>
          </w:tcPr>
          <w:p w14:paraId="1DF8EF0C" w14:textId="77777777" w:rsidR="001530B8" w:rsidRDefault="001530B8" w:rsidP="006D28BB"/>
        </w:tc>
      </w:tr>
    </w:tbl>
    <w:p w14:paraId="3B6D882B" w14:textId="77777777" w:rsidR="001530B8" w:rsidRDefault="001530B8" w:rsidP="001530B8"/>
    <w:p w14:paraId="740DB58E" w14:textId="77777777" w:rsidR="001530B8" w:rsidRDefault="001530B8" w:rsidP="007C20BC">
      <w:pPr>
        <w:pStyle w:val="Nadpis4"/>
      </w:pPr>
      <w:r>
        <w:t>Literární výchova</w:t>
      </w:r>
    </w:p>
    <w:p w14:paraId="4CFB03EB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ČJL-5-3-01 </w:t>
      </w:r>
      <w:r w:rsidRPr="007C20BC">
        <w:rPr>
          <w:b w:val="0"/>
          <w:sz w:val="20"/>
          <w:szCs w:val="20"/>
        </w:rPr>
        <w:t>vyjadřuje své dojmy z četby a zaznamenává je</w:t>
      </w:r>
    </w:p>
    <w:p w14:paraId="54D2279C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ČJL-5-3-02 </w:t>
      </w:r>
      <w:r w:rsidRPr="007C20BC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1D467253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bCs w:val="0"/>
          <w:i w:val="0"/>
          <w:sz w:val="20"/>
          <w:szCs w:val="20"/>
        </w:rPr>
        <w:t xml:space="preserve">ČJL-5-3-03 </w:t>
      </w:r>
      <w:r w:rsidRPr="007C20BC">
        <w:rPr>
          <w:b w:val="0"/>
          <w:sz w:val="20"/>
          <w:szCs w:val="20"/>
        </w:rPr>
        <w:t>rozlišuje různé typy uměleckých a neuměleckých textů</w:t>
      </w:r>
    </w:p>
    <w:p w14:paraId="329CAE26" w14:textId="77777777" w:rsidR="001530B8" w:rsidRPr="007C20BC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7C20BC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3FD1B308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4.</w:t>
      </w:r>
      <w:r w:rsidR="007C20BC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530B8" w:rsidRPr="007C20BC" w14:paraId="58CD3AF2" w14:textId="77777777" w:rsidTr="006D28BB">
        <w:tc>
          <w:tcPr>
            <w:tcW w:w="3535" w:type="dxa"/>
            <w:vAlign w:val="center"/>
          </w:tcPr>
          <w:p w14:paraId="6ACE21D4" w14:textId="77777777" w:rsidR="001530B8" w:rsidRPr="007C20BC" w:rsidRDefault="001530B8" w:rsidP="00A27BCA">
            <w:pPr>
              <w:ind w:left="180"/>
              <w:jc w:val="center"/>
              <w:rPr>
                <w:szCs w:val="20"/>
              </w:rPr>
            </w:pPr>
            <w:r w:rsidRPr="007C20B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0F4BFC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6CD46F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21E7C32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Průřezová témata,</w:t>
            </w:r>
          </w:p>
          <w:p w14:paraId="368F4F40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kontexty a přesahy,</w:t>
            </w:r>
          </w:p>
          <w:p w14:paraId="32E00FDC" w14:textId="77777777" w:rsidR="001530B8" w:rsidRPr="007C20BC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7C20BC">
              <w:rPr>
                <w:b/>
                <w:bCs/>
                <w:szCs w:val="20"/>
              </w:rPr>
              <w:t>další poznámky</w:t>
            </w:r>
          </w:p>
        </w:tc>
      </w:tr>
      <w:tr w:rsidR="00997E10" w:rsidRPr="00997E10" w14:paraId="68F3CEFA" w14:textId="77777777" w:rsidTr="006D28BB">
        <w:tc>
          <w:tcPr>
            <w:tcW w:w="3535" w:type="dxa"/>
          </w:tcPr>
          <w:p w14:paraId="545B2F74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Interpretuje v přiměřeném rozsahu přiměřený text, vyjadřuje vlastní postoj k textu 3-01</w:t>
            </w:r>
          </w:p>
          <w:p w14:paraId="4938514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Porozumí textu, shrnuje, třídí a zaznamenává základní informace 3-01</w:t>
            </w:r>
          </w:p>
          <w:p w14:paraId="1093E0D9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97E10">
              <w:t>Srovnává obsah textu se známými údaji, vyvodí závěr sdělení</w:t>
            </w:r>
          </w:p>
          <w:p w14:paraId="1425B190" w14:textId="77777777" w:rsidR="001530B8" w:rsidRPr="00997E10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051994CB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Uvědomělé, plynulé čtení</w:t>
            </w:r>
          </w:p>
          <w:p w14:paraId="416DDB0E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Tiché čtení s porozuměním</w:t>
            </w:r>
          </w:p>
          <w:p w14:paraId="2E79817A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Čtení jako zdroj informací (časopisy, encyklopedie)</w:t>
            </w:r>
          </w:p>
          <w:p w14:paraId="0668F38D" w14:textId="77777777" w:rsidR="001530B8" w:rsidRPr="00997E1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997E10">
              <w:t>Orientace v textu (pověsti, bajky, povídky)</w:t>
            </w:r>
          </w:p>
          <w:p w14:paraId="03540D9E" w14:textId="77777777" w:rsidR="001530B8" w:rsidRPr="00997E10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4A9B0C03" w14:textId="77777777" w:rsidR="001530B8" w:rsidRPr="00997E10" w:rsidRDefault="001530B8" w:rsidP="006D28BB"/>
        </w:tc>
        <w:tc>
          <w:tcPr>
            <w:tcW w:w="3452" w:type="dxa"/>
          </w:tcPr>
          <w:p w14:paraId="3928AFFA" w14:textId="77777777" w:rsidR="001530B8" w:rsidRPr="00997E10" w:rsidRDefault="00031FCC" w:rsidP="00031FCC">
            <w:pPr>
              <w:jc w:val="left"/>
            </w:pPr>
            <w:r w:rsidRPr="00997E10">
              <w:t xml:space="preserve">MuV2 – Lidské vztahy </w:t>
            </w:r>
          </w:p>
        </w:tc>
      </w:tr>
      <w:tr w:rsidR="001530B8" w14:paraId="46C9764E" w14:textId="77777777" w:rsidTr="006D28BB">
        <w:tc>
          <w:tcPr>
            <w:tcW w:w="3535" w:type="dxa"/>
          </w:tcPr>
          <w:p w14:paraId="6C583FC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různými typy uměleckých textů, používá základní literární pojmy 3-03,3-04</w:t>
            </w:r>
          </w:p>
          <w:p w14:paraId="1092E7BF" w14:textId="77777777" w:rsidR="001530B8" w:rsidRDefault="001530B8" w:rsidP="006D28BB">
            <w:pPr>
              <w:jc w:val="left"/>
            </w:pPr>
          </w:p>
        </w:tc>
        <w:tc>
          <w:tcPr>
            <w:tcW w:w="4995" w:type="dxa"/>
          </w:tcPr>
          <w:p w14:paraId="6ED13E03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a žánry dětské literatury</w:t>
            </w:r>
          </w:p>
          <w:p w14:paraId="6C44D8B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Literární pojmy</w:t>
            </w:r>
          </w:p>
          <w:p w14:paraId="283A1C2D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5857B965" w14:textId="77777777" w:rsidR="001530B8" w:rsidRDefault="001530B8" w:rsidP="006D28BB"/>
        </w:tc>
        <w:tc>
          <w:tcPr>
            <w:tcW w:w="3452" w:type="dxa"/>
          </w:tcPr>
          <w:p w14:paraId="387049BC" w14:textId="77777777" w:rsidR="001530B8" w:rsidRDefault="001530B8" w:rsidP="006D28BB"/>
        </w:tc>
      </w:tr>
      <w:tr w:rsidR="001530B8" w14:paraId="34BBF061" w14:textId="77777777" w:rsidTr="006D28BB">
        <w:tc>
          <w:tcPr>
            <w:tcW w:w="3535" w:type="dxa"/>
          </w:tcPr>
          <w:p w14:paraId="39CC735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Volně reprodukuje text, tvoří vlastní literární text na dané téma 3-02</w:t>
            </w:r>
          </w:p>
        </w:tc>
        <w:tc>
          <w:tcPr>
            <w:tcW w:w="4995" w:type="dxa"/>
          </w:tcPr>
          <w:p w14:paraId="7371A4B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Vlastní tvorba básní</w:t>
            </w:r>
          </w:p>
          <w:p w14:paraId="69CA32E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Verš, rým</w:t>
            </w:r>
          </w:p>
          <w:p w14:paraId="0D101AD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Přirovnání, básnické výrazy</w:t>
            </w:r>
          </w:p>
          <w:p w14:paraId="3DE29029" w14:textId="77777777" w:rsidR="001530B8" w:rsidRDefault="001530B8" w:rsidP="006D28BB">
            <w:pPr>
              <w:ind w:left="65"/>
              <w:jc w:val="left"/>
            </w:pPr>
          </w:p>
        </w:tc>
        <w:tc>
          <w:tcPr>
            <w:tcW w:w="2160" w:type="dxa"/>
          </w:tcPr>
          <w:p w14:paraId="37C13782" w14:textId="77777777" w:rsidR="001530B8" w:rsidRDefault="001530B8" w:rsidP="006D28BB"/>
        </w:tc>
        <w:tc>
          <w:tcPr>
            <w:tcW w:w="3452" w:type="dxa"/>
          </w:tcPr>
          <w:p w14:paraId="0A7B3C10" w14:textId="77777777" w:rsidR="001530B8" w:rsidRDefault="001530B8" w:rsidP="006D28BB"/>
        </w:tc>
      </w:tr>
    </w:tbl>
    <w:p w14:paraId="2901866B" w14:textId="77777777" w:rsidR="001530B8" w:rsidRDefault="001530B8" w:rsidP="001530B8"/>
    <w:p w14:paraId="3A8E6DCB" w14:textId="77777777" w:rsidR="004E62F5" w:rsidRDefault="004E62F5" w:rsidP="001530B8">
      <w:pPr>
        <w:pStyle w:val="Nadpis5"/>
      </w:pPr>
    </w:p>
    <w:p w14:paraId="0516E40F" w14:textId="77777777" w:rsidR="001530B8" w:rsidRDefault="001530B8" w:rsidP="001530B8">
      <w:pPr>
        <w:pStyle w:val="Nadpis5"/>
      </w:pPr>
      <w:r>
        <w:t>Český jazyk</w:t>
      </w:r>
      <w:r w:rsidR="00D870E9" w:rsidRPr="00D870E9">
        <w:t xml:space="preserve"> </w:t>
      </w:r>
      <w:r w:rsidR="00D870E9">
        <w:t>a literatura</w:t>
      </w:r>
      <w:r>
        <w:t xml:space="preserve"> </w:t>
      </w:r>
      <w:r>
        <w:tab/>
      </w:r>
      <w:r>
        <w:tab/>
        <w:t xml:space="preserve">5. ročník </w:t>
      </w:r>
    </w:p>
    <w:p w14:paraId="5A37C8B9" w14:textId="77777777" w:rsidR="001530B8" w:rsidRDefault="001530B8" w:rsidP="001530B8">
      <w:pPr>
        <w:pStyle w:val="Nadpis3"/>
      </w:pPr>
      <w:r>
        <w:t>Vzdělávací obsah</w:t>
      </w:r>
    </w:p>
    <w:p w14:paraId="291C40AB" w14:textId="77777777" w:rsidR="001530B8" w:rsidRDefault="001530B8" w:rsidP="001530B8"/>
    <w:p w14:paraId="3BE9A355" w14:textId="77777777" w:rsidR="001530B8" w:rsidRDefault="001530B8" w:rsidP="004E62F5">
      <w:pPr>
        <w:pStyle w:val="Nadpis4"/>
      </w:pPr>
      <w:r>
        <w:t>Očekávané výstupy v RVP ZV</w:t>
      </w:r>
    </w:p>
    <w:p w14:paraId="0D2BCB19" w14:textId="77777777" w:rsidR="001530B8" w:rsidRDefault="001530B8" w:rsidP="004E62F5">
      <w:pPr>
        <w:pStyle w:val="Nadpis4"/>
      </w:pPr>
      <w:r>
        <w:t>Komunikační a slohová výchova</w:t>
      </w:r>
    </w:p>
    <w:p w14:paraId="641B420A" w14:textId="77777777" w:rsidR="001530B8" w:rsidRDefault="001530B8" w:rsidP="001530B8"/>
    <w:p w14:paraId="04C1702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ČJL-5-1-01 </w:t>
      </w:r>
      <w:r w:rsidRPr="004E62F5">
        <w:rPr>
          <w:b w:val="0"/>
          <w:sz w:val="20"/>
          <w:szCs w:val="20"/>
        </w:rPr>
        <w:t>čte s porozuměním přiměřeně náročné texty potichu i nahlas</w:t>
      </w:r>
    </w:p>
    <w:p w14:paraId="0BF9091A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ČJL-5-1-02 </w:t>
      </w:r>
      <w:r w:rsidRPr="004E62F5">
        <w:rPr>
          <w:b w:val="0"/>
          <w:sz w:val="20"/>
          <w:szCs w:val="20"/>
        </w:rPr>
        <w:t>rozlišuje podstatné a okrajové informace v textu vhodném pro daný věk, podstatné informace zaznamenává</w:t>
      </w:r>
    </w:p>
    <w:p w14:paraId="6BDED800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ČJL-5-1-03 </w:t>
      </w:r>
      <w:r w:rsidRPr="004E62F5">
        <w:rPr>
          <w:b w:val="0"/>
          <w:sz w:val="20"/>
          <w:szCs w:val="20"/>
        </w:rPr>
        <w:t>posuzuje úplnost či neúplnost jednoduchého sdělení</w:t>
      </w:r>
    </w:p>
    <w:p w14:paraId="5F11629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ČJL-5-1-04 </w:t>
      </w:r>
      <w:r w:rsidRPr="004E62F5">
        <w:rPr>
          <w:b w:val="0"/>
          <w:sz w:val="20"/>
          <w:szCs w:val="20"/>
        </w:rPr>
        <w:t>reprodukuje obsah přiměřeně složitého sdělení a zapamatuje si z něj podstatná fakta</w:t>
      </w:r>
    </w:p>
    <w:p w14:paraId="390159E2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ČJL-5-1-05 </w:t>
      </w:r>
      <w:r w:rsidRPr="004E62F5">
        <w:rPr>
          <w:b w:val="0"/>
          <w:sz w:val="20"/>
          <w:szCs w:val="20"/>
        </w:rPr>
        <w:t>vede správně dialog, telefonický rozhovor, zanechá vzkaz na záznamníku</w:t>
      </w:r>
    </w:p>
    <w:p w14:paraId="03E21111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ČJL-5-1-06 </w:t>
      </w:r>
      <w:r w:rsidRPr="004E62F5">
        <w:rPr>
          <w:b w:val="0"/>
          <w:sz w:val="20"/>
          <w:szCs w:val="20"/>
        </w:rPr>
        <w:t>rozpoznává manipulativní komunikaci v reklamě</w:t>
      </w:r>
    </w:p>
    <w:p w14:paraId="12B5641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ČJL-5-1-07 </w:t>
      </w:r>
      <w:r w:rsidRPr="004E62F5">
        <w:rPr>
          <w:b w:val="0"/>
          <w:sz w:val="20"/>
          <w:szCs w:val="20"/>
        </w:rPr>
        <w:t>volí náležitou intonaci, přízvuk, pauzy a tempo podle svého komunikačního záměru</w:t>
      </w:r>
    </w:p>
    <w:p w14:paraId="53CE631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lastRenderedPageBreak/>
        <w:t xml:space="preserve">ČJL-5-1-08 </w:t>
      </w:r>
      <w:r w:rsidRPr="004E62F5">
        <w:rPr>
          <w:b w:val="0"/>
          <w:sz w:val="20"/>
          <w:szCs w:val="20"/>
        </w:rPr>
        <w:t>rozlišuje spisovnou a nespisovnou výslovnost a vhodně ji užívá podle komunikační situace</w:t>
      </w:r>
    </w:p>
    <w:p w14:paraId="2FBBFF76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ČJL-5-1-09 </w:t>
      </w:r>
      <w:r w:rsidRPr="004E62F5">
        <w:rPr>
          <w:b w:val="0"/>
          <w:sz w:val="20"/>
          <w:szCs w:val="20"/>
        </w:rPr>
        <w:t>píše správně po stránce obsahové i formální jednoduché komunikační žánry</w:t>
      </w:r>
    </w:p>
    <w:p w14:paraId="5A441B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ČJL-5-1-10 sestaví osnovu vyprávění a na jejím základě vytváří krátký mluvený nebo písemný projev s dodržením časové posloupnosti</w:t>
      </w:r>
    </w:p>
    <w:p w14:paraId="01E94BFA" w14:textId="77777777" w:rsidR="001530B8" w:rsidRDefault="001530B8" w:rsidP="001530B8"/>
    <w:p w14:paraId="6E14644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1BE9A8F6" w14:textId="77777777" w:rsidTr="006D28BB">
        <w:tc>
          <w:tcPr>
            <w:tcW w:w="4390" w:type="dxa"/>
            <w:vAlign w:val="center"/>
          </w:tcPr>
          <w:p w14:paraId="1F57C2F3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04DEB5E1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EF424C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734787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22FDEBF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0251EC7A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27EF8E04" w14:textId="77777777" w:rsidTr="006D28BB">
        <w:tc>
          <w:tcPr>
            <w:tcW w:w="4390" w:type="dxa"/>
          </w:tcPr>
          <w:p w14:paraId="6E03B86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Výcvik v rozpoznávání manipulativní komunikace v reklamě 1-06</w:t>
            </w:r>
          </w:p>
          <w:p w14:paraId="1FC5A8B3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 s porozuměním přiměřeně náročné texty nahlas i potichu 1-01,1-04</w:t>
            </w:r>
          </w:p>
          <w:p w14:paraId="7CE5A2E1" w14:textId="77777777" w:rsidR="001530B8" w:rsidRPr="006C3950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0A6995D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Tvořivé hry s texty</w:t>
            </w:r>
          </w:p>
          <w:p w14:paraId="62562F91" w14:textId="77777777" w:rsidR="001530B8" w:rsidRPr="006C3950" w:rsidRDefault="001530B8" w:rsidP="006D28BB">
            <w:pPr>
              <w:ind w:left="65"/>
            </w:pPr>
          </w:p>
          <w:p w14:paraId="1F6BC304" w14:textId="77777777" w:rsidR="001530B8" w:rsidRPr="006C3950" w:rsidRDefault="001530B8" w:rsidP="006D28BB">
            <w:pPr>
              <w:ind w:left="65"/>
            </w:pPr>
          </w:p>
          <w:p w14:paraId="0425352B" w14:textId="77777777" w:rsidR="001530B8" w:rsidRPr="006C3950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6C3950">
              <w:t>Čtení s porozuměním</w:t>
            </w:r>
          </w:p>
        </w:tc>
        <w:tc>
          <w:tcPr>
            <w:tcW w:w="2340" w:type="dxa"/>
          </w:tcPr>
          <w:p w14:paraId="22755564" w14:textId="77777777" w:rsidR="001530B8" w:rsidRPr="006C3950" w:rsidRDefault="001530B8" w:rsidP="006D28BB"/>
        </w:tc>
        <w:tc>
          <w:tcPr>
            <w:tcW w:w="2732" w:type="dxa"/>
          </w:tcPr>
          <w:p w14:paraId="0A599B99" w14:textId="77777777" w:rsidR="001530B8" w:rsidRPr="006C3950" w:rsidRDefault="00330D06" w:rsidP="006D28BB">
            <w:r w:rsidRPr="006C3950">
              <w:t>MeV3 – Stavba mediálních sdělení</w:t>
            </w:r>
          </w:p>
          <w:p w14:paraId="2AB2EDE3" w14:textId="77777777" w:rsidR="001530B8" w:rsidRPr="006C3950" w:rsidRDefault="001530B8" w:rsidP="006D28BB">
            <w:r w:rsidRPr="006C3950">
              <w:t>MeV2 – Interpretace vztahu mediálních sdělení a reality</w:t>
            </w:r>
          </w:p>
          <w:p w14:paraId="2D5CE4DF" w14:textId="77777777" w:rsidR="00330D06" w:rsidRPr="006C3950" w:rsidRDefault="00330D06" w:rsidP="006D28BB">
            <w:r w:rsidRPr="006C3950">
              <w:t>MeV4 - Vnímání autora mediálních sdělení</w:t>
            </w:r>
          </w:p>
          <w:p w14:paraId="5FC51CD2" w14:textId="77777777" w:rsidR="001530B8" w:rsidRPr="006C3950" w:rsidRDefault="001530B8" w:rsidP="006D28BB"/>
        </w:tc>
      </w:tr>
      <w:tr w:rsidR="001530B8" w14:paraId="288058BC" w14:textId="77777777" w:rsidTr="006D28BB">
        <w:tc>
          <w:tcPr>
            <w:tcW w:w="4390" w:type="dxa"/>
          </w:tcPr>
          <w:p w14:paraId="2C27EE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podstatné a okrajové informace, podstatné informace zaznamenává 1-02</w:t>
            </w:r>
          </w:p>
          <w:p w14:paraId="12EBA29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úplnost či neúplnost sdělení 1-03</w:t>
            </w:r>
          </w:p>
          <w:p w14:paraId="74C9E53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006BE8D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Porovnávání názorů, tolerance, řešení konfliktních situací</w:t>
            </w:r>
          </w:p>
          <w:p w14:paraId="46D15DC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69082A15" w14:textId="77777777" w:rsidR="001530B8" w:rsidRDefault="001530B8" w:rsidP="006D28BB"/>
        </w:tc>
        <w:tc>
          <w:tcPr>
            <w:tcW w:w="2732" w:type="dxa"/>
          </w:tcPr>
          <w:p w14:paraId="79435E2A" w14:textId="77777777" w:rsidR="001530B8" w:rsidRDefault="001530B8" w:rsidP="006D28BB"/>
        </w:tc>
      </w:tr>
      <w:tr w:rsidR="001530B8" w14:paraId="295CBD9E" w14:textId="77777777" w:rsidTr="006D28BB">
        <w:tc>
          <w:tcPr>
            <w:tcW w:w="4390" w:type="dxa"/>
          </w:tcPr>
          <w:p w14:paraId="5ED8F84A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domyslet nedokončený příběh, děj 1-10</w:t>
            </w:r>
          </w:p>
          <w:p w14:paraId="44BA207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Sestavuje osnovu vyprávění, dodržuje čas posloupnost 1-10</w:t>
            </w:r>
          </w:p>
          <w:p w14:paraId="337CA9E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08E1A7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sestavování osnovy, členění příběhu</w:t>
            </w:r>
          </w:p>
        </w:tc>
        <w:tc>
          <w:tcPr>
            <w:tcW w:w="2340" w:type="dxa"/>
          </w:tcPr>
          <w:p w14:paraId="769A3F7D" w14:textId="77777777" w:rsidR="001530B8" w:rsidRDefault="001530B8" w:rsidP="006D28BB"/>
        </w:tc>
        <w:tc>
          <w:tcPr>
            <w:tcW w:w="2732" w:type="dxa"/>
          </w:tcPr>
          <w:p w14:paraId="16828CB5" w14:textId="77777777" w:rsidR="001530B8" w:rsidRDefault="001530B8" w:rsidP="006D28BB"/>
        </w:tc>
      </w:tr>
      <w:tr w:rsidR="001530B8" w14:paraId="34DF737C" w14:textId="77777777" w:rsidTr="006D28BB">
        <w:tc>
          <w:tcPr>
            <w:tcW w:w="4390" w:type="dxa"/>
          </w:tcPr>
          <w:p w14:paraId="65E3234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Píše správně po stránce obsahové i formální jednoduché komunikační žánry 1-09</w:t>
            </w:r>
          </w:p>
          <w:p w14:paraId="55CD1C3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8BFE6A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Dopis, vypravování, popis předmětu a pracovního postupu</w:t>
            </w:r>
          </w:p>
          <w:p w14:paraId="3501A1B7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1AA5B0AA" w14:textId="77777777" w:rsidR="001530B8" w:rsidRDefault="001530B8" w:rsidP="006D28BB"/>
        </w:tc>
        <w:tc>
          <w:tcPr>
            <w:tcW w:w="2732" w:type="dxa"/>
          </w:tcPr>
          <w:p w14:paraId="617732A9" w14:textId="77777777" w:rsidR="001530B8" w:rsidRDefault="001530B8" w:rsidP="006D28BB"/>
        </w:tc>
      </w:tr>
      <w:tr w:rsidR="001530B8" w14:paraId="36DCA77C" w14:textId="77777777" w:rsidTr="006D28BB">
        <w:tc>
          <w:tcPr>
            <w:tcW w:w="4390" w:type="dxa"/>
          </w:tcPr>
          <w:p w14:paraId="7B5E19B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intonací, přízvukem, pauzou a tempem řeči 1-07</w:t>
            </w:r>
          </w:p>
          <w:p w14:paraId="640D47C3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6C86EC5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Členění vět, frázování, síla a barva hlasu</w:t>
            </w:r>
          </w:p>
        </w:tc>
        <w:tc>
          <w:tcPr>
            <w:tcW w:w="2340" w:type="dxa"/>
          </w:tcPr>
          <w:p w14:paraId="0F26948A" w14:textId="77777777" w:rsidR="001530B8" w:rsidRDefault="001530B8" w:rsidP="006D28BB"/>
        </w:tc>
        <w:tc>
          <w:tcPr>
            <w:tcW w:w="2732" w:type="dxa"/>
          </w:tcPr>
          <w:p w14:paraId="561D2336" w14:textId="77777777" w:rsidR="001530B8" w:rsidRDefault="001530B8" w:rsidP="006D28BB"/>
        </w:tc>
      </w:tr>
      <w:tr w:rsidR="001530B8" w14:paraId="764725C8" w14:textId="77777777" w:rsidTr="006D28BB">
        <w:tc>
          <w:tcPr>
            <w:tcW w:w="4390" w:type="dxa"/>
          </w:tcPr>
          <w:p w14:paraId="4A1203D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vyprávění podle obrázků 1-10</w:t>
            </w:r>
          </w:p>
          <w:p w14:paraId="302AD129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5A6DB3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Reprodukce jednotlivých textů, práce s obrázkovou osnovou</w:t>
            </w:r>
          </w:p>
          <w:p w14:paraId="1D35F96C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AAE6FB0" w14:textId="77777777" w:rsidR="001530B8" w:rsidRDefault="001530B8" w:rsidP="006D28BB"/>
        </w:tc>
        <w:tc>
          <w:tcPr>
            <w:tcW w:w="2732" w:type="dxa"/>
          </w:tcPr>
          <w:p w14:paraId="50FF8967" w14:textId="77777777" w:rsidR="001530B8" w:rsidRDefault="001530B8" w:rsidP="006D28BB"/>
        </w:tc>
      </w:tr>
      <w:tr w:rsidR="001530B8" w14:paraId="4BE6B0BA" w14:textId="77777777" w:rsidTr="006D28BB">
        <w:tc>
          <w:tcPr>
            <w:tcW w:w="4390" w:type="dxa"/>
          </w:tcPr>
          <w:p w14:paraId="2281630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komunikační pravidla (dialog, telefonní rozhovor, střídání rolí mluvčího a posluchače, zdvořilého vystupování) 1-05,1-08</w:t>
            </w:r>
          </w:p>
        </w:tc>
        <w:tc>
          <w:tcPr>
            <w:tcW w:w="4680" w:type="dxa"/>
          </w:tcPr>
          <w:p w14:paraId="58C15A5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Pravidla dialogu</w:t>
            </w:r>
          </w:p>
        </w:tc>
        <w:tc>
          <w:tcPr>
            <w:tcW w:w="2340" w:type="dxa"/>
          </w:tcPr>
          <w:p w14:paraId="0CB47290" w14:textId="77777777" w:rsidR="001530B8" w:rsidRDefault="001530B8" w:rsidP="006D28BB"/>
        </w:tc>
        <w:tc>
          <w:tcPr>
            <w:tcW w:w="2732" w:type="dxa"/>
          </w:tcPr>
          <w:p w14:paraId="019BAA73" w14:textId="77777777" w:rsidR="001530B8" w:rsidRDefault="001530B8" w:rsidP="006D28BB"/>
        </w:tc>
      </w:tr>
    </w:tbl>
    <w:p w14:paraId="6C16BD30" w14:textId="77777777" w:rsidR="001530B8" w:rsidRDefault="001530B8" w:rsidP="001530B8"/>
    <w:p w14:paraId="3F64DC24" w14:textId="77777777" w:rsidR="001530B8" w:rsidRDefault="001530B8" w:rsidP="004E62F5">
      <w:pPr>
        <w:pStyle w:val="Nadpis4"/>
      </w:pPr>
      <w:r>
        <w:t>Jazyková výchova</w:t>
      </w:r>
    </w:p>
    <w:p w14:paraId="1B5E14BE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ČJL-5-2-01 </w:t>
      </w:r>
      <w:r w:rsidRPr="004E62F5">
        <w:rPr>
          <w:b w:val="0"/>
          <w:sz w:val="20"/>
          <w:szCs w:val="20"/>
        </w:rPr>
        <w:t>porovnává významy slov, zvláště slova stejného nebo podobného významu a slova vícevýznamová</w:t>
      </w:r>
    </w:p>
    <w:p w14:paraId="034E7154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lastRenderedPageBreak/>
        <w:t xml:space="preserve">ČJL-5-2-02 </w:t>
      </w:r>
      <w:r w:rsidRPr="004E62F5">
        <w:rPr>
          <w:b w:val="0"/>
          <w:sz w:val="20"/>
          <w:szCs w:val="20"/>
        </w:rPr>
        <w:t>rozlišuje ve slově kořen, část příponovou, předponovou a koncovku</w:t>
      </w:r>
    </w:p>
    <w:p w14:paraId="735E4EBF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ČJL-5-2-03 </w:t>
      </w:r>
      <w:r w:rsidRPr="004E62F5">
        <w:rPr>
          <w:b w:val="0"/>
          <w:sz w:val="20"/>
          <w:szCs w:val="20"/>
        </w:rPr>
        <w:t>určuje slovní druhy plnovýznamových slov a využívá je v gramaticky správných tvarech ve svém mluveném projevu</w:t>
      </w:r>
    </w:p>
    <w:p w14:paraId="03FFEE2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ČJL-5-2-04 </w:t>
      </w:r>
      <w:r w:rsidRPr="004E62F5">
        <w:rPr>
          <w:b w:val="0"/>
          <w:sz w:val="20"/>
          <w:szCs w:val="20"/>
        </w:rPr>
        <w:t>rozlišuje slova spisovná a jejich nespisovné tvary</w:t>
      </w:r>
    </w:p>
    <w:p w14:paraId="0C60F769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ČJL-5-2-05 </w:t>
      </w:r>
      <w:r w:rsidRPr="004E62F5">
        <w:rPr>
          <w:b w:val="0"/>
          <w:sz w:val="20"/>
          <w:szCs w:val="20"/>
        </w:rPr>
        <w:t>vyhledává základní skladební dvojici a v neúplné základní skladební dvojici označuje základ věty</w:t>
      </w:r>
    </w:p>
    <w:p w14:paraId="7F00406C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ČJL-5-2-06 </w:t>
      </w:r>
      <w:r w:rsidRPr="004E62F5">
        <w:rPr>
          <w:b w:val="0"/>
          <w:sz w:val="20"/>
          <w:szCs w:val="20"/>
        </w:rPr>
        <w:t>odlišuje větu jednoduchou a souvětí, vhodně změní větu jednoduchou v souvětí</w:t>
      </w:r>
    </w:p>
    <w:p w14:paraId="47B461CD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ČJL-5-2-07 </w:t>
      </w:r>
      <w:r w:rsidRPr="004E62F5">
        <w:rPr>
          <w:b w:val="0"/>
          <w:sz w:val="20"/>
          <w:szCs w:val="20"/>
        </w:rPr>
        <w:t>užívá vhodných spojovacích výrazů, podle potřeby projevu je obměňuje</w:t>
      </w:r>
    </w:p>
    <w:p w14:paraId="6E18C4F8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bCs w:val="0"/>
          <w:i w:val="0"/>
          <w:sz w:val="20"/>
          <w:szCs w:val="20"/>
        </w:rPr>
        <w:t xml:space="preserve">ČJL-5-2-08 </w:t>
      </w:r>
      <w:r w:rsidRPr="004E62F5">
        <w:rPr>
          <w:b w:val="0"/>
          <w:sz w:val="20"/>
          <w:szCs w:val="20"/>
        </w:rPr>
        <w:t>píše správně i/y ve slovech po obojetných souhláskách</w:t>
      </w:r>
    </w:p>
    <w:p w14:paraId="47495395" w14:textId="77777777" w:rsidR="001530B8" w:rsidRPr="004E62F5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4E62F5">
        <w:rPr>
          <w:b w:val="0"/>
          <w:sz w:val="20"/>
          <w:szCs w:val="20"/>
        </w:rPr>
        <w:t>ČJL-5-2-09 zvládá základní příklady syntaktického pravopisu</w:t>
      </w:r>
    </w:p>
    <w:p w14:paraId="63184DC6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4E62F5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4E62F5" w14:paraId="0B46D523" w14:textId="77777777" w:rsidTr="006D28BB">
        <w:tc>
          <w:tcPr>
            <w:tcW w:w="4390" w:type="dxa"/>
            <w:vAlign w:val="center"/>
          </w:tcPr>
          <w:p w14:paraId="366C8C2F" w14:textId="77777777" w:rsidR="001530B8" w:rsidRPr="004E62F5" w:rsidRDefault="001530B8" w:rsidP="00A27BCA">
            <w:pPr>
              <w:ind w:left="180"/>
              <w:jc w:val="center"/>
              <w:rPr>
                <w:szCs w:val="20"/>
              </w:rPr>
            </w:pPr>
            <w:r w:rsidRPr="004E62F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7D4AA616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3D290FB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010B1BF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Průřezová témata,</w:t>
            </w:r>
          </w:p>
          <w:p w14:paraId="0B7FA795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kontexty a přesahy,</w:t>
            </w:r>
          </w:p>
          <w:p w14:paraId="3B4CC5A3" w14:textId="77777777" w:rsidR="001530B8" w:rsidRPr="004E62F5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4E62F5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7908E08D" w14:textId="77777777" w:rsidTr="006D28BB">
        <w:tc>
          <w:tcPr>
            <w:tcW w:w="4390" w:type="dxa"/>
          </w:tcPr>
          <w:p w14:paraId="376B47C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stavbu slova, odvozování předponami, příponami, kořen slova 2-02</w:t>
            </w:r>
          </w:p>
          <w:p w14:paraId="29AE6422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2442BF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Stavba slova</w:t>
            </w:r>
          </w:p>
          <w:p w14:paraId="2C5784BD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348C109E" w14:textId="77777777" w:rsidR="001530B8" w:rsidRDefault="001530B8" w:rsidP="006D28BB"/>
        </w:tc>
        <w:tc>
          <w:tcPr>
            <w:tcW w:w="2732" w:type="dxa"/>
          </w:tcPr>
          <w:p w14:paraId="7C663B96" w14:textId="77777777" w:rsidR="001530B8" w:rsidRDefault="001530B8" w:rsidP="006D28BB"/>
        </w:tc>
      </w:tr>
      <w:tr w:rsidR="001530B8" w14:paraId="4F124B57" w14:textId="77777777" w:rsidTr="006D28BB">
        <w:tc>
          <w:tcPr>
            <w:tcW w:w="4390" w:type="dxa"/>
          </w:tcPr>
          <w:p w14:paraId="649B7330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znalosti pravopisu po obojetných souhláskách 2-08</w:t>
            </w:r>
          </w:p>
          <w:p w14:paraId="3A9EDCE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7B8DED1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Vyjmenovaná slova</w:t>
            </w:r>
          </w:p>
          <w:p w14:paraId="0ECDCE19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08684BDC" w14:textId="77777777" w:rsidR="001530B8" w:rsidRDefault="001530B8" w:rsidP="006D28BB"/>
        </w:tc>
        <w:tc>
          <w:tcPr>
            <w:tcW w:w="2732" w:type="dxa"/>
          </w:tcPr>
          <w:p w14:paraId="2432E1EF" w14:textId="77777777" w:rsidR="001530B8" w:rsidRDefault="001530B8" w:rsidP="006D28BB"/>
        </w:tc>
      </w:tr>
      <w:tr w:rsidR="001530B8" w14:paraId="4E13FAC1" w14:textId="77777777" w:rsidTr="006D28BB">
        <w:tc>
          <w:tcPr>
            <w:tcW w:w="4390" w:type="dxa"/>
          </w:tcPr>
          <w:p w14:paraId="0BE12751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slovní druhy, mluvnické kategorie podstatných jmen a sloves 2-03</w:t>
            </w:r>
          </w:p>
        </w:tc>
        <w:tc>
          <w:tcPr>
            <w:tcW w:w="4680" w:type="dxa"/>
          </w:tcPr>
          <w:p w14:paraId="57AE18AE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Slovní druhy a jejich třídění, tvary slov, mluvnické kategorie podstatných jmen a sloves</w:t>
            </w:r>
          </w:p>
        </w:tc>
        <w:tc>
          <w:tcPr>
            <w:tcW w:w="2340" w:type="dxa"/>
          </w:tcPr>
          <w:p w14:paraId="4CF5A546" w14:textId="77777777" w:rsidR="001530B8" w:rsidRDefault="001530B8" w:rsidP="006D28BB"/>
        </w:tc>
        <w:tc>
          <w:tcPr>
            <w:tcW w:w="2732" w:type="dxa"/>
          </w:tcPr>
          <w:p w14:paraId="06D25503" w14:textId="77777777" w:rsidR="001530B8" w:rsidRDefault="001530B8" w:rsidP="006D28BB"/>
        </w:tc>
      </w:tr>
      <w:tr w:rsidR="001530B8" w14:paraId="5B33B830" w14:textId="77777777" w:rsidTr="006D28BB">
        <w:tc>
          <w:tcPr>
            <w:tcW w:w="4390" w:type="dxa"/>
          </w:tcPr>
          <w:p w14:paraId="6F878D76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základní větné členy (podmět, přísudek), užívá znalost shody přísudku s podmětem 2-05,2-09</w:t>
            </w:r>
          </w:p>
          <w:p w14:paraId="3E4ACF6B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0416E8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Výstavba věty, základní větné členy, shoda  přísudku s podmětem </w:t>
            </w:r>
          </w:p>
          <w:p w14:paraId="52EFB6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1419506" w14:textId="77777777" w:rsidR="001530B8" w:rsidRDefault="001530B8" w:rsidP="006D28BB"/>
        </w:tc>
        <w:tc>
          <w:tcPr>
            <w:tcW w:w="2732" w:type="dxa"/>
          </w:tcPr>
          <w:p w14:paraId="5BFEDB66" w14:textId="77777777" w:rsidR="001530B8" w:rsidRDefault="001530B8" w:rsidP="006D28BB"/>
        </w:tc>
      </w:tr>
      <w:tr w:rsidR="001530B8" w14:paraId="7D0B94A9" w14:textId="77777777" w:rsidTr="006D28BB">
        <w:tc>
          <w:tcPr>
            <w:tcW w:w="4390" w:type="dxa"/>
          </w:tcPr>
          <w:p w14:paraId="6A2DE4FF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 významy slov, slova stejného, podobného významu, slova vícevýznamová 1</w:t>
            </w:r>
          </w:p>
          <w:p w14:paraId="7DB7097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slova spisovná a jejich nespisovné tvary 2-04</w:t>
            </w:r>
          </w:p>
          <w:p w14:paraId="71F3EE1A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360258A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Synonyma, antonyma, slova vícevýznamová, nespisovná</w:t>
            </w:r>
          </w:p>
          <w:p w14:paraId="130FC63A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346474" w14:textId="77777777" w:rsidR="001530B8" w:rsidRDefault="001530B8" w:rsidP="006D28BB"/>
        </w:tc>
        <w:tc>
          <w:tcPr>
            <w:tcW w:w="2732" w:type="dxa"/>
          </w:tcPr>
          <w:p w14:paraId="77FE979F" w14:textId="77777777" w:rsidR="001530B8" w:rsidRDefault="001530B8" w:rsidP="006D28BB"/>
        </w:tc>
      </w:tr>
      <w:tr w:rsidR="001530B8" w14:paraId="5FA02F85" w14:textId="77777777" w:rsidTr="006D28BB">
        <w:tc>
          <w:tcPr>
            <w:tcW w:w="4390" w:type="dxa"/>
          </w:tcPr>
          <w:p w14:paraId="405318CC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Odlišuje větu jednoduchou a souvětí, užívá vhodné spojovací výrazy 2-06,2-07</w:t>
            </w:r>
          </w:p>
        </w:tc>
        <w:tc>
          <w:tcPr>
            <w:tcW w:w="4680" w:type="dxa"/>
          </w:tcPr>
          <w:p w14:paraId="4EEB184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Vzorce souvětí</w:t>
            </w:r>
          </w:p>
          <w:p w14:paraId="2C0E8720" w14:textId="77777777" w:rsidR="001530B8" w:rsidRDefault="001530B8" w:rsidP="00D0425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Grafický záznam věty jednoduché</w:t>
            </w:r>
          </w:p>
        </w:tc>
        <w:tc>
          <w:tcPr>
            <w:tcW w:w="2340" w:type="dxa"/>
          </w:tcPr>
          <w:p w14:paraId="4462A6B9" w14:textId="77777777" w:rsidR="001530B8" w:rsidRDefault="001530B8" w:rsidP="006D28BB"/>
        </w:tc>
        <w:tc>
          <w:tcPr>
            <w:tcW w:w="2732" w:type="dxa"/>
          </w:tcPr>
          <w:p w14:paraId="17A2E7B8" w14:textId="77777777" w:rsidR="001530B8" w:rsidRDefault="001530B8" w:rsidP="006D28BB"/>
        </w:tc>
      </w:tr>
    </w:tbl>
    <w:p w14:paraId="1F4BEB91" w14:textId="77777777" w:rsidR="001530B8" w:rsidRDefault="001530B8" w:rsidP="00F51A70">
      <w:pPr>
        <w:pStyle w:val="Nadpis4"/>
      </w:pPr>
      <w:r>
        <w:t>Literární výchova</w:t>
      </w:r>
    </w:p>
    <w:p w14:paraId="3E98E2E2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ČJL-5-3-01 </w:t>
      </w:r>
      <w:r w:rsidRPr="00F51A70">
        <w:rPr>
          <w:b w:val="0"/>
          <w:sz w:val="20"/>
          <w:szCs w:val="20"/>
        </w:rPr>
        <w:t>vyjadřuje své dojmy z četby a zaznamenává je</w:t>
      </w:r>
    </w:p>
    <w:p w14:paraId="0A44BD57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ČJL-5-3-02 </w:t>
      </w:r>
      <w:r w:rsidRPr="00F51A70">
        <w:rPr>
          <w:b w:val="0"/>
          <w:sz w:val="20"/>
          <w:szCs w:val="20"/>
        </w:rPr>
        <w:t>volně reprodukuje text podle svých schopností, tvoří vlastní literární text na dané téma</w:t>
      </w:r>
    </w:p>
    <w:p w14:paraId="0A205FCA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bCs w:val="0"/>
          <w:i w:val="0"/>
          <w:sz w:val="20"/>
          <w:szCs w:val="20"/>
        </w:rPr>
        <w:t xml:space="preserve">ČJL-5-3-03 </w:t>
      </w:r>
      <w:r w:rsidRPr="00F51A70">
        <w:rPr>
          <w:b w:val="0"/>
          <w:sz w:val="20"/>
          <w:szCs w:val="20"/>
        </w:rPr>
        <w:t>rozlišuje různé typy uměleckých a neuměleckých textů</w:t>
      </w:r>
    </w:p>
    <w:p w14:paraId="1707902B" w14:textId="77777777" w:rsidR="001530B8" w:rsidRPr="00F51A70" w:rsidRDefault="001530B8" w:rsidP="001530B8">
      <w:pPr>
        <w:pStyle w:val="Styl11bTunKurzvaVpravo02cmPed1b"/>
        <w:rPr>
          <w:b w:val="0"/>
          <w:sz w:val="20"/>
          <w:szCs w:val="20"/>
        </w:rPr>
      </w:pPr>
      <w:r w:rsidRPr="00F51A70">
        <w:rPr>
          <w:b w:val="0"/>
          <w:sz w:val="20"/>
          <w:szCs w:val="20"/>
        </w:rPr>
        <w:t>ČJL-5-3-04 při jednoduchém rozboru literárních textů používá elementární literární pojmy</w:t>
      </w:r>
    </w:p>
    <w:p w14:paraId="1832758D" w14:textId="77777777" w:rsidR="001530B8" w:rsidRDefault="001530B8" w:rsidP="001530B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5.</w:t>
      </w:r>
      <w:r w:rsidR="00F51A70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1530B8" w:rsidRPr="00F51A70" w14:paraId="265AF6E3" w14:textId="77777777" w:rsidTr="006D28BB">
        <w:tc>
          <w:tcPr>
            <w:tcW w:w="4390" w:type="dxa"/>
            <w:vAlign w:val="center"/>
          </w:tcPr>
          <w:p w14:paraId="62D450FA" w14:textId="77777777" w:rsidR="001530B8" w:rsidRPr="00F51A70" w:rsidRDefault="001530B8" w:rsidP="00A27BCA">
            <w:pPr>
              <w:ind w:left="180"/>
              <w:jc w:val="center"/>
              <w:rPr>
                <w:szCs w:val="20"/>
              </w:rPr>
            </w:pPr>
            <w:r w:rsidRPr="00F51A70">
              <w:rPr>
                <w:b/>
                <w:bCs/>
                <w:szCs w:val="20"/>
              </w:rPr>
              <w:lastRenderedPageBreak/>
              <w:t>Ročníkové výstupy</w:t>
            </w:r>
          </w:p>
        </w:tc>
        <w:tc>
          <w:tcPr>
            <w:tcW w:w="4680" w:type="dxa"/>
            <w:vAlign w:val="center"/>
          </w:tcPr>
          <w:p w14:paraId="06336DDA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E09EE4D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E080352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Průřezová témata,</w:t>
            </w:r>
          </w:p>
          <w:p w14:paraId="74744AA9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kontexty a přesahy,</w:t>
            </w:r>
          </w:p>
          <w:p w14:paraId="2C61287C" w14:textId="77777777" w:rsidR="001530B8" w:rsidRPr="00F51A70" w:rsidRDefault="001530B8" w:rsidP="006D28BB">
            <w:pPr>
              <w:jc w:val="center"/>
              <w:rPr>
                <w:b/>
                <w:bCs/>
                <w:szCs w:val="20"/>
              </w:rPr>
            </w:pPr>
            <w:r w:rsidRPr="00F51A70">
              <w:rPr>
                <w:b/>
                <w:bCs/>
                <w:szCs w:val="20"/>
              </w:rPr>
              <w:t>další poznámky</w:t>
            </w:r>
          </w:p>
        </w:tc>
      </w:tr>
      <w:tr w:rsidR="001530B8" w14:paraId="3F93950B" w14:textId="77777777" w:rsidTr="006D28BB">
        <w:tc>
          <w:tcPr>
            <w:tcW w:w="4390" w:type="dxa"/>
          </w:tcPr>
          <w:p w14:paraId="0ABE3424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číst s porozuměním potichu i nahlas texty přiměřené věku </w:t>
            </w:r>
          </w:p>
          <w:p w14:paraId="3DE2FC1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Reprodukuje obsah přiměřeně složitého sdělení, rozlišuje podstatné a okrajové informace 3-02</w:t>
            </w:r>
          </w:p>
          <w:p w14:paraId="47EE660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své dojmy z četby, zaznamenává je 3-01</w:t>
            </w:r>
          </w:p>
          <w:p w14:paraId="1FCD3306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1E2B392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Uvědomělé, plynulé čtení přiměřeně náročných textů, tiché čtené s porozuměním</w:t>
            </w:r>
          </w:p>
          <w:p w14:paraId="7B3C946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Vystižení jádra sdělení, orientace v naučných textech přiměřených věku</w:t>
            </w:r>
          </w:p>
          <w:p w14:paraId="5E167B07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Literatura umělecká a věcná, lidová slovesnost, literatura v proměnách času</w:t>
            </w:r>
          </w:p>
          <w:p w14:paraId="1F7A9130" w14:textId="77777777" w:rsidR="001530B8" w:rsidRDefault="001530B8" w:rsidP="006D28BB">
            <w:pPr>
              <w:ind w:left="360"/>
              <w:jc w:val="left"/>
            </w:pPr>
          </w:p>
          <w:p w14:paraId="3C20A984" w14:textId="77777777" w:rsidR="001530B8" w:rsidRDefault="001530B8" w:rsidP="006D28BB">
            <w:pPr>
              <w:ind w:left="360"/>
              <w:jc w:val="left"/>
            </w:pPr>
            <w:r>
              <w:t xml:space="preserve">      Práce s knihou, společná četba</w:t>
            </w:r>
          </w:p>
        </w:tc>
        <w:tc>
          <w:tcPr>
            <w:tcW w:w="2340" w:type="dxa"/>
          </w:tcPr>
          <w:p w14:paraId="4C1406F1" w14:textId="77777777" w:rsidR="001530B8" w:rsidRDefault="001530B8" w:rsidP="006D28BB"/>
        </w:tc>
        <w:tc>
          <w:tcPr>
            <w:tcW w:w="2732" w:type="dxa"/>
          </w:tcPr>
          <w:p w14:paraId="375B2B29" w14:textId="77777777" w:rsidR="001530B8" w:rsidRDefault="001530B8" w:rsidP="006D28BB"/>
        </w:tc>
      </w:tr>
      <w:tr w:rsidR="001530B8" w14:paraId="159EC6C0" w14:textId="77777777" w:rsidTr="006D28BB">
        <w:tc>
          <w:tcPr>
            <w:tcW w:w="4390" w:type="dxa"/>
          </w:tcPr>
          <w:p w14:paraId="1BC995F9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Rozpoznává literární druhy a žánry 3-03</w:t>
            </w:r>
          </w:p>
          <w:p w14:paraId="1F8B362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elementární literární pojmy 3-04</w:t>
            </w:r>
          </w:p>
          <w:p w14:paraId="3AA9D8C0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20ED2262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Vyhledávání příkladů daných žánrů a literárních pojmů</w:t>
            </w:r>
          </w:p>
        </w:tc>
        <w:tc>
          <w:tcPr>
            <w:tcW w:w="2340" w:type="dxa"/>
          </w:tcPr>
          <w:p w14:paraId="444CBAE8" w14:textId="77777777" w:rsidR="001530B8" w:rsidRDefault="001530B8" w:rsidP="006D28BB"/>
        </w:tc>
        <w:tc>
          <w:tcPr>
            <w:tcW w:w="2732" w:type="dxa"/>
          </w:tcPr>
          <w:p w14:paraId="4EAB1DB0" w14:textId="77777777" w:rsidR="001530B8" w:rsidRDefault="001530B8" w:rsidP="006D28BB"/>
        </w:tc>
      </w:tr>
      <w:tr w:rsidR="001530B8" w14:paraId="6AD33D86" w14:textId="77777777" w:rsidTr="006D28BB">
        <w:tc>
          <w:tcPr>
            <w:tcW w:w="4390" w:type="dxa"/>
          </w:tcPr>
          <w:p w14:paraId="073B771D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Tvořivě pracuje s literárním textem 3-02</w:t>
            </w:r>
          </w:p>
          <w:p w14:paraId="0F555254" w14:textId="77777777" w:rsidR="001530B8" w:rsidRDefault="001530B8" w:rsidP="006D28BB">
            <w:pPr>
              <w:jc w:val="left"/>
            </w:pPr>
          </w:p>
        </w:tc>
        <w:tc>
          <w:tcPr>
            <w:tcW w:w="4680" w:type="dxa"/>
          </w:tcPr>
          <w:p w14:paraId="57441C3B" w14:textId="77777777" w:rsidR="001530B8" w:rsidRDefault="001530B8" w:rsidP="006D28B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Tvořivé činnosti s literárním textem, volná reprodukce, dramatizace textu, vystižení děje, vlastní tvorba na libovolné téma</w:t>
            </w:r>
          </w:p>
          <w:p w14:paraId="6AFBFAB8" w14:textId="77777777" w:rsidR="001530B8" w:rsidRDefault="001530B8" w:rsidP="006D28BB">
            <w:pPr>
              <w:ind w:left="360"/>
              <w:jc w:val="left"/>
            </w:pPr>
          </w:p>
        </w:tc>
        <w:tc>
          <w:tcPr>
            <w:tcW w:w="2340" w:type="dxa"/>
          </w:tcPr>
          <w:p w14:paraId="5FCE4546" w14:textId="77777777" w:rsidR="001530B8" w:rsidRDefault="001530B8" w:rsidP="006D28BB"/>
        </w:tc>
        <w:tc>
          <w:tcPr>
            <w:tcW w:w="2732" w:type="dxa"/>
          </w:tcPr>
          <w:p w14:paraId="074485F2" w14:textId="77777777" w:rsidR="001530B8" w:rsidRDefault="001530B8" w:rsidP="006D28BB"/>
        </w:tc>
      </w:tr>
    </w:tbl>
    <w:p w14:paraId="44EC28C1" w14:textId="77777777" w:rsidR="00507461" w:rsidRDefault="00507461">
      <w:pPr>
        <w:sectPr w:rsidR="00507461">
          <w:pgSz w:w="16838" w:h="11906" w:orient="landscape" w:code="9"/>
          <w:pgMar w:top="1418" w:right="1134" w:bottom="1258" w:left="1134" w:header="0" w:footer="851" w:gutter="0"/>
          <w:cols w:space="708"/>
          <w:docGrid w:linePitch="360"/>
        </w:sectPr>
      </w:pPr>
    </w:p>
    <w:p w14:paraId="32E43D52" w14:textId="77777777" w:rsidR="00770085" w:rsidRPr="00EC3C7E" w:rsidRDefault="00770085" w:rsidP="00EC3C7E">
      <w:pPr>
        <w:pStyle w:val="Nadpis2"/>
      </w:pPr>
      <w:bookmarkStart w:id="48" w:name="_Toc54949171"/>
      <w:bookmarkStart w:id="49" w:name="_Toc172085500"/>
      <w:bookmarkStart w:id="50" w:name="_Toc172123447"/>
      <w:r w:rsidRPr="00EC3C7E">
        <w:lastRenderedPageBreak/>
        <w:t>Cizí jazyk</w:t>
      </w:r>
      <w:bookmarkEnd w:id="48"/>
    </w:p>
    <w:p w14:paraId="79113805" w14:textId="77777777" w:rsidR="00507461" w:rsidRPr="00C95464" w:rsidRDefault="00507461" w:rsidP="009C7416">
      <w:pPr>
        <w:pStyle w:val="Nadpis2"/>
      </w:pPr>
      <w:bookmarkStart w:id="51" w:name="_Toc54949172"/>
      <w:r w:rsidRPr="00C95464">
        <w:t>Anglický jazyk (AJ)</w:t>
      </w:r>
      <w:bookmarkEnd w:id="49"/>
      <w:bookmarkEnd w:id="50"/>
      <w:bookmarkEnd w:id="51"/>
    </w:p>
    <w:p w14:paraId="249F11BA" w14:textId="77777777" w:rsidR="00507461" w:rsidRDefault="00507461">
      <w:pPr>
        <w:pStyle w:val="Nadpis3"/>
      </w:pPr>
      <w:r>
        <w:t>Charakteristika vyučovacího předmětu</w:t>
      </w:r>
    </w:p>
    <w:p w14:paraId="0577D46E" w14:textId="77777777" w:rsidR="003B15DC" w:rsidRDefault="003B15DC" w:rsidP="003B15DC">
      <w:pPr>
        <w:pStyle w:val="Nadpis4"/>
      </w:pPr>
      <w:r>
        <w:t>Obsahové, časové a organizační vymezení vyučovacího předmětu</w:t>
      </w:r>
    </w:p>
    <w:p w14:paraId="611D3ADA" w14:textId="77777777" w:rsidR="003B15DC" w:rsidRDefault="003B15DC" w:rsidP="003B15DC">
      <w:r>
        <w:t xml:space="preserve">    </w:t>
      </w:r>
      <w:r w:rsidR="00D12B33">
        <w:tab/>
      </w:r>
      <w:r>
        <w:t>Vzdělávací obsah předmětu Anglický jazyk vychází ze vzdělávacího oboru RVP ZV Cizí jazyk.</w:t>
      </w:r>
    </w:p>
    <w:p w14:paraId="3967B48F" w14:textId="77777777" w:rsidR="003B15DC" w:rsidRDefault="003B15DC" w:rsidP="003B15DC">
      <w:r>
        <w:t xml:space="preserve">     </w:t>
      </w:r>
      <w:r w:rsidR="00D12B33">
        <w:tab/>
      </w:r>
      <w:r>
        <w:t xml:space="preserve">Cílem výuky je získávání zájmu o cizí jazyk a vytváření základů komunikačních schopností žáků v anglickém jazyce.Vzdělávání v Cizím jazyce předpokládá dosažení úrovně A2 (podle Společného evropského referenčního rámce pro jazyky). </w:t>
      </w:r>
    </w:p>
    <w:p w14:paraId="5A8692FC" w14:textId="77777777" w:rsidR="003B15DC" w:rsidRDefault="003B15DC" w:rsidP="003B15DC">
      <w:r>
        <w:t>Obsahovou náplní anglického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tématických okruhů a komunikačních situací, které odpovídají vyspělosti žáků a jejich zájmům.</w:t>
      </w:r>
    </w:p>
    <w:p w14:paraId="77C1C0DC" w14:textId="77777777" w:rsidR="003B15DC" w:rsidRDefault="003B15DC" w:rsidP="003B15DC">
      <w:r>
        <w:t xml:space="preserve">    </w:t>
      </w:r>
      <w:r w:rsidR="00D12B33">
        <w:tab/>
      </w:r>
      <w:r>
        <w:t xml:space="preserve"> Součástí předmětu je získávání schopnosti číst s porozuměním v anglickém jazyce, vyhledávání důležitých informací v textu, který výběrem slov odpovídá jejich jazykové úrovni. Žáci si osvojují základy gramatických pravidel, která využívají při tvoření jednoduchých sdělení, a porozumění při poslechu.V tomto období je důraz kladen na ústní komunikaci a vytváření základu pro další osvojování jazyka.Rovněž je cílem rozvoj jazykového povědomí ve vztahu k mateřskému a případně dalším jazykům.</w:t>
      </w:r>
    </w:p>
    <w:p w14:paraId="5F10A6AA" w14:textId="77777777" w:rsidR="003B15DC" w:rsidRDefault="003B15DC" w:rsidP="003B15DC">
      <w:pPr>
        <w:rPr>
          <w:u w:val="single"/>
        </w:rPr>
      </w:pPr>
      <w:r>
        <w:t xml:space="preserve">  </w:t>
      </w:r>
      <w:r w:rsidR="00D12B33">
        <w:tab/>
      </w:r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CD6B395" w14:textId="77777777" w:rsidR="006A100F" w:rsidRDefault="006A100F" w:rsidP="003B15DC"/>
    <w:p w14:paraId="73B41D36" w14:textId="77777777" w:rsidR="006A100F" w:rsidRDefault="003B15DC" w:rsidP="003B15DC">
      <w:r>
        <w:t xml:space="preserve">  </w:t>
      </w:r>
      <w:r>
        <w:rPr>
          <w:u w:val="single"/>
        </w:rPr>
        <w:t>Multikulturní výchova (MuV)</w:t>
      </w:r>
      <w:r>
        <w:t xml:space="preserve"> – </w:t>
      </w:r>
    </w:p>
    <w:p w14:paraId="5FD1A8C3" w14:textId="77777777" w:rsidR="003B15DC" w:rsidRDefault="003B15DC" w:rsidP="003B15DC">
      <w:r w:rsidRPr="006A100F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09441C55" w14:textId="77777777" w:rsidR="006A100F" w:rsidRDefault="006A100F" w:rsidP="003B15DC"/>
    <w:p w14:paraId="14FF940A" w14:textId="77777777" w:rsidR="006A100F" w:rsidRPr="006C3950" w:rsidRDefault="006A100F" w:rsidP="003B15DC">
      <w:pPr>
        <w:rPr>
          <w:u w:val="single"/>
        </w:rPr>
      </w:pPr>
      <w:r w:rsidRPr="006C3950">
        <w:rPr>
          <w:u w:val="single"/>
        </w:rPr>
        <w:t>Mediální výchova (MeV)</w:t>
      </w:r>
    </w:p>
    <w:p w14:paraId="2BDF0F16" w14:textId="77777777" w:rsidR="006A100F" w:rsidRPr="006C3950" w:rsidRDefault="006A100F" w:rsidP="003B15DC">
      <w:r w:rsidRPr="006C3950">
        <w:rPr>
          <w:u w:val="single"/>
        </w:rPr>
        <w:t>Práce v realizačním týmu</w:t>
      </w:r>
      <w:r w:rsidRPr="006C3950">
        <w:t xml:space="preserve"> – redakce školního časopisu, rozhlasu, televize či internetového média; utváření týmu, význam různých věkových a sociálních skupin pro obohacení týmu, komunikace a spolupráce v týmu; stanovení si cíle, časového harmonogramu a delegování úkolů a zodpovědnosti; faktory ovlivňující práci v týmu; pravidelnost mediální produkce</w:t>
      </w:r>
    </w:p>
    <w:p w14:paraId="27529576" w14:textId="77777777" w:rsidR="006A100F" w:rsidRPr="006C3950" w:rsidRDefault="006A100F" w:rsidP="003B15DC"/>
    <w:p w14:paraId="263C9ADF" w14:textId="77777777" w:rsidR="00D521D3" w:rsidRPr="006C3950" w:rsidRDefault="00D521D3" w:rsidP="003B15DC">
      <w:pPr>
        <w:rPr>
          <w:u w:val="single"/>
        </w:rPr>
      </w:pPr>
      <w:r w:rsidRPr="006C3950">
        <w:rPr>
          <w:u w:val="single"/>
        </w:rPr>
        <w:t>Osobnostní a sociální výchova (OSV)</w:t>
      </w:r>
    </w:p>
    <w:p w14:paraId="7E0E3007" w14:textId="77777777" w:rsidR="006A100F" w:rsidRPr="006C3950" w:rsidRDefault="00D521D3" w:rsidP="003B15DC">
      <w:r w:rsidRPr="006C3950">
        <w:rPr>
          <w:u w:val="single"/>
        </w:rPr>
        <w:t>Kooperace a kompetice</w:t>
      </w:r>
      <w:r w:rsidRPr="006C3950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015586A4" w14:textId="77777777" w:rsidR="00D521D3" w:rsidRPr="00D521D3" w:rsidRDefault="00D521D3" w:rsidP="003B15DC">
      <w:pPr>
        <w:rPr>
          <w:color w:val="FF0000"/>
        </w:rPr>
      </w:pPr>
    </w:p>
    <w:p w14:paraId="491AEC10" w14:textId="77777777" w:rsidR="003B15DC" w:rsidRDefault="003B15DC" w:rsidP="003B15DC">
      <w:r>
        <w:t>Vzdělávací obsah integrovaných témat se neodděluje a je žákům předáván v širších souvislostech.</w:t>
      </w:r>
    </w:p>
    <w:p w14:paraId="28DEFB48" w14:textId="77777777" w:rsidR="003B15DC" w:rsidRDefault="003B15DC" w:rsidP="003B15DC">
      <w:r>
        <w:t xml:space="preserve">    </w:t>
      </w:r>
      <w:r w:rsidR="00D12B33">
        <w:tab/>
      </w:r>
      <w:r>
        <w:t xml:space="preserve"> Žáci jsou pro výuku ve vzdělávacím předmětu Anglický jazyk děleni do menších skupin. Výuka předmětu probíhá v klasických třídách s možností využití učebny, kde je k dispozici audiovizuální technika. V předmětu Anglický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0D5AB374" w14:textId="77777777" w:rsidR="003B15DC" w:rsidRDefault="003B15DC" w:rsidP="003B15DC">
      <w:r>
        <w:t xml:space="preserve">     </w:t>
      </w:r>
      <w:r w:rsidR="00D12B33">
        <w:tab/>
      </w:r>
      <w:r>
        <w:t>Žáci začínají s výukou anglického jazyka ve 3. ročníku. Časová dotace je 3 hodiny týdně ve 3., 4. i 5. ročníku.</w:t>
      </w:r>
    </w:p>
    <w:p w14:paraId="6BA328C1" w14:textId="77777777" w:rsidR="003B15DC" w:rsidRDefault="003B15DC" w:rsidP="003B15DC">
      <w:r>
        <w:t xml:space="preserve">   </w:t>
      </w:r>
    </w:p>
    <w:p w14:paraId="6D5F561E" w14:textId="77777777" w:rsidR="003B15DC" w:rsidRDefault="003B15DC" w:rsidP="003B15DC">
      <w:pPr>
        <w:pStyle w:val="Nadpis4"/>
      </w:pPr>
      <w:r>
        <w:t xml:space="preserve"> Výchovné a vzdělávací strategie</w:t>
      </w:r>
    </w:p>
    <w:p w14:paraId="7D77AD36" w14:textId="77777777" w:rsidR="003B15DC" w:rsidRDefault="003B15DC" w:rsidP="003B15DC">
      <w:r>
        <w:rPr>
          <w:u w:val="single"/>
        </w:rPr>
        <w:t>Kompetence k učení</w:t>
      </w:r>
    </w:p>
    <w:p w14:paraId="733CFB9B" w14:textId="77777777" w:rsidR="003B15DC" w:rsidRDefault="003B15DC" w:rsidP="003B15DC">
      <w:r>
        <w:t>Při řešení úkolů z učebnice nebo pracovního sešitu nechává učitel žákům prostor pro vlastní postup práce, k hledání správné formulace. Učitel zadává žákům úkoly z cizojazyčného textu, vede žáky k jejich pochopení a třídění informací z těchto textů a jejich srovnávání.</w:t>
      </w:r>
    </w:p>
    <w:p w14:paraId="058D676B" w14:textId="77777777" w:rsidR="003B15DC" w:rsidRDefault="003B15DC" w:rsidP="003B15DC">
      <w:r>
        <w:t>Žáci uplatňují vlastní návrhy při vedení dialogů v anglickém jazyce, využívají v nich zkušenosti a poznatky z jiných oblastí.</w:t>
      </w:r>
    </w:p>
    <w:p w14:paraId="1CC51BF6" w14:textId="77777777" w:rsidR="003B15DC" w:rsidRDefault="003B15DC" w:rsidP="003B15DC">
      <w:r>
        <w:t>Učitel vede žáky k poznávání stavby anglického jazyka, k aktivnímu získávání slovní zásoby a jejímu využívání ve vyučování i v praktickém životě.</w:t>
      </w:r>
    </w:p>
    <w:p w14:paraId="50CE66A9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k řešení problémů</w:t>
      </w:r>
    </w:p>
    <w:p w14:paraId="19454760" w14:textId="77777777" w:rsidR="003B15DC" w:rsidRDefault="003B15DC" w:rsidP="003B15DC">
      <w:r>
        <w:lastRenderedPageBreak/>
        <w:t>Učitel vede žáky k uplatňování dosud osvojené slovní zásoby a logických úvah při odvozování výrazů z kontextu.</w:t>
      </w:r>
    </w:p>
    <w:p w14:paraId="11CFE985" w14:textId="77777777" w:rsidR="003B15DC" w:rsidRDefault="003B15DC" w:rsidP="003B15DC">
      <w:r>
        <w:t xml:space="preserve">Učitel využívá při výuce pracovní sešity k individuálnímu procvičení látky. Podporuje žáky v hledání alternativních řešení, vybízí k vlastnímu přístupu k úloze či situaci. Učitel nepředkládá žákům hotové zadání, ale formuluje instruktáž k úkolům v anglickém jazyce jinými slovy, pokud žák potřebuje další vysvětlení. </w:t>
      </w:r>
    </w:p>
    <w:p w14:paraId="703E5D45" w14:textId="77777777" w:rsidR="003B15DC" w:rsidRDefault="003B15DC" w:rsidP="003B15DC">
      <w:r>
        <w:t>Snahou učitele je zadávat žákům úkoly, které je nutí aktivně hledat řešení pomocí spolupráce se spolužáky, využíváním slovníků, porovnáváním a tříděním dostupných informací, objevováním souvislostí apod.</w:t>
      </w:r>
    </w:p>
    <w:p w14:paraId="238D049F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komunikativní</w:t>
      </w:r>
    </w:p>
    <w:p w14:paraId="73F7189B" w14:textId="77777777" w:rsidR="003B15DC" w:rsidRDefault="003B15DC" w:rsidP="003B15DC">
      <w:r>
        <w:t xml:space="preserve">Učitel zadává žákům úkoly, ve kterých jednotlivě, ve dvojici nebo ve skupince napodobují anglicky mluvící prostředí a různé běžné životní situace. Žáci využívají ke komunikaci mezi sebou dosud osvojenou slovní zásobu a jednoduchá sdělení. </w:t>
      </w:r>
    </w:p>
    <w:p w14:paraId="6977F222" w14:textId="77777777" w:rsidR="003B15DC" w:rsidRDefault="003B15DC" w:rsidP="003B15DC">
      <w:r>
        <w:t>Učitel nabízí k poslechu jednoduché anglické texty a dialogy a vede žáky k pozornému naslouchání a porozumění.</w:t>
      </w:r>
    </w:p>
    <w:p w14:paraId="3990FE0F" w14:textId="77777777" w:rsidR="003B15DC" w:rsidRDefault="003B15DC" w:rsidP="003B15DC">
      <w:r>
        <w:t>Učitel využívá k rozvíjení komunikace v anglickém jazyce názorné materiály,hry, soutěže apod.</w:t>
      </w:r>
    </w:p>
    <w:p w14:paraId="0A6F5B05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sociální a personální</w:t>
      </w:r>
    </w:p>
    <w:p w14:paraId="6D0392EC" w14:textId="77777777" w:rsidR="003B15DC" w:rsidRDefault="003B15DC" w:rsidP="003B15DC">
      <w:r>
        <w:t>Žáci jsou vedeni ke vzájemné spolupráci prostřednictvím skupinové práce nebo práce ve dvojicích. Tvoří dialogy společně, reagují na sebe, využívají diskuse.</w:t>
      </w:r>
    </w:p>
    <w:p w14:paraId="3D286C35" w14:textId="77777777" w:rsidR="003B15DC" w:rsidRDefault="003B15DC" w:rsidP="003B15DC">
      <w:r>
        <w:t>Žáci ve skupince jsou učitelem vedeni k napodobování běžné životní situace, při kterých projevují nejen své schopnosti komunikovat v anglickém jazyce, ale také spolupracovat s ostatními, najít si své místo ve skupině, přijímat  a sdělovat informace, akceptovat názor jiných a obhajovat se.</w:t>
      </w:r>
    </w:p>
    <w:p w14:paraId="52CC0C7D" w14:textId="77777777" w:rsidR="003B15DC" w:rsidRDefault="003B15DC" w:rsidP="003B15DC">
      <w:pPr>
        <w:rPr>
          <w:u w:val="single"/>
        </w:rPr>
      </w:pPr>
      <w:r>
        <w:t>U žáků je rozvíjen pozitivní vztah k mnohojazyčnosti a k respektování kulturní rozmanitosti.</w:t>
      </w:r>
    </w:p>
    <w:p w14:paraId="7907EC13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občanské</w:t>
      </w:r>
    </w:p>
    <w:p w14:paraId="3FF89ED8" w14:textId="77777777" w:rsidR="003B15DC" w:rsidRDefault="003B15DC" w:rsidP="003B15DC">
      <w:r>
        <w:t>Učitel zařazuje do vyučování simulace různých krizových situací, se kterými se žáci mohou v životě setkat. Žáci v nich vyhodnocují danou situaci a adekvátně reagují.</w:t>
      </w:r>
    </w:p>
    <w:p w14:paraId="3FF2ADBE" w14:textId="77777777" w:rsidR="003B15DC" w:rsidRDefault="003B15DC" w:rsidP="003B15DC">
      <w:r>
        <w:t xml:space="preserve">Učitel vede žáky k pochopení jazyka jako prostředku historického a kulturního vývoje národa. Rozvíjí u žáků vztah k četbě a k divadlu. Podporuje v nich kreativitu a snahu o zdokonalování či vylepšování. </w:t>
      </w:r>
    </w:p>
    <w:p w14:paraId="5C0033BB" w14:textId="77777777" w:rsidR="003B15DC" w:rsidRDefault="003B15DC" w:rsidP="003B15DC">
      <w:pPr>
        <w:rPr>
          <w:u w:val="single"/>
        </w:rPr>
      </w:pPr>
      <w:r>
        <w:rPr>
          <w:u w:val="single"/>
        </w:rPr>
        <w:t>Kompetence pracovní</w:t>
      </w:r>
    </w:p>
    <w:p w14:paraId="0ECD6162" w14:textId="77777777" w:rsidR="003B15DC" w:rsidRDefault="003B15DC" w:rsidP="003B15DC">
      <w:r>
        <w:t>Žáci se setkávají v simulacích různých situací a rozhovorech v anglickém jazyce s plánováním vlastní budoucnosti, uvažují o budoucím povolání prostřednictvím analýzy svých současných zájmů, dovedností a schopností.Vzdělávání vede žáka k pochopení jazyka jako důležitého nástroje celoživotního vzdělávání.</w:t>
      </w:r>
    </w:p>
    <w:p w14:paraId="781D94E9" w14:textId="77777777" w:rsidR="003B15DC" w:rsidRDefault="003B15DC" w:rsidP="003B15DC"/>
    <w:p w14:paraId="21E6A436" w14:textId="77777777" w:rsidR="003B15DC" w:rsidRDefault="003B15DC">
      <w:pPr>
        <w:pStyle w:val="Nadpis4"/>
      </w:pPr>
    </w:p>
    <w:p w14:paraId="28365EF2" w14:textId="77777777" w:rsidR="003B15DC" w:rsidRDefault="003B15DC">
      <w:pPr>
        <w:pStyle w:val="Nadpis4"/>
      </w:pPr>
    </w:p>
    <w:p w14:paraId="48E52DA6" w14:textId="77777777" w:rsidR="00507461" w:rsidRDefault="00507461"/>
    <w:p w14:paraId="1B151AF0" w14:textId="77777777" w:rsidR="00507461" w:rsidRDefault="00507461">
      <w:pPr>
        <w:sectPr w:rsidR="00507461">
          <w:pgSz w:w="11906" w:h="16838"/>
          <w:pgMar w:top="1417" w:right="1417" w:bottom="1417" w:left="1417" w:header="708" w:footer="851" w:gutter="0"/>
          <w:cols w:space="708"/>
          <w:docGrid w:linePitch="360"/>
        </w:sectPr>
      </w:pPr>
    </w:p>
    <w:p w14:paraId="13B736AB" w14:textId="77777777" w:rsidR="002A682E" w:rsidRDefault="002A682E" w:rsidP="002A682E">
      <w:pPr>
        <w:pStyle w:val="Nadpis5"/>
        <w:tabs>
          <w:tab w:val="right" w:pos="13680"/>
        </w:tabs>
      </w:pPr>
      <w:r>
        <w:lastRenderedPageBreak/>
        <w:t>Anglický jazyk                   3. ročník</w:t>
      </w:r>
    </w:p>
    <w:p w14:paraId="76B8EA8D" w14:textId="77777777" w:rsidR="00507461" w:rsidRDefault="00507461" w:rsidP="002A682E">
      <w:pPr>
        <w:pStyle w:val="Nadpis3"/>
      </w:pPr>
      <w:r>
        <w:t>Vzdělávací obsah</w:t>
      </w:r>
    </w:p>
    <w:p w14:paraId="2F0B1869" w14:textId="77777777" w:rsidR="00507461" w:rsidRDefault="00507461" w:rsidP="002A682E">
      <w:pPr>
        <w:pStyle w:val="Nadpis4"/>
      </w:pPr>
      <w:r>
        <w:t>Očekávané výstupy v RVP ZV – 1. období</w:t>
      </w:r>
    </w:p>
    <w:p w14:paraId="57B45147" w14:textId="77777777" w:rsidR="00517BE6" w:rsidRDefault="00517BE6"/>
    <w:p w14:paraId="3B9F0887" w14:textId="77777777" w:rsidR="00517BE6" w:rsidRPr="002A682E" w:rsidRDefault="00517BE6" w:rsidP="00517BE6">
      <w:pPr>
        <w:pStyle w:val="Default"/>
        <w:rPr>
          <w:bCs/>
          <w:sz w:val="20"/>
          <w:szCs w:val="20"/>
        </w:rPr>
      </w:pPr>
      <w:r w:rsidRPr="002A682E">
        <w:rPr>
          <w:bCs/>
          <w:i/>
          <w:sz w:val="20"/>
          <w:szCs w:val="20"/>
        </w:rPr>
        <w:t>ŘEČOVÉ</w:t>
      </w:r>
      <w:r w:rsidRPr="002A682E">
        <w:rPr>
          <w:bCs/>
          <w:sz w:val="20"/>
          <w:szCs w:val="20"/>
        </w:rPr>
        <w:t xml:space="preserve"> </w:t>
      </w:r>
      <w:r w:rsidRPr="002A682E">
        <w:rPr>
          <w:bCs/>
          <w:i/>
          <w:sz w:val="20"/>
          <w:szCs w:val="20"/>
        </w:rPr>
        <w:t>DOVEDNOSTI</w:t>
      </w:r>
    </w:p>
    <w:p w14:paraId="5F1706EC" w14:textId="77777777" w:rsidR="00517BE6" w:rsidRPr="002A682E" w:rsidRDefault="00517BE6" w:rsidP="00517BE6">
      <w:pPr>
        <w:pStyle w:val="Default"/>
        <w:rPr>
          <w:sz w:val="20"/>
          <w:szCs w:val="20"/>
        </w:rPr>
      </w:pPr>
      <w:r w:rsidRPr="002A682E">
        <w:rPr>
          <w:sz w:val="20"/>
          <w:szCs w:val="20"/>
        </w:rPr>
        <w:t xml:space="preserve">žák </w:t>
      </w:r>
    </w:p>
    <w:p w14:paraId="11716A72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J-3-1-01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470D61AB" w14:textId="77777777" w:rsidR="00517BE6" w:rsidRPr="002A682E" w:rsidRDefault="00517BE6" w:rsidP="00517BE6">
      <w:pPr>
        <w:pStyle w:val="Nadpis5"/>
        <w:tabs>
          <w:tab w:val="right" w:pos="13680"/>
        </w:tabs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J-3-1-02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>zopakuje a použije slova a slovní spojení, se kterými se v průběhu výuky setkal</w:t>
      </w:r>
      <w:r w:rsidRPr="002A682E">
        <w:rPr>
          <w:sz w:val="20"/>
          <w:szCs w:val="20"/>
        </w:rPr>
        <w:tab/>
      </w:r>
    </w:p>
    <w:p w14:paraId="6768B72F" w14:textId="77777777" w:rsidR="00517BE6" w:rsidRPr="002A682E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J-3-1-03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37486CA7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J-3-1-04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707D0FB1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J-3-1-05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08CFEF04" w14:textId="77777777" w:rsidR="00517BE6" w:rsidRPr="002A682E" w:rsidRDefault="00517BE6" w:rsidP="00517BE6">
      <w:pPr>
        <w:pStyle w:val="Default"/>
        <w:ind w:left="426" w:hanging="426"/>
        <w:rPr>
          <w:sz w:val="20"/>
          <w:szCs w:val="20"/>
        </w:rPr>
      </w:pPr>
      <w:r w:rsidRPr="002A682E">
        <w:rPr>
          <w:rFonts w:ascii="Wingdings" w:hAnsi="Wingdings" w:cs="Wingdings"/>
          <w:sz w:val="20"/>
          <w:szCs w:val="20"/>
        </w:rPr>
        <w:t></w:t>
      </w:r>
      <w:r w:rsidRPr="002A682E">
        <w:rPr>
          <w:rFonts w:ascii="Wingdings" w:hAnsi="Wingdings" w:cs="Wingdings"/>
          <w:sz w:val="20"/>
          <w:szCs w:val="20"/>
        </w:rPr>
        <w:t></w:t>
      </w:r>
      <w:r w:rsidRPr="002A682E">
        <w:rPr>
          <w:sz w:val="20"/>
          <w:szCs w:val="20"/>
        </w:rPr>
        <w:t>C</w:t>
      </w:r>
      <w:r w:rsidRPr="002A682E">
        <w:rPr>
          <w:bCs/>
          <w:sz w:val="20"/>
          <w:szCs w:val="20"/>
        </w:rPr>
        <w:t>J-3-1-06</w:t>
      </w:r>
      <w:r w:rsidRPr="002A682E">
        <w:rPr>
          <w:bCs/>
          <w:i/>
          <w:sz w:val="20"/>
          <w:szCs w:val="20"/>
        </w:rPr>
        <w:t xml:space="preserve"> </w:t>
      </w:r>
      <w:r w:rsidRPr="002A682E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2C112DB8" w14:textId="77777777" w:rsidR="00517BE6" w:rsidRDefault="00517BE6" w:rsidP="00517BE6">
      <w:pPr>
        <w:ind w:left="12036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466"/>
        <w:gridCol w:w="3387"/>
        <w:gridCol w:w="2147"/>
        <w:gridCol w:w="1992"/>
      </w:tblGrid>
      <w:tr w:rsidR="00517BE6" w:rsidRPr="002C50CC" w14:paraId="36BCF1AC" w14:textId="77777777" w:rsidTr="00982147">
        <w:tc>
          <w:tcPr>
            <w:tcW w:w="6550" w:type="dxa"/>
            <w:vAlign w:val="center"/>
          </w:tcPr>
          <w:p w14:paraId="2A13A757" w14:textId="77777777" w:rsidR="00517BE6" w:rsidRPr="002C50CC" w:rsidRDefault="00517BE6" w:rsidP="00A27BCA">
            <w:pPr>
              <w:ind w:left="180"/>
              <w:jc w:val="center"/>
              <w:rPr>
                <w:szCs w:val="20"/>
              </w:rPr>
            </w:pPr>
            <w:r w:rsidRPr="002C50C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420" w:type="dxa"/>
            <w:vAlign w:val="center"/>
          </w:tcPr>
          <w:p w14:paraId="4F07709F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B78708E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0682EDE7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Průřezová témata,</w:t>
            </w:r>
          </w:p>
          <w:p w14:paraId="67ED6333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kontexty a přesahy,</w:t>
            </w:r>
          </w:p>
          <w:p w14:paraId="190382C8" w14:textId="77777777" w:rsidR="00517BE6" w:rsidRPr="002C50CC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2C50CC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39D452EB" w14:textId="77777777" w:rsidTr="00982147">
        <w:tc>
          <w:tcPr>
            <w:tcW w:w="6550" w:type="dxa"/>
          </w:tcPr>
          <w:p w14:paraId="0990241C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Žák používá vhodné pozdravy, je schopen se představit, pozdravit, oslovit osobu, poděkovat  1-02</w:t>
            </w:r>
          </w:p>
          <w:p w14:paraId="79C60ABA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reaguje na základní jednoduché pokyny  1-01</w:t>
            </w:r>
          </w:p>
          <w:p w14:paraId="3D96897E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přiřadí mluvenou a psanou podobu osvojených  slovíček  1-05</w:t>
            </w:r>
          </w:p>
          <w:p w14:paraId="53256D6E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rozlišuje a pojmenuje barvy, zopakuje a použije je   1-02</w:t>
            </w:r>
          </w:p>
          <w:p w14:paraId="5DE3F9D0" w14:textId="77777777" w:rsidR="00517BE6" w:rsidRPr="006C3950" w:rsidRDefault="00517BE6" w:rsidP="00982147"/>
        </w:tc>
        <w:tc>
          <w:tcPr>
            <w:tcW w:w="3420" w:type="dxa"/>
          </w:tcPr>
          <w:p w14:paraId="0DF38D23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Představování</w:t>
            </w:r>
          </w:p>
          <w:p w14:paraId="537A32C2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Výslovnost</w:t>
            </w:r>
          </w:p>
          <w:p w14:paraId="11FA1B6A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Barvy – Colours</w:t>
            </w:r>
          </w:p>
          <w:p w14:paraId="42FA6A4E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 w:rsidRPr="006C3950">
              <w:t>Spojka „ a“ - and</w:t>
            </w:r>
          </w:p>
        </w:tc>
        <w:tc>
          <w:tcPr>
            <w:tcW w:w="2160" w:type="dxa"/>
          </w:tcPr>
          <w:p w14:paraId="1BCD000A" w14:textId="77777777" w:rsidR="00517BE6" w:rsidRPr="006C3950" w:rsidRDefault="00517BE6" w:rsidP="00982147">
            <w:r w:rsidRPr="006C3950">
              <w:t xml:space="preserve"> COLOURS</w:t>
            </w:r>
          </w:p>
        </w:tc>
        <w:tc>
          <w:tcPr>
            <w:tcW w:w="2012" w:type="dxa"/>
          </w:tcPr>
          <w:p w14:paraId="228740F9" w14:textId="77777777" w:rsidR="00517BE6" w:rsidRPr="006C3950" w:rsidRDefault="00E17EB8" w:rsidP="00982147">
            <w:r w:rsidRPr="006C3950">
              <w:t>MeV7 - Práce v realizačním týmu</w:t>
            </w:r>
          </w:p>
        </w:tc>
      </w:tr>
      <w:tr w:rsidR="00517BE6" w14:paraId="0BED0152" w14:textId="77777777" w:rsidTr="00982147">
        <w:tc>
          <w:tcPr>
            <w:tcW w:w="6550" w:type="dxa"/>
          </w:tcPr>
          <w:p w14:paraId="217DDFA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aktivně počítá od 1 do 12     1-02</w:t>
            </w:r>
          </w:p>
          <w:p w14:paraId="74F910A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jednoduchým otázkám (How many? What´s this? What colour?)   1-01</w:t>
            </w:r>
          </w:p>
          <w:p w14:paraId="1200EFD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orientuje se ve slovní zásobě „Školní potřeby“ (přiřazuje, spojuje slova s obrázky, správně vyslovuje)   1-05</w:t>
            </w:r>
          </w:p>
          <w:p w14:paraId="48FD2F9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zopakuje a použije slova z tématu  školní potřeby, uvede jejich barvu a počet   1-02</w:t>
            </w:r>
          </w:p>
          <w:p w14:paraId="3418A28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reaguje na základní pokyny   1-01</w:t>
            </w:r>
          </w:p>
          <w:p w14:paraId="3020F97A" w14:textId="77777777" w:rsidR="00517BE6" w:rsidRDefault="00517BE6" w:rsidP="00982147">
            <w:pPr>
              <w:jc w:val="left"/>
            </w:pPr>
          </w:p>
          <w:p w14:paraId="7C0F99A1" w14:textId="77777777" w:rsidR="00517BE6" w:rsidRDefault="00517BE6" w:rsidP="00982147">
            <w:pPr>
              <w:jc w:val="left"/>
            </w:pPr>
          </w:p>
          <w:p w14:paraId="7D85AD4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be“ – být a neurčitý člen „a/an“ při označování předmětů ( This is a…)   1-02</w:t>
            </w:r>
          </w:p>
          <w:p w14:paraId="0C562789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60376E09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Čísla – Numbers</w:t>
            </w:r>
          </w:p>
          <w:p w14:paraId="4985431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Školní potřeby – Classroom things</w:t>
            </w:r>
          </w:p>
          <w:p w14:paraId="186C5BF8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Pokyny – Instructions</w:t>
            </w:r>
          </w:p>
          <w:p w14:paraId="101107E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„to be“ – být</w:t>
            </w:r>
          </w:p>
          <w:p w14:paraId="78699F81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Neurčitý člen „ a/an“</w:t>
            </w:r>
          </w:p>
        </w:tc>
        <w:tc>
          <w:tcPr>
            <w:tcW w:w="2160" w:type="dxa"/>
          </w:tcPr>
          <w:p w14:paraId="07190F9A" w14:textId="77777777" w:rsidR="00517BE6" w:rsidRDefault="00517BE6" w:rsidP="00982147">
            <w:r>
              <w:t xml:space="preserve"> CLASSROOM THINGS</w:t>
            </w:r>
          </w:p>
        </w:tc>
        <w:tc>
          <w:tcPr>
            <w:tcW w:w="2012" w:type="dxa"/>
          </w:tcPr>
          <w:p w14:paraId="6778449C" w14:textId="77777777" w:rsidR="00517BE6" w:rsidRDefault="00517BE6" w:rsidP="00982147"/>
        </w:tc>
      </w:tr>
      <w:tr w:rsidR="00517BE6" w14:paraId="29F14307" w14:textId="77777777" w:rsidTr="00982147">
        <w:tc>
          <w:tcPr>
            <w:tcW w:w="6550" w:type="dxa"/>
          </w:tcPr>
          <w:p w14:paraId="1E5868C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aktivně počítá do 20   1-02</w:t>
            </w:r>
          </w:p>
          <w:p w14:paraId="40B95B4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rozumí a pojmenuje běžné vybavení místnosti (nábytek, okna, dveře,…)    1-04</w:t>
            </w:r>
          </w:p>
          <w:p w14:paraId="21EFDF0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je schopen sdělit svůj věk či sám se zeptat druhého na věk  1-02</w:t>
            </w:r>
          </w:p>
          <w:p w14:paraId="0A4CE64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be“ – být v 1.os. jedn. čísla ( I am)  1-03</w:t>
            </w:r>
          </w:p>
          <w:p w14:paraId="432A91CC" w14:textId="77777777" w:rsidR="00517BE6" w:rsidRDefault="00517BE6" w:rsidP="002C50CC">
            <w:pPr>
              <w:ind w:left="360"/>
              <w:jc w:val="left"/>
            </w:pPr>
          </w:p>
        </w:tc>
        <w:tc>
          <w:tcPr>
            <w:tcW w:w="3420" w:type="dxa"/>
          </w:tcPr>
          <w:p w14:paraId="532829C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Čísla – Numbers 13 – 20</w:t>
            </w:r>
          </w:p>
          <w:p w14:paraId="46D8B6D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How old are you?</w:t>
            </w:r>
          </w:p>
          <w:p w14:paraId="02EB9C1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Místnost – nábytek</w:t>
            </w:r>
          </w:p>
          <w:p w14:paraId="23CF0DF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 to be“ - být</w:t>
            </w:r>
          </w:p>
        </w:tc>
        <w:tc>
          <w:tcPr>
            <w:tcW w:w="2160" w:type="dxa"/>
          </w:tcPr>
          <w:p w14:paraId="5957BC1C" w14:textId="77777777" w:rsidR="00517BE6" w:rsidRDefault="00517BE6" w:rsidP="00982147">
            <w:r>
              <w:lastRenderedPageBreak/>
              <w:t xml:space="preserve"> NUMBERS</w:t>
            </w:r>
          </w:p>
        </w:tc>
        <w:tc>
          <w:tcPr>
            <w:tcW w:w="2012" w:type="dxa"/>
          </w:tcPr>
          <w:p w14:paraId="15D866ED" w14:textId="77777777" w:rsidR="00517BE6" w:rsidRDefault="00517BE6" w:rsidP="00982147"/>
        </w:tc>
      </w:tr>
      <w:tr w:rsidR="00517BE6" w14:paraId="210ED30F" w14:textId="77777777" w:rsidTr="00982147">
        <w:trPr>
          <w:trHeight w:val="3375"/>
        </w:trPr>
        <w:tc>
          <w:tcPr>
            <w:tcW w:w="6550" w:type="dxa"/>
          </w:tcPr>
          <w:p w14:paraId="27A52E7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zopakuje a používá slovní zásobu tématu „Animals, pets“ 1-02</w:t>
            </w:r>
          </w:p>
          <w:p w14:paraId="06F4A40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Přiřadí  mluvenou a psanou podobu výrazů    1-05</w:t>
            </w:r>
          </w:p>
          <w:p w14:paraId="7244C89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píše jednoduchá slova – názvy zvířat  1-06</w:t>
            </w:r>
          </w:p>
          <w:p w14:paraId="53CFA62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ukazuje, určuje a třídí výrazy ve slovní zásobě tématu   1-05</w:t>
            </w:r>
          </w:p>
          <w:p w14:paraId="60266F5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vyjádří jednoduchý souhlas / nesouhlas, rozumí jedn. pokynům  1-01</w:t>
            </w:r>
          </w:p>
          <w:p w14:paraId="3D8A9E3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a používá otázku se slovesem „ to be“ – být ( Is it…?)   1-02</w:t>
            </w:r>
          </w:p>
          <w:p w14:paraId="09E4B1F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a užívá zkrácených odpovědí kladných i záporných s slovesem „ to be“ – být (Yes, it is /No, it isn´t)  1-01</w:t>
            </w:r>
          </w:p>
          <w:p w14:paraId="258C58F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a používá jednoduchých přídavných jmen určujících velikost  1-04</w:t>
            </w:r>
          </w:p>
          <w:p w14:paraId="143D44A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seznamuje se s vánočními zvyky v anglicky </w:t>
            </w:r>
          </w:p>
          <w:p w14:paraId="0D7FCDD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      mluvících zemích    1-03 </w:t>
            </w:r>
          </w:p>
        </w:tc>
        <w:tc>
          <w:tcPr>
            <w:tcW w:w="3420" w:type="dxa"/>
          </w:tcPr>
          <w:p w14:paraId="7B080DF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Zvířata  - Animals</w:t>
            </w:r>
          </w:p>
          <w:p w14:paraId="7F0C8F4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Domácí mazlíčci – Pets</w:t>
            </w:r>
          </w:p>
          <w:p w14:paraId="1FE25D6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 – velikost</w:t>
            </w:r>
          </w:p>
          <w:p w14:paraId="4A262FE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„to be“ – být</w:t>
            </w:r>
          </w:p>
          <w:p w14:paraId="36098C7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Vánoce – Christmas</w:t>
            </w:r>
          </w:p>
          <w:p w14:paraId="275D6966" w14:textId="77777777" w:rsidR="00517BE6" w:rsidRDefault="00517BE6" w:rsidP="002C50CC">
            <w:pPr>
              <w:ind w:left="360"/>
              <w:jc w:val="left"/>
            </w:pPr>
          </w:p>
        </w:tc>
        <w:tc>
          <w:tcPr>
            <w:tcW w:w="2160" w:type="dxa"/>
          </w:tcPr>
          <w:p w14:paraId="45A1372F" w14:textId="77777777" w:rsidR="00517BE6" w:rsidRDefault="00517BE6" w:rsidP="00982147">
            <w:r>
              <w:t xml:space="preserve"> ANIMALS</w:t>
            </w:r>
          </w:p>
        </w:tc>
        <w:tc>
          <w:tcPr>
            <w:tcW w:w="2012" w:type="dxa"/>
          </w:tcPr>
          <w:p w14:paraId="54CEEAB4" w14:textId="77777777" w:rsidR="00517BE6" w:rsidRDefault="00517BE6" w:rsidP="00982147">
            <w:r>
              <w:t xml:space="preserve"> MuV4 - Multikulturalita</w:t>
            </w:r>
          </w:p>
        </w:tc>
      </w:tr>
      <w:tr w:rsidR="00517BE6" w14:paraId="40B694FA" w14:textId="77777777" w:rsidTr="00982147">
        <w:trPr>
          <w:trHeight w:val="2418"/>
        </w:trPr>
        <w:tc>
          <w:tcPr>
            <w:tcW w:w="6550" w:type="dxa"/>
          </w:tcPr>
          <w:p w14:paraId="50C3ADD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jednoduše popíše vlastnosti a pocity prostřednictvím  vhodných přídavných jmen    1-02</w:t>
            </w:r>
          </w:p>
          <w:p w14:paraId="7DF1885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zopakuje a aktivně používá pozdravy v různých částech dne  1-02</w:t>
            </w:r>
          </w:p>
          <w:p w14:paraId="360967E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reaguje na pozdravy, odpovídá na jednoduché otázky (How are you?) 1-01</w:t>
            </w:r>
          </w:p>
          <w:p w14:paraId="21E2BB3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„to be“ – být v 1. a 3. os.j.č. a osobních zájmen „I, he, she, it – ve větě kladné i záporné    1-02</w:t>
            </w:r>
          </w:p>
          <w:p w14:paraId="1235FC3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obsahu krátkého mluveného textu, doplní chybějící informace o popisu osoby podle poslechu ukázky   1-04</w:t>
            </w:r>
          </w:p>
          <w:p w14:paraId="3C19706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</w:p>
        </w:tc>
        <w:tc>
          <w:tcPr>
            <w:tcW w:w="3420" w:type="dxa"/>
          </w:tcPr>
          <w:p w14:paraId="36FA99A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 – vyjádření pocitů – Feelings</w:t>
            </w:r>
          </w:p>
          <w:p w14:paraId="46E675C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Části dne, pozdravy</w:t>
            </w:r>
          </w:p>
          <w:p w14:paraId="1240939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Osobní zájmena ve spojení se slovesem „ to be“ – být</w:t>
            </w:r>
          </w:p>
          <w:p w14:paraId="526B6C0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</w:p>
        </w:tc>
        <w:tc>
          <w:tcPr>
            <w:tcW w:w="2160" w:type="dxa"/>
          </w:tcPr>
          <w:p w14:paraId="7E1B8C99" w14:textId="77777777" w:rsidR="00517BE6" w:rsidRDefault="00517BE6" w:rsidP="00982147">
            <w:r>
              <w:t xml:space="preserve"> FEELINGS</w:t>
            </w:r>
          </w:p>
          <w:p w14:paraId="01EDBDCD" w14:textId="77777777" w:rsidR="00517BE6" w:rsidRDefault="00517BE6" w:rsidP="00982147"/>
          <w:p w14:paraId="18970A76" w14:textId="77777777" w:rsidR="00517BE6" w:rsidRDefault="00517BE6" w:rsidP="00982147"/>
        </w:tc>
        <w:tc>
          <w:tcPr>
            <w:tcW w:w="2012" w:type="dxa"/>
          </w:tcPr>
          <w:p w14:paraId="7579120E" w14:textId="77777777" w:rsidR="00517BE6" w:rsidRDefault="00517BE6" w:rsidP="00982147"/>
        </w:tc>
      </w:tr>
      <w:tr w:rsidR="00517BE6" w14:paraId="41BE3741" w14:textId="77777777" w:rsidTr="00982147">
        <w:trPr>
          <w:trHeight w:val="1955"/>
        </w:trPr>
        <w:tc>
          <w:tcPr>
            <w:tcW w:w="6550" w:type="dxa"/>
          </w:tcPr>
          <w:p w14:paraId="377E184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obsahu krátkého psaného textu  - části hlavy a obličeje    1-03</w:t>
            </w:r>
          </w:p>
          <w:p w14:paraId="7B7562D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výrazům ve slovní zásobě související s tématem a vhodně na ně reaguje (dotkne se, ukazuje, třídí slova, spojuje s obrázkem)   1-04</w:t>
            </w:r>
          </w:p>
          <w:p w14:paraId="615E655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zopakuje a použije sl.spojení – popíše délku, barvu, velikost částí obličeje prostřednictvím vhodných přídavných jmen   1-02</w:t>
            </w:r>
          </w:p>
          <w:p w14:paraId="7D61B4B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„to have“ – mít- v 1.a 3. os.jedn.čísla (I have got,she has got, he has got)ve větě kladné a záporné   1-02</w:t>
            </w:r>
          </w:p>
          <w:p w14:paraId="285E6D4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u slovesa „to have“ – mít – zkrácené tvary (slovně i písemně) 1-06</w:t>
            </w:r>
          </w:p>
          <w:p w14:paraId="499226DC" w14:textId="77777777" w:rsidR="00517BE6" w:rsidRDefault="00517BE6" w:rsidP="00982147"/>
        </w:tc>
        <w:tc>
          <w:tcPr>
            <w:tcW w:w="3420" w:type="dxa"/>
          </w:tcPr>
          <w:p w14:paraId="06E9B45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Hlava, části obličeje – My head, my face</w:t>
            </w:r>
          </w:p>
          <w:p w14:paraId="4EB949F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 – vyjádření délky a velikosti</w:t>
            </w:r>
          </w:p>
          <w:p w14:paraId="3556B3E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 to have“ - mít</w:t>
            </w:r>
          </w:p>
          <w:p w14:paraId="5A40DA2B" w14:textId="77777777" w:rsidR="00517BE6" w:rsidRDefault="00517BE6" w:rsidP="00982147"/>
        </w:tc>
        <w:tc>
          <w:tcPr>
            <w:tcW w:w="2160" w:type="dxa"/>
          </w:tcPr>
          <w:p w14:paraId="04FE8C60" w14:textId="77777777" w:rsidR="00517BE6" w:rsidRDefault="00517BE6" w:rsidP="00982147">
            <w:r>
              <w:t xml:space="preserve"> FACE</w:t>
            </w:r>
          </w:p>
          <w:p w14:paraId="345BEFCE" w14:textId="77777777" w:rsidR="00517BE6" w:rsidRDefault="00517BE6" w:rsidP="00982147"/>
        </w:tc>
        <w:tc>
          <w:tcPr>
            <w:tcW w:w="2012" w:type="dxa"/>
          </w:tcPr>
          <w:p w14:paraId="460B7CC4" w14:textId="77777777" w:rsidR="00517BE6" w:rsidRDefault="00517BE6" w:rsidP="00982147"/>
        </w:tc>
      </w:tr>
      <w:tr w:rsidR="00517BE6" w14:paraId="14EE6489" w14:textId="77777777" w:rsidTr="00982147">
        <w:trPr>
          <w:trHeight w:val="1955"/>
        </w:trPr>
        <w:tc>
          <w:tcPr>
            <w:tcW w:w="6550" w:type="dxa"/>
          </w:tcPr>
          <w:p w14:paraId="395AA07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sdělí své jméno, představí sebe a členy své rodiny  1-02</w:t>
            </w:r>
          </w:p>
          <w:p w14:paraId="64CAC5A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a používá základní výrazy ve slovní zásobě „Moje rodina“ – „My family“   1-05, 1-04</w:t>
            </w:r>
          </w:p>
          <w:p w14:paraId="520C878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čte jednoduchá slova ve slovní zásobě související s tématem, přiřazuje výrazy k obrázkům, využívá vhodná zájmena   1-03</w:t>
            </w:r>
          </w:p>
          <w:p w14:paraId="45B74DC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have“ – mít – v kladné i záporné větě  1-02</w:t>
            </w:r>
          </w:p>
          <w:p w14:paraId="242FDD6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používá jednoduché otázky se slovesem „ to have“ ve 2.os. j.č. </w:t>
            </w:r>
          </w:p>
          <w:p w14:paraId="5B4D99E6" w14:textId="77777777" w:rsidR="00517BE6" w:rsidRDefault="00517BE6" w:rsidP="00982147">
            <w:pPr>
              <w:ind w:left="360"/>
              <w:jc w:val="left"/>
            </w:pPr>
            <w:r>
              <w:t>(Have you got …? What have you got?)   1-02</w:t>
            </w:r>
          </w:p>
          <w:p w14:paraId="4B15F275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24034D8B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Moje rodina – My family</w:t>
            </w:r>
          </w:p>
          <w:p w14:paraId="2DC29B93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„to have“ –mít – otázka, zápor</w:t>
            </w:r>
          </w:p>
          <w:p w14:paraId="1DD71438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Zájmena : my, your</w:t>
            </w:r>
          </w:p>
          <w:p w14:paraId="5F2F7C9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Ukazovací zájmena: this</w:t>
            </w:r>
          </w:p>
          <w:p w14:paraId="3BCA8072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2AE70FA" w14:textId="77777777" w:rsidR="00517BE6" w:rsidRDefault="00517BE6" w:rsidP="00982147">
            <w:r>
              <w:t xml:space="preserve"> MY FAMILY</w:t>
            </w:r>
          </w:p>
          <w:p w14:paraId="5930FF4F" w14:textId="77777777" w:rsidR="00517BE6" w:rsidRDefault="00517BE6" w:rsidP="00982147">
            <w:pPr>
              <w:jc w:val="left"/>
            </w:pPr>
          </w:p>
        </w:tc>
        <w:tc>
          <w:tcPr>
            <w:tcW w:w="2012" w:type="dxa"/>
          </w:tcPr>
          <w:p w14:paraId="47BF6765" w14:textId="77777777" w:rsidR="00517BE6" w:rsidRDefault="00517BE6" w:rsidP="00982147"/>
        </w:tc>
      </w:tr>
      <w:tr w:rsidR="00517BE6" w14:paraId="00BA71D7" w14:textId="77777777" w:rsidTr="00982147">
        <w:trPr>
          <w:trHeight w:val="2756"/>
        </w:trPr>
        <w:tc>
          <w:tcPr>
            <w:tcW w:w="6550" w:type="dxa"/>
          </w:tcPr>
          <w:p w14:paraId="1893A34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vyjmenuje základní části lidského těla, aktivně používá slovíčka dané slovní zásoby   1-02</w:t>
            </w:r>
          </w:p>
          <w:p w14:paraId="72EAB30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rozlišuje mluvenou a psanou podobu  známých výrazů podle tématu   1-05</w:t>
            </w:r>
          </w:p>
          <w:p w14:paraId="30E2F92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odpovídá na jednoduché otázky souvisejících s tématem   1-01</w:t>
            </w:r>
          </w:p>
          <w:p w14:paraId="0E7CE5F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jednoduchým krátkým dialogům    1-04</w:t>
            </w:r>
          </w:p>
          <w:p w14:paraId="688F39A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have“ v kladné a záporné větě v jednotném čísle  1-02</w:t>
            </w:r>
          </w:p>
          <w:p w14:paraId="59A39E5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píše otázky a odpovědi se slovesem „to have“ –ve 3. os.j.č.  1-06</w:t>
            </w:r>
          </w:p>
          <w:p w14:paraId="74FE9EA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jednoduchým slovesům vyjadřujícím pohyb, podle pokynů hýbe částmi těla, dotýká se, ukazuje na ně   1-04</w:t>
            </w:r>
          </w:p>
          <w:p w14:paraId="6718B90A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3A7FAF24" w14:textId="77777777" w:rsidR="00517BE6" w:rsidRDefault="00517BE6" w:rsidP="00982147">
            <w:pPr>
              <w:jc w:val="left"/>
            </w:pPr>
            <w:r>
              <w:t xml:space="preserve">        Části těla – Parts of a body</w:t>
            </w:r>
          </w:p>
          <w:p w14:paraId="4F6ED13E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 to have“- mít</w:t>
            </w:r>
          </w:p>
          <w:p w14:paraId="695E1734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Slovesa označující pohyb (clap, wave, kick, stamp, shake)</w:t>
            </w:r>
          </w:p>
          <w:p w14:paraId="59AD245E" w14:textId="77777777" w:rsidR="00517BE6" w:rsidRDefault="00517BE6" w:rsidP="00982147">
            <w:pPr>
              <w:ind w:left="65"/>
              <w:jc w:val="left"/>
            </w:pPr>
          </w:p>
          <w:p w14:paraId="62591B5D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F7BAA3C" w14:textId="77777777" w:rsidR="00517BE6" w:rsidRDefault="00517BE6" w:rsidP="00982147">
            <w:r>
              <w:t xml:space="preserve">    BODY</w:t>
            </w:r>
          </w:p>
          <w:p w14:paraId="163E8568" w14:textId="77777777" w:rsidR="00517BE6" w:rsidRDefault="00517BE6" w:rsidP="00982147"/>
          <w:p w14:paraId="7790B6CD" w14:textId="77777777" w:rsidR="00517BE6" w:rsidRDefault="00517BE6" w:rsidP="00982147"/>
          <w:p w14:paraId="05C1D661" w14:textId="77777777" w:rsidR="00517BE6" w:rsidRDefault="00517BE6" w:rsidP="00982147"/>
          <w:p w14:paraId="7849FD1C" w14:textId="77777777" w:rsidR="00517BE6" w:rsidRDefault="00517BE6" w:rsidP="00982147"/>
          <w:p w14:paraId="49800C03" w14:textId="77777777" w:rsidR="00517BE6" w:rsidRDefault="00517BE6" w:rsidP="00982147"/>
          <w:p w14:paraId="5059BE35" w14:textId="77777777" w:rsidR="00517BE6" w:rsidRDefault="00517BE6" w:rsidP="00982147"/>
          <w:p w14:paraId="1DE2DF68" w14:textId="77777777" w:rsidR="00517BE6" w:rsidRDefault="00517BE6" w:rsidP="00982147">
            <w:r>
              <w:t xml:space="preserve">  </w:t>
            </w:r>
          </w:p>
        </w:tc>
        <w:tc>
          <w:tcPr>
            <w:tcW w:w="2012" w:type="dxa"/>
          </w:tcPr>
          <w:p w14:paraId="23A15EB1" w14:textId="77777777" w:rsidR="00517BE6" w:rsidRDefault="00517BE6" w:rsidP="00982147"/>
        </w:tc>
      </w:tr>
      <w:tr w:rsidR="00517BE6" w14:paraId="45B9E16C" w14:textId="77777777" w:rsidTr="00982147">
        <w:trPr>
          <w:trHeight w:val="2151"/>
        </w:trPr>
        <w:tc>
          <w:tcPr>
            <w:tcW w:w="6550" w:type="dxa"/>
          </w:tcPr>
          <w:p w14:paraId="0BADE7C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se orientuje ve slovní zásobě „ Oblečení“ – přiřadí mluvenou a psanou podobu slov  1-05</w:t>
            </w:r>
          </w:p>
          <w:p w14:paraId="29A25AC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barev při popisu oblečení   1-02</w:t>
            </w:r>
          </w:p>
          <w:p w14:paraId="54811ED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jednoduchému přivlastňování, odpoví na otázku „Čí?“ ( Whose?)    1-01</w:t>
            </w:r>
          </w:p>
          <w:p w14:paraId="78898D3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množné číslo u vhodných podstatných jmen   1-03, 1-04</w:t>
            </w:r>
          </w:p>
          <w:p w14:paraId="4FFC3ED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otázku s slovesem „ to have“ – mít    1-02</w:t>
            </w:r>
          </w:p>
          <w:p w14:paraId="1B049F1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Vyjádří souhlas / nesouhlas pomocí slovesa „ to have“ , používá zkrácené tvary – v jednotném čísle    1-01, 1-04</w:t>
            </w:r>
          </w:p>
          <w:p w14:paraId="1B582A6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Píše krátké věty se slovesem „ to have“    1-06</w:t>
            </w:r>
          </w:p>
          <w:p w14:paraId="205F33E5" w14:textId="77777777" w:rsidR="00517BE6" w:rsidRDefault="00517BE6" w:rsidP="00982147">
            <w:pPr>
              <w:ind w:left="360"/>
              <w:jc w:val="left"/>
            </w:pPr>
          </w:p>
        </w:tc>
        <w:tc>
          <w:tcPr>
            <w:tcW w:w="3420" w:type="dxa"/>
          </w:tcPr>
          <w:p w14:paraId="7F568B7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lastRenderedPageBreak/>
              <w:t>Oblečení - Clothes</w:t>
            </w:r>
          </w:p>
          <w:p w14:paraId="3630512F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Přivlastňování  - „´s“</w:t>
            </w:r>
          </w:p>
          <w:p w14:paraId="76A73789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Množné číslo</w:t>
            </w:r>
          </w:p>
          <w:p w14:paraId="080A7D35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 have got“</w:t>
            </w:r>
          </w:p>
          <w:p w14:paraId="1572063D" w14:textId="77777777" w:rsidR="00517BE6" w:rsidRDefault="00517BE6" w:rsidP="00982147">
            <w:pPr>
              <w:jc w:val="left"/>
            </w:pPr>
          </w:p>
          <w:p w14:paraId="52661D8A" w14:textId="77777777" w:rsidR="00517BE6" w:rsidRDefault="00517BE6" w:rsidP="00982147">
            <w:pPr>
              <w:jc w:val="left"/>
            </w:pPr>
          </w:p>
          <w:p w14:paraId="328806A2" w14:textId="77777777" w:rsidR="00517BE6" w:rsidRDefault="00517BE6" w:rsidP="00982147">
            <w:pPr>
              <w:jc w:val="left"/>
            </w:pPr>
          </w:p>
          <w:p w14:paraId="277343FA" w14:textId="77777777" w:rsidR="00517BE6" w:rsidRDefault="00517BE6" w:rsidP="00982147">
            <w:pPr>
              <w:jc w:val="left"/>
            </w:pPr>
          </w:p>
          <w:p w14:paraId="0C03A078" w14:textId="77777777" w:rsidR="00517BE6" w:rsidRDefault="00517BE6" w:rsidP="00982147">
            <w:pPr>
              <w:jc w:val="left"/>
            </w:pPr>
          </w:p>
          <w:p w14:paraId="022FDC7C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012A4011" w14:textId="77777777" w:rsidR="00517BE6" w:rsidRDefault="00517BE6" w:rsidP="00982147">
            <w:r>
              <w:lastRenderedPageBreak/>
              <w:t>CLOTHES</w:t>
            </w:r>
          </w:p>
          <w:p w14:paraId="4CE87670" w14:textId="77777777" w:rsidR="00517BE6" w:rsidRDefault="00517BE6" w:rsidP="00982147"/>
          <w:p w14:paraId="0D14823F" w14:textId="77777777" w:rsidR="00517BE6" w:rsidRDefault="00517BE6" w:rsidP="00982147"/>
          <w:p w14:paraId="66D57045" w14:textId="77777777" w:rsidR="00517BE6" w:rsidRDefault="00517BE6" w:rsidP="00982147"/>
          <w:p w14:paraId="2540E88D" w14:textId="77777777" w:rsidR="00517BE6" w:rsidRDefault="00517BE6" w:rsidP="00982147"/>
          <w:p w14:paraId="462628C3" w14:textId="77777777" w:rsidR="00517BE6" w:rsidRDefault="00517BE6" w:rsidP="00982147"/>
          <w:p w14:paraId="40F69BE1" w14:textId="77777777" w:rsidR="00517BE6" w:rsidRDefault="00517BE6" w:rsidP="00982147"/>
          <w:p w14:paraId="4FC6D4D0" w14:textId="77777777" w:rsidR="00517BE6" w:rsidRDefault="00517BE6" w:rsidP="00982147"/>
          <w:p w14:paraId="19DF13BF" w14:textId="77777777" w:rsidR="00517BE6" w:rsidRDefault="00517BE6" w:rsidP="00982147"/>
          <w:p w14:paraId="1E05343F" w14:textId="77777777" w:rsidR="00517BE6" w:rsidRDefault="00517BE6" w:rsidP="00982147"/>
        </w:tc>
        <w:tc>
          <w:tcPr>
            <w:tcW w:w="2012" w:type="dxa"/>
          </w:tcPr>
          <w:p w14:paraId="48B20EA8" w14:textId="77777777" w:rsidR="00517BE6" w:rsidRDefault="00517BE6" w:rsidP="00982147"/>
          <w:p w14:paraId="71E91E97" w14:textId="77777777" w:rsidR="00517BE6" w:rsidRDefault="00517BE6" w:rsidP="00982147"/>
          <w:p w14:paraId="174785B6" w14:textId="77777777" w:rsidR="00517BE6" w:rsidRDefault="00517BE6" w:rsidP="00982147"/>
          <w:p w14:paraId="2DE15E86" w14:textId="77777777" w:rsidR="00517BE6" w:rsidRDefault="00517BE6" w:rsidP="00982147"/>
          <w:p w14:paraId="39F4187E" w14:textId="77777777" w:rsidR="00517BE6" w:rsidRDefault="00517BE6" w:rsidP="00982147"/>
          <w:p w14:paraId="645C5D22" w14:textId="77777777" w:rsidR="00517BE6" w:rsidRDefault="00517BE6" w:rsidP="00982147"/>
          <w:p w14:paraId="466DC681" w14:textId="77777777" w:rsidR="00517BE6" w:rsidRDefault="00517BE6" w:rsidP="00982147"/>
          <w:p w14:paraId="7C6524F1" w14:textId="77777777" w:rsidR="00517BE6" w:rsidRDefault="00517BE6" w:rsidP="00982147"/>
          <w:p w14:paraId="4F4728D6" w14:textId="77777777" w:rsidR="00517BE6" w:rsidRDefault="00517BE6" w:rsidP="00982147"/>
          <w:p w14:paraId="77F67A2C" w14:textId="77777777" w:rsidR="00517BE6" w:rsidRDefault="00517BE6" w:rsidP="00982147"/>
        </w:tc>
      </w:tr>
      <w:tr w:rsidR="00517BE6" w14:paraId="746B9BF4" w14:textId="77777777" w:rsidTr="00982147">
        <w:trPr>
          <w:trHeight w:val="1973"/>
        </w:trPr>
        <w:tc>
          <w:tcPr>
            <w:tcW w:w="6550" w:type="dxa"/>
          </w:tcPr>
          <w:p w14:paraId="0709B46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 xml:space="preserve">Žák rozumí slovní zásobě v tématu „Jídlo“ – Food a aktivně ji používá slovně i písemně  1-03 </w:t>
            </w:r>
          </w:p>
          <w:p w14:paraId="1A5A371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Přiřadí mluvenou  a psanou podobu výrazů    1-05</w:t>
            </w:r>
          </w:p>
          <w:p w14:paraId="12007A9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Třídí výrazy v dané slovní zásobě podle poslechu ukázky   1-04</w:t>
            </w:r>
          </w:p>
          <w:p w14:paraId="376C021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otázku „Do you like…?“ jako frázi   1-02</w:t>
            </w:r>
          </w:p>
          <w:p w14:paraId="459A1E20" w14:textId="77777777" w:rsidR="00517BE6" w:rsidRDefault="00517BE6" w:rsidP="00982147">
            <w:pPr>
              <w:jc w:val="left"/>
            </w:pPr>
          </w:p>
          <w:p w14:paraId="44829AA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jednoduché věty se slovesem „Like“ v 1.os.j.č., kladné i záporné     1-01, 1-02</w:t>
            </w:r>
          </w:p>
          <w:p w14:paraId="6174ABA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zkrácených tvarů v odpovědích : „Yes, I do/ No I don´t“ 1-01,1-06</w:t>
            </w:r>
          </w:p>
          <w:p w14:paraId="53E9E01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U vhodných podstatných jmen samostatně tvoří množné číslo  1-02, 1-06  </w:t>
            </w:r>
          </w:p>
          <w:p w14:paraId="4E47861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Píše jednoduché věty se slovesem „like“   1-06</w:t>
            </w:r>
          </w:p>
          <w:p w14:paraId="28EFD3C2" w14:textId="77777777" w:rsidR="00517BE6" w:rsidRDefault="00517BE6" w:rsidP="00982147">
            <w:pPr>
              <w:jc w:val="left"/>
            </w:pPr>
          </w:p>
        </w:tc>
        <w:tc>
          <w:tcPr>
            <w:tcW w:w="3420" w:type="dxa"/>
          </w:tcPr>
          <w:p w14:paraId="139B842F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Jídlo - Food</w:t>
            </w:r>
          </w:p>
          <w:p w14:paraId="502AB639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 Like“</w:t>
            </w:r>
          </w:p>
          <w:p w14:paraId="119D769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Množné číslo podstatných jmen (pravidelné tvary)</w:t>
            </w:r>
          </w:p>
          <w:p w14:paraId="60DA1B39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2A533A4B" w14:textId="77777777" w:rsidR="00517BE6" w:rsidRDefault="00517BE6" w:rsidP="00982147">
            <w:r>
              <w:t>FOOD</w:t>
            </w:r>
          </w:p>
        </w:tc>
        <w:tc>
          <w:tcPr>
            <w:tcW w:w="2012" w:type="dxa"/>
          </w:tcPr>
          <w:p w14:paraId="55F007E4" w14:textId="77777777" w:rsidR="00517BE6" w:rsidRDefault="00517BE6" w:rsidP="00982147"/>
        </w:tc>
      </w:tr>
    </w:tbl>
    <w:p w14:paraId="5F4ACF95" w14:textId="77777777" w:rsidR="00517BE6" w:rsidRDefault="00517BE6" w:rsidP="00517BE6"/>
    <w:p w14:paraId="540A6F5A" w14:textId="77777777" w:rsidR="003132CB" w:rsidRDefault="003132CB" w:rsidP="00517BE6">
      <w:pPr>
        <w:pStyle w:val="Nadpis5"/>
      </w:pPr>
    </w:p>
    <w:p w14:paraId="2F5EC2F0" w14:textId="77777777" w:rsidR="00517BE6" w:rsidRDefault="00517BE6" w:rsidP="00517BE6">
      <w:pPr>
        <w:pStyle w:val="Nadpis5"/>
      </w:pPr>
      <w:r>
        <w:t xml:space="preserve">Anglický jazyk </w:t>
      </w:r>
      <w:r>
        <w:tab/>
      </w:r>
      <w:r>
        <w:tab/>
      </w:r>
      <w:r w:rsidR="003132CB">
        <w:t xml:space="preserve">4. </w:t>
      </w:r>
      <w:r w:rsidR="00AE1090">
        <w:t xml:space="preserve">a 5. </w:t>
      </w:r>
      <w:r w:rsidR="003132CB">
        <w:t>ročník</w:t>
      </w:r>
    </w:p>
    <w:p w14:paraId="61693299" w14:textId="77777777" w:rsidR="00517BE6" w:rsidRDefault="00517BE6" w:rsidP="00517BE6">
      <w:pPr>
        <w:pStyle w:val="Nadpis3"/>
      </w:pPr>
      <w:r>
        <w:t>Vzdělávací obsah</w:t>
      </w:r>
    </w:p>
    <w:p w14:paraId="1BC70761" w14:textId="77777777" w:rsidR="00517BE6" w:rsidRDefault="00517BE6" w:rsidP="00517BE6">
      <w:pPr>
        <w:pStyle w:val="Nadpis4"/>
      </w:pPr>
      <w:r>
        <w:t>Očekávané výstupy v RVP ZV – 2. období</w:t>
      </w:r>
    </w:p>
    <w:p w14:paraId="3D72C804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POSLECH S POROZUMĚNÍM </w:t>
      </w:r>
    </w:p>
    <w:p w14:paraId="777008A2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0081E1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J-5-1-01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72785B0F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J-5-1-02 </w:t>
      </w:r>
      <w:r w:rsidRPr="003132CB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E4A3973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J-5-1-03 </w:t>
      </w:r>
      <w:r w:rsidRPr="003132CB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508AB2F0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MLUVENÍ </w:t>
      </w:r>
    </w:p>
    <w:p w14:paraId="73FF89EF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2D5B937B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i/>
          <w:sz w:val="20"/>
          <w:szCs w:val="20"/>
        </w:rPr>
        <w:t>se zapojí do jednoduchých rozhovorů</w:t>
      </w:r>
      <w:r w:rsidRPr="003132CB">
        <w:rPr>
          <w:sz w:val="20"/>
          <w:szCs w:val="20"/>
        </w:rPr>
        <w:t xml:space="preserve"> </w:t>
      </w:r>
    </w:p>
    <w:p w14:paraId="2D35A0B0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J-5-2-02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D6252F4" w14:textId="77777777" w:rsidR="00517BE6" w:rsidRPr="003132CB" w:rsidRDefault="00517BE6" w:rsidP="00517BE6">
      <w:pPr>
        <w:pStyle w:val="Default"/>
        <w:ind w:left="426" w:hanging="426"/>
        <w:rPr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lastRenderedPageBreak/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J-5-2-03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401564BC" w14:textId="77777777" w:rsidR="00517BE6" w:rsidRPr="003132CB" w:rsidRDefault="00517BE6" w:rsidP="00517BE6">
      <w:pPr>
        <w:pStyle w:val="Default"/>
        <w:rPr>
          <w:bCs/>
          <w:i/>
          <w:iCs/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ČTENÍ S POROZUMĚNÍM </w:t>
      </w:r>
    </w:p>
    <w:p w14:paraId="0FC65126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4623D1E8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>J-5-3-01</w:t>
      </w:r>
      <w:r w:rsidRPr="003132CB">
        <w:rPr>
          <w:bCs/>
          <w:i/>
          <w:sz w:val="20"/>
          <w:szCs w:val="20"/>
        </w:rPr>
        <w:t xml:space="preserve"> </w:t>
      </w:r>
      <w:r w:rsidRPr="003132CB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67388679" w14:textId="77777777" w:rsidR="00517BE6" w:rsidRPr="003132CB" w:rsidRDefault="00517BE6" w:rsidP="00517BE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3132CB">
        <w:rPr>
          <w:rFonts w:ascii="Wingdings" w:hAnsi="Wingdings" w:cs="Wingdings"/>
          <w:sz w:val="20"/>
          <w:szCs w:val="20"/>
        </w:rPr>
        <w:t></w:t>
      </w:r>
      <w:r w:rsidRPr="003132CB">
        <w:rPr>
          <w:rFonts w:ascii="Wingdings" w:hAnsi="Wingdings" w:cs="Wingdings"/>
          <w:sz w:val="20"/>
          <w:szCs w:val="20"/>
        </w:rPr>
        <w:t></w:t>
      </w: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J-5-3-02 </w:t>
      </w:r>
      <w:r w:rsidRPr="003132CB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7E8BBDF3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bCs/>
          <w:i/>
          <w:iCs/>
          <w:sz w:val="20"/>
          <w:szCs w:val="20"/>
        </w:rPr>
        <w:t xml:space="preserve">PSANÍ </w:t>
      </w:r>
    </w:p>
    <w:p w14:paraId="520305FE" w14:textId="77777777" w:rsidR="00517BE6" w:rsidRPr="003132CB" w:rsidRDefault="00517BE6" w:rsidP="00517BE6">
      <w:pPr>
        <w:pStyle w:val="Default"/>
        <w:rPr>
          <w:sz w:val="20"/>
          <w:szCs w:val="20"/>
        </w:rPr>
      </w:pPr>
      <w:r w:rsidRPr="003132CB">
        <w:rPr>
          <w:sz w:val="20"/>
          <w:szCs w:val="20"/>
        </w:rPr>
        <w:t xml:space="preserve">žák </w:t>
      </w:r>
    </w:p>
    <w:p w14:paraId="5909BEB5" w14:textId="77777777" w:rsidR="00517BE6" w:rsidRPr="003132CB" w:rsidRDefault="00517BE6" w:rsidP="00350CCA">
      <w:pPr>
        <w:pStyle w:val="Default"/>
        <w:numPr>
          <w:ilvl w:val="0"/>
          <w:numId w:val="83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J-5-4-01 </w:t>
      </w:r>
      <w:r w:rsidRPr="003132CB">
        <w:rPr>
          <w:bCs/>
          <w:i/>
          <w:iCs/>
          <w:sz w:val="20"/>
          <w:szCs w:val="20"/>
        </w:rPr>
        <w:t xml:space="preserve">napíše krátký text s použitím jednoduchých vět a slovních spojení o sobě, rodině, činnostech a událostech z oblasti svých zájmů a každodenního života  </w:t>
      </w:r>
    </w:p>
    <w:p w14:paraId="65E612FF" w14:textId="77777777" w:rsidR="00517BE6" w:rsidRPr="003132CB" w:rsidRDefault="00517BE6" w:rsidP="00350CCA">
      <w:pPr>
        <w:pStyle w:val="Default"/>
        <w:numPr>
          <w:ilvl w:val="0"/>
          <w:numId w:val="83"/>
        </w:numPr>
        <w:ind w:left="425" w:hanging="425"/>
        <w:rPr>
          <w:bCs/>
          <w:i/>
          <w:iCs/>
          <w:sz w:val="20"/>
          <w:szCs w:val="20"/>
        </w:rPr>
      </w:pPr>
      <w:r w:rsidRPr="003132CB">
        <w:rPr>
          <w:sz w:val="20"/>
          <w:szCs w:val="20"/>
        </w:rPr>
        <w:t>C</w:t>
      </w:r>
      <w:r w:rsidRPr="003132CB">
        <w:rPr>
          <w:bCs/>
          <w:sz w:val="20"/>
          <w:szCs w:val="20"/>
        </w:rPr>
        <w:t xml:space="preserve">J-5-4-02 </w:t>
      </w:r>
      <w:r w:rsidRPr="003132CB">
        <w:rPr>
          <w:bCs/>
          <w:i/>
          <w:iCs/>
          <w:sz w:val="20"/>
          <w:szCs w:val="20"/>
        </w:rPr>
        <w:t>vyplní osobní údaje do formuláře</w:t>
      </w:r>
    </w:p>
    <w:p w14:paraId="4673BA65" w14:textId="77777777" w:rsidR="00517BE6" w:rsidRDefault="00517BE6" w:rsidP="00517BE6">
      <w:pPr>
        <w:pStyle w:val="Nadpis5"/>
        <w:tabs>
          <w:tab w:val="right" w:pos="13500"/>
        </w:tabs>
      </w:pPr>
    </w:p>
    <w:p w14:paraId="60C294E6" w14:textId="77777777" w:rsidR="00517BE6" w:rsidRPr="003132CB" w:rsidRDefault="003132CB" w:rsidP="00517BE6">
      <w:pPr>
        <w:pStyle w:val="Nadpis5"/>
        <w:tabs>
          <w:tab w:val="right" w:pos="13500"/>
        </w:tabs>
        <w:rPr>
          <w:b/>
        </w:rPr>
      </w:pPr>
      <w:r>
        <w:tab/>
      </w:r>
      <w:r w:rsidR="00517BE6" w:rsidRPr="003132CB">
        <w:rPr>
          <w:b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285"/>
        <w:gridCol w:w="3566"/>
        <w:gridCol w:w="2149"/>
        <w:gridCol w:w="1992"/>
      </w:tblGrid>
      <w:tr w:rsidR="00517BE6" w:rsidRPr="003132CB" w14:paraId="4C1920E5" w14:textId="77777777" w:rsidTr="00982147">
        <w:tc>
          <w:tcPr>
            <w:tcW w:w="6370" w:type="dxa"/>
            <w:vAlign w:val="center"/>
          </w:tcPr>
          <w:p w14:paraId="23D71E16" w14:textId="77777777" w:rsidR="00517BE6" w:rsidRPr="003132CB" w:rsidRDefault="00517BE6" w:rsidP="00A27BCA">
            <w:pPr>
              <w:ind w:left="180"/>
              <w:jc w:val="center"/>
              <w:rPr>
                <w:szCs w:val="20"/>
              </w:rPr>
            </w:pPr>
            <w:r w:rsidRPr="003132C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3600" w:type="dxa"/>
            <w:vAlign w:val="center"/>
          </w:tcPr>
          <w:p w14:paraId="0EAA065D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BC2E57E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Téma</w:t>
            </w:r>
          </w:p>
        </w:tc>
        <w:tc>
          <w:tcPr>
            <w:tcW w:w="2012" w:type="dxa"/>
            <w:vAlign w:val="center"/>
          </w:tcPr>
          <w:p w14:paraId="6EEAE617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Průřezová témata,</w:t>
            </w:r>
          </w:p>
          <w:p w14:paraId="4489FFF5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kontexty a přesahy,</w:t>
            </w:r>
          </w:p>
          <w:p w14:paraId="7D2D40BA" w14:textId="77777777" w:rsidR="00517BE6" w:rsidRPr="003132CB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3132CB">
              <w:rPr>
                <w:b/>
                <w:bCs/>
                <w:szCs w:val="20"/>
              </w:rPr>
              <w:t>další poznámky</w:t>
            </w:r>
          </w:p>
        </w:tc>
      </w:tr>
      <w:tr w:rsidR="00517BE6" w14:paraId="45A8D99F" w14:textId="77777777" w:rsidTr="00982147">
        <w:tc>
          <w:tcPr>
            <w:tcW w:w="6370" w:type="dxa"/>
          </w:tcPr>
          <w:p w14:paraId="7B0FDEC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zná základní pozdravy, dokáže se představit, říct své jméno a příjmení, uvést svůj věk  2-02</w:t>
            </w:r>
          </w:p>
          <w:p w14:paraId="2AE3A17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aktivně se zapojí do jednoduché konverzace, pozdraví a rozloučí se s dospělým i kamarádem 2-02</w:t>
            </w:r>
          </w:p>
          <w:p w14:paraId="79B5117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vyžádá si informaci o - jménu/ příjmení  2-01</w:t>
            </w:r>
          </w:p>
          <w:p w14:paraId="326AE80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vyplní v dotazníku údaje o svém jménu, příjmení, věku  4-02</w:t>
            </w:r>
          </w:p>
          <w:p w14:paraId="4A54359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be“ – být – v jednotném čísle v přít. čase  2-02</w:t>
            </w:r>
          </w:p>
          <w:p w14:paraId="1B982AD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 některým osobním zájmenům v jednoduchých pokynech učitele (I, you, he, she, it)  1-01</w:t>
            </w:r>
          </w:p>
          <w:p w14:paraId="37B1075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pozná barvy podle diktátu a dokáže je napsat  1-02</w:t>
            </w:r>
          </w:p>
          <w:p w14:paraId="1D72C6F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vede krátký rozhovor na téma „Představování se“  2-01</w:t>
            </w:r>
          </w:p>
          <w:p w14:paraId="57485E2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správně vyslovuje  známá slova, osvojí si psaní značek výslovnosti 2-02  </w:t>
            </w:r>
          </w:p>
          <w:p w14:paraId="0E4FF4C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základním slovesům  1-02</w:t>
            </w:r>
          </w:p>
          <w:p w14:paraId="2C6D3EA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věty pomocí slovesa „CAN“ – umět, moci   2-02</w:t>
            </w:r>
          </w:p>
          <w:p w14:paraId="7609120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slovní zásobě  slovní zásobě :„Hudební nástroje“ „Sport“  1-02</w:t>
            </w:r>
          </w:p>
        </w:tc>
        <w:tc>
          <w:tcPr>
            <w:tcW w:w="3600" w:type="dxa"/>
          </w:tcPr>
          <w:p w14:paraId="5506CCA6" w14:textId="77777777" w:rsidR="00517BE6" w:rsidRDefault="00517BE6" w:rsidP="00982147">
            <w:pPr>
              <w:jc w:val="left"/>
            </w:pPr>
          </w:p>
          <w:p w14:paraId="00E5D83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Pozdravy - Greetings</w:t>
            </w:r>
          </w:p>
          <w:p w14:paraId="0CA5977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Představování  - jméno, příjmení, otázky: What´s your name?</w:t>
            </w:r>
          </w:p>
          <w:p w14:paraId="47B195D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„to be“ – být</w:t>
            </w:r>
          </w:p>
          <w:p w14:paraId="02CF238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Barvy – Colours</w:t>
            </w:r>
          </w:p>
          <w:p w14:paraId="5F91D05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Výslovnost</w:t>
            </w:r>
          </w:p>
          <w:p w14:paraId="77F2C0E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CAN / CAN´ T</w:t>
            </w:r>
          </w:p>
          <w:p w14:paraId="36DFFF5E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4A5486B3" w14:textId="77777777" w:rsidR="00517BE6" w:rsidRDefault="00517BE6" w:rsidP="00982147">
            <w:r>
              <w:t xml:space="preserve"> </w:t>
            </w:r>
          </w:p>
          <w:p w14:paraId="27C05ACB" w14:textId="77777777" w:rsidR="00517BE6" w:rsidRDefault="00517BE6" w:rsidP="00982147"/>
          <w:p w14:paraId="1967E874" w14:textId="77777777" w:rsidR="00517BE6" w:rsidRDefault="00517BE6" w:rsidP="00982147">
            <w:r>
              <w:t xml:space="preserve"> GREETINGS</w:t>
            </w:r>
          </w:p>
          <w:p w14:paraId="424D614A" w14:textId="77777777" w:rsidR="00517BE6" w:rsidRDefault="00517BE6" w:rsidP="00982147"/>
          <w:p w14:paraId="2D9A21BC" w14:textId="77777777" w:rsidR="00517BE6" w:rsidRDefault="00517BE6" w:rsidP="00982147">
            <w:r>
              <w:t xml:space="preserve"> MUSICAL INSTRUMENTS</w:t>
            </w:r>
            <w:r>
              <w:br/>
            </w:r>
            <w:r>
              <w:br/>
              <w:t xml:space="preserve"> SPORTS</w:t>
            </w:r>
          </w:p>
        </w:tc>
        <w:tc>
          <w:tcPr>
            <w:tcW w:w="2012" w:type="dxa"/>
          </w:tcPr>
          <w:p w14:paraId="0D0CF893" w14:textId="77777777" w:rsidR="00517BE6" w:rsidRDefault="00517BE6" w:rsidP="00982147"/>
        </w:tc>
      </w:tr>
      <w:tr w:rsidR="00517BE6" w14:paraId="3185ADBE" w14:textId="77777777" w:rsidTr="00982147">
        <w:tc>
          <w:tcPr>
            <w:tcW w:w="6370" w:type="dxa"/>
          </w:tcPr>
          <w:p w14:paraId="79B187C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základním pokynům používaných při školní práci, umí pokyn sám vydat  1-01</w:t>
            </w:r>
          </w:p>
          <w:p w14:paraId="2AB276B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 slovní zásobě „Domov, bydlení,  místnosti v domě“ 1-02</w:t>
            </w:r>
          </w:p>
          <w:p w14:paraId="1B80545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napíše jednoduché věty o svém domě, bytě  4-01</w:t>
            </w:r>
          </w:p>
          <w:p w14:paraId="252F967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předložky místa při popisu místnosti   2-02</w:t>
            </w:r>
          </w:p>
          <w:p w14:paraId="2DAC5AC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 popisu místnosti používá vazbu „ there is / there are“  2-02</w:t>
            </w:r>
          </w:p>
          <w:p w14:paraId="48234E5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rozumí číslům 1 – 20  v jednoduchém poslechovém textu  1-03     </w:t>
            </w:r>
          </w:p>
          <w:p w14:paraId="0D808B5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vyhledá osobní zájmena v textu( we, they) 3-01</w:t>
            </w:r>
          </w:p>
          <w:p w14:paraId="176D48A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časuje sloveso „ to be“ ve všech osobách  2-02</w:t>
            </w:r>
          </w:p>
          <w:p w14:paraId="5688877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slovní zásobě : „ Zdraví a nemoci“  1-02</w:t>
            </w:r>
          </w:p>
          <w:p w14:paraId="4EC2539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aktivně používá běžné výrazy slovní zásoby „Jídlo, pití“  2-02</w:t>
            </w:r>
          </w:p>
          <w:p w14:paraId="100DED3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čte krátké dialogy v učebnici  3-02</w:t>
            </w:r>
          </w:p>
          <w:p w14:paraId="015278F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slovníček učebnice a svůj vlastní slovníček   3-01</w:t>
            </w:r>
          </w:p>
          <w:p w14:paraId="53F7DD6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je schopen si vyžádat informaci o pojmenování předmětu či osoby (What´s this? Who is this?)  2-03</w:t>
            </w:r>
          </w:p>
          <w:p w14:paraId="66F6407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odpovídá na jednoduché otázky  2-03</w:t>
            </w:r>
          </w:p>
          <w:p w14:paraId="1013FE6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u známých podstatných jmen tvoří množné číslo – pravidelné tvary  2-02</w:t>
            </w:r>
          </w:p>
          <w:p w14:paraId="6A149CB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be“ v jednoduchých otázkách a ve větě záporné  2-03</w:t>
            </w:r>
          </w:p>
          <w:p w14:paraId="33CC579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časuje sloveso „ have got“- mít, užívá je ve větě (přít. čas)  2-02</w:t>
            </w:r>
          </w:p>
        </w:tc>
        <w:tc>
          <w:tcPr>
            <w:tcW w:w="3600" w:type="dxa"/>
          </w:tcPr>
          <w:p w14:paraId="41493085" w14:textId="77777777" w:rsidR="00517BE6" w:rsidRDefault="00517BE6" w:rsidP="00982147">
            <w:pPr>
              <w:ind w:left="65"/>
              <w:jc w:val="left"/>
            </w:pPr>
          </w:p>
          <w:p w14:paraId="2FD7310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Pokyny – Commands</w:t>
            </w:r>
          </w:p>
          <w:p w14:paraId="6D81147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Předložky místa</w:t>
            </w:r>
          </w:p>
          <w:p w14:paraId="0BFBE0A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Členy  „the“ a „a/an“</w:t>
            </w:r>
          </w:p>
          <w:p w14:paraId="58E6D14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Vazba „there is / there are“</w:t>
            </w:r>
          </w:p>
          <w:p w14:paraId="29F7130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Osobní zájmena</w:t>
            </w:r>
          </w:p>
          <w:p w14:paraId="06A251B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 to be“ – být</w:t>
            </w:r>
          </w:p>
          <w:p w14:paraId="1C2555E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Čísla 1 -20</w:t>
            </w:r>
          </w:p>
          <w:p w14:paraId="5F5CA3BB" w14:textId="77777777" w:rsidR="00517BE6" w:rsidRDefault="00517BE6" w:rsidP="00982147">
            <w:pPr>
              <w:jc w:val="left"/>
            </w:pPr>
          </w:p>
          <w:p w14:paraId="0002149B" w14:textId="77777777" w:rsidR="00517BE6" w:rsidRDefault="00517BE6" w:rsidP="00982147">
            <w:pPr>
              <w:jc w:val="left"/>
            </w:pPr>
          </w:p>
          <w:p w14:paraId="6ADD1F5A" w14:textId="77777777" w:rsidR="00517BE6" w:rsidRDefault="00517BE6" w:rsidP="00982147">
            <w:pPr>
              <w:jc w:val="left"/>
            </w:pPr>
          </w:p>
          <w:p w14:paraId="40089D82" w14:textId="77777777" w:rsidR="00517BE6" w:rsidRDefault="00517BE6" w:rsidP="00982147">
            <w:pPr>
              <w:jc w:val="left"/>
            </w:pPr>
          </w:p>
          <w:p w14:paraId="258F558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HAVE GOT</w:t>
            </w:r>
          </w:p>
          <w:p w14:paraId="06D0D29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Rozkazovací způsob</w:t>
            </w:r>
          </w:p>
          <w:p w14:paraId="142BCDB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Neurčitý člen  a/an</w:t>
            </w:r>
          </w:p>
          <w:p w14:paraId="6F7EA2D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Množné číslo podstatných jmen – pravidelné tvary</w:t>
            </w:r>
          </w:p>
          <w:p w14:paraId="6839098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být – otázka, zápor</w:t>
            </w:r>
          </w:p>
          <w:p w14:paraId="6F2EBB7B" w14:textId="77777777" w:rsidR="00517BE6" w:rsidRDefault="00517BE6" w:rsidP="00982147">
            <w:pPr>
              <w:jc w:val="left"/>
            </w:pPr>
          </w:p>
          <w:p w14:paraId="6EDB562A" w14:textId="77777777" w:rsidR="00517BE6" w:rsidRDefault="00517BE6" w:rsidP="00982147">
            <w:pPr>
              <w:jc w:val="left"/>
            </w:pPr>
          </w:p>
          <w:p w14:paraId="6F858C74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716A4070" w14:textId="77777777" w:rsidR="00517BE6" w:rsidRDefault="00517BE6" w:rsidP="00982147"/>
          <w:p w14:paraId="14370419" w14:textId="77777777" w:rsidR="00517BE6" w:rsidRDefault="00517BE6" w:rsidP="00982147"/>
          <w:p w14:paraId="1DA4ECDB" w14:textId="77777777" w:rsidR="00517BE6" w:rsidRDefault="00517BE6" w:rsidP="00982147">
            <w:r>
              <w:t xml:space="preserve"> ROOMS  AND     FURNITURE</w:t>
            </w:r>
          </w:p>
          <w:p w14:paraId="5B1F42C2" w14:textId="77777777" w:rsidR="00517BE6" w:rsidRDefault="00517BE6" w:rsidP="00982147"/>
          <w:p w14:paraId="5950E4F7" w14:textId="77777777" w:rsidR="00517BE6" w:rsidRDefault="00517BE6" w:rsidP="00982147">
            <w:r>
              <w:t>AT HOME</w:t>
            </w:r>
          </w:p>
          <w:p w14:paraId="0F6CC56E" w14:textId="77777777" w:rsidR="00517BE6" w:rsidRDefault="00517BE6" w:rsidP="00982147"/>
          <w:p w14:paraId="5ADEBD70" w14:textId="77777777" w:rsidR="00517BE6" w:rsidRDefault="00517BE6" w:rsidP="00982147"/>
          <w:p w14:paraId="2E165F89" w14:textId="77777777" w:rsidR="00517BE6" w:rsidRDefault="00517BE6" w:rsidP="00982147"/>
          <w:p w14:paraId="2B5BC930" w14:textId="77777777" w:rsidR="00517BE6" w:rsidRDefault="00517BE6" w:rsidP="00982147"/>
          <w:p w14:paraId="7B41F5AC" w14:textId="77777777" w:rsidR="00517BE6" w:rsidRDefault="00517BE6" w:rsidP="00982147"/>
          <w:p w14:paraId="2C7AD361" w14:textId="77777777" w:rsidR="00517BE6" w:rsidRDefault="00517BE6" w:rsidP="00982147"/>
          <w:p w14:paraId="7F0BE882" w14:textId="77777777" w:rsidR="00517BE6" w:rsidRDefault="00517BE6" w:rsidP="00982147">
            <w:r>
              <w:t xml:space="preserve">  HEALTH  AND </w:t>
            </w:r>
          </w:p>
          <w:p w14:paraId="06E3ACE1" w14:textId="77777777" w:rsidR="00517BE6" w:rsidRDefault="00517BE6" w:rsidP="00982147">
            <w:r>
              <w:t xml:space="preserve">     ILLNESS</w:t>
            </w:r>
          </w:p>
          <w:p w14:paraId="676BEBB5" w14:textId="77777777" w:rsidR="00517BE6" w:rsidRDefault="00517BE6" w:rsidP="00982147"/>
          <w:p w14:paraId="323E72E5" w14:textId="77777777" w:rsidR="00517BE6" w:rsidRDefault="00517BE6" w:rsidP="00982147"/>
          <w:p w14:paraId="20CA8380" w14:textId="77777777" w:rsidR="00517BE6" w:rsidRDefault="00517BE6" w:rsidP="00982147">
            <w:r>
              <w:t xml:space="preserve">    FOOD</w:t>
            </w:r>
          </w:p>
        </w:tc>
        <w:tc>
          <w:tcPr>
            <w:tcW w:w="2012" w:type="dxa"/>
          </w:tcPr>
          <w:p w14:paraId="142383D8" w14:textId="77777777" w:rsidR="00517BE6" w:rsidRDefault="00517BE6" w:rsidP="00982147"/>
        </w:tc>
      </w:tr>
      <w:tr w:rsidR="00517BE6" w14:paraId="421E4EA7" w14:textId="77777777" w:rsidTr="00982147">
        <w:tc>
          <w:tcPr>
            <w:tcW w:w="6370" w:type="dxa"/>
          </w:tcPr>
          <w:p w14:paraId="7067154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základní slovní zásobě v tématu „Město“  1-02</w:t>
            </w:r>
          </w:p>
          <w:p w14:paraId="3DA955E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 popisu města používá vhodné předložky místa  2-02</w:t>
            </w:r>
          </w:p>
          <w:p w14:paraId="2450A56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počítá od 1 do 100, správně vyslovuje, určí podle poslechu 1-03</w:t>
            </w:r>
          </w:p>
          <w:p w14:paraId="44E551C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používá vhodná přídavná jména k popisu budov ve městě  4-01 </w:t>
            </w:r>
          </w:p>
          <w:p w14:paraId="2C7E38F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odpovídá na otázky, sám se ptá na směr cesty  2-03</w:t>
            </w:r>
          </w:p>
          <w:p w14:paraId="015B81F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je schopen jednoduše popsat budovy ve městě  2-02</w:t>
            </w:r>
          </w:p>
          <w:p w14:paraId="2E95C9B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čte krátké dialogy v učebnici   3-02</w:t>
            </w:r>
          </w:p>
          <w:p w14:paraId="4367EA9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podle poslechu nahrávky doplňuje chybějící slova v textu  1-03</w:t>
            </w:r>
          </w:p>
          <w:p w14:paraId="049F6CE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píše plné i zkrácené tvary slovesa „ to be“ – být   4-01</w:t>
            </w:r>
          </w:p>
        </w:tc>
        <w:tc>
          <w:tcPr>
            <w:tcW w:w="3600" w:type="dxa"/>
          </w:tcPr>
          <w:p w14:paraId="73227598" w14:textId="77777777" w:rsidR="00517BE6" w:rsidRDefault="00517BE6" w:rsidP="00982147">
            <w:pPr>
              <w:ind w:left="65"/>
              <w:jc w:val="left"/>
            </w:pPr>
          </w:p>
          <w:p w14:paraId="0C063C9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Město, budovy ve městě, obchody</w:t>
            </w:r>
          </w:p>
          <w:p w14:paraId="664EFD6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Vlastnosti – přídavná jména</w:t>
            </w:r>
          </w:p>
          <w:p w14:paraId="7F5CAAD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Předložky místa</w:t>
            </w:r>
          </w:p>
          <w:p w14:paraId="2111EF9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Vazba  „there is / there are“</w:t>
            </w:r>
          </w:p>
          <w:p w14:paraId="482046D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Čísla 1 – 100</w:t>
            </w:r>
          </w:p>
          <w:p w14:paraId="194ABD0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 to be“ – být</w:t>
            </w:r>
          </w:p>
          <w:p w14:paraId="6341EF2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„directions“ – směr cesty</w:t>
            </w:r>
          </w:p>
        </w:tc>
        <w:tc>
          <w:tcPr>
            <w:tcW w:w="2160" w:type="dxa"/>
          </w:tcPr>
          <w:p w14:paraId="7381C8C5" w14:textId="77777777" w:rsidR="00517BE6" w:rsidRDefault="00517BE6" w:rsidP="00982147"/>
          <w:p w14:paraId="55002095" w14:textId="77777777" w:rsidR="00517BE6" w:rsidRDefault="00517BE6" w:rsidP="00982147"/>
          <w:p w14:paraId="00EEC714" w14:textId="77777777" w:rsidR="00517BE6" w:rsidRDefault="00517BE6" w:rsidP="00982147">
            <w:r>
              <w:t xml:space="preserve">   MY TOWN</w:t>
            </w:r>
          </w:p>
        </w:tc>
        <w:tc>
          <w:tcPr>
            <w:tcW w:w="2012" w:type="dxa"/>
          </w:tcPr>
          <w:p w14:paraId="635800A9" w14:textId="77777777" w:rsidR="00517BE6" w:rsidRDefault="00517BE6" w:rsidP="00982147"/>
        </w:tc>
      </w:tr>
      <w:tr w:rsidR="00517BE6" w14:paraId="79173F6C" w14:textId="77777777" w:rsidTr="00982147">
        <w:tc>
          <w:tcPr>
            <w:tcW w:w="6370" w:type="dxa"/>
          </w:tcPr>
          <w:p w14:paraId="1FBC3A41" w14:textId="77777777" w:rsidR="00517BE6" w:rsidRDefault="00517BE6" w:rsidP="00982147">
            <w:pPr>
              <w:jc w:val="left"/>
            </w:pPr>
          </w:p>
          <w:p w14:paraId="1313A46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aktivně používá známá slovesa ve větě  2-02</w:t>
            </w:r>
          </w:p>
          <w:p w14:paraId="7398017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dodržuje ve větách pravidla přítomného času průběhového  2-02</w:t>
            </w:r>
          </w:p>
          <w:p w14:paraId="297D864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napíše a přečte jednoduchý pozdrav, dopis 4-01</w:t>
            </w:r>
          </w:p>
          <w:p w14:paraId="4F952D6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vhodná přídavná jména  2-02</w:t>
            </w:r>
          </w:p>
          <w:p w14:paraId="28FCB46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otázky typu : „ Who/ What / Where…?“ 2-03</w:t>
            </w:r>
          </w:p>
          <w:p w14:paraId="01A2567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vyjmenuje některé ang. mluvící země, dokáže některé z nich ukázat na mapě,sdělí odkud je,zeptá se,odkud osoba pochází  2-03</w:t>
            </w:r>
          </w:p>
          <w:p w14:paraId="4BDB2AA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připraví si a předvede krátký rozhovor na dané téma  2-01</w:t>
            </w:r>
          </w:p>
          <w:p w14:paraId="31FF4CD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krátkým textům obsahující slovíčka slovní zásoby „Počasí“   3-02</w:t>
            </w:r>
          </w:p>
          <w:p w14:paraId="2A32A33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vyjádří pomocí přídavných jmen vyjádří, jaké je počasí  2-02</w:t>
            </w:r>
          </w:p>
          <w:p w14:paraId="73ABBAF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při psaní dodržuje pravidla používání neurčitého členu „a/ an“ 4-01  </w:t>
            </w:r>
          </w:p>
          <w:p w14:paraId="1E313F2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 tvoří otázky pomocí slovesa být ( „to be“)  2-03</w:t>
            </w:r>
          </w:p>
          <w:p w14:paraId="624F5F8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 popisu doplňuje chybějící slova v textu podle poslechu ukázky   1-03</w:t>
            </w:r>
          </w:p>
          <w:p w14:paraId="1A11958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přeloží krátký text – popis obrázku  3-02</w:t>
            </w:r>
          </w:p>
          <w:p w14:paraId="2FA1B50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dodržuje správný slovosled anglické věty oznamovací a tázací   2-02</w:t>
            </w:r>
          </w:p>
        </w:tc>
        <w:tc>
          <w:tcPr>
            <w:tcW w:w="3600" w:type="dxa"/>
          </w:tcPr>
          <w:p w14:paraId="69A9CF36" w14:textId="77777777" w:rsidR="00517BE6" w:rsidRDefault="00517BE6" w:rsidP="00982147">
            <w:pPr>
              <w:jc w:val="left"/>
            </w:pPr>
          </w:p>
          <w:p w14:paraId="327F4161" w14:textId="77777777" w:rsidR="00517BE6" w:rsidRDefault="00517BE6" w:rsidP="00982147">
            <w:pPr>
              <w:jc w:val="left"/>
            </w:pPr>
          </w:p>
          <w:p w14:paraId="56FBFC4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Přítomný čas průběhový</w:t>
            </w:r>
          </w:p>
          <w:p w14:paraId="1C09378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Psaní pohlednice</w:t>
            </w:r>
          </w:p>
          <w:p w14:paraId="28A4482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Členy „ the“ a „a/an“</w:t>
            </w:r>
          </w:p>
          <w:p w14:paraId="4170E1A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</w:t>
            </w:r>
          </w:p>
          <w:p w14:paraId="228D833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Státy, země, kontinenty – Countries</w:t>
            </w:r>
          </w:p>
          <w:p w14:paraId="29EF634B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clear" w:pos="720"/>
                <w:tab w:val="num" w:pos="1440"/>
              </w:tabs>
              <w:ind w:left="360"/>
              <w:jc w:val="left"/>
            </w:pPr>
            <w:r>
              <w:t>„I´m from…“, „Where are you from?“</w:t>
            </w:r>
          </w:p>
          <w:p w14:paraId="5FC1025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</w:t>
            </w:r>
          </w:p>
          <w:p w14:paraId="0A82E7F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Neurčitý člen „a /an“</w:t>
            </w:r>
          </w:p>
          <w:p w14:paraId="5B09E95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CAN / CAN´ T</w:t>
            </w:r>
          </w:p>
          <w:p w14:paraId="2648823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Sloveso „ to be“</w:t>
            </w:r>
          </w:p>
          <w:p w14:paraId="46B793B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Slovosled anglické věty – oznamovací, tázací</w:t>
            </w:r>
          </w:p>
          <w:p w14:paraId="0BAB1F10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3ED37025" w14:textId="77777777" w:rsidR="00517BE6" w:rsidRDefault="00517BE6" w:rsidP="00982147"/>
          <w:p w14:paraId="50821248" w14:textId="77777777" w:rsidR="00517BE6" w:rsidRDefault="00517BE6" w:rsidP="00982147"/>
          <w:p w14:paraId="29044201" w14:textId="77777777" w:rsidR="00517BE6" w:rsidRDefault="00517BE6" w:rsidP="00982147">
            <w:r>
              <w:t xml:space="preserve"> HOLIDAY  ACTIVITIES</w:t>
            </w:r>
          </w:p>
          <w:p w14:paraId="2364DEC8" w14:textId="77777777" w:rsidR="00517BE6" w:rsidRDefault="00517BE6" w:rsidP="00982147"/>
          <w:p w14:paraId="6FC35DE5" w14:textId="77777777" w:rsidR="00517BE6" w:rsidRDefault="00517BE6" w:rsidP="00982147"/>
          <w:p w14:paraId="34F5FFB8" w14:textId="77777777" w:rsidR="00517BE6" w:rsidRDefault="00517BE6" w:rsidP="00982147"/>
          <w:p w14:paraId="5C60147A" w14:textId="77777777" w:rsidR="00517BE6" w:rsidRDefault="00517BE6" w:rsidP="00982147"/>
          <w:p w14:paraId="6CFE75F7" w14:textId="77777777" w:rsidR="00517BE6" w:rsidRDefault="00517BE6" w:rsidP="00982147"/>
          <w:p w14:paraId="79008947" w14:textId="77777777" w:rsidR="00517BE6" w:rsidRDefault="00517BE6" w:rsidP="00982147"/>
          <w:p w14:paraId="249F4F12" w14:textId="77777777" w:rsidR="00517BE6" w:rsidRDefault="00517BE6" w:rsidP="00982147"/>
          <w:p w14:paraId="0EA93D22" w14:textId="77777777" w:rsidR="00517BE6" w:rsidRDefault="00517BE6" w:rsidP="00982147"/>
          <w:p w14:paraId="0D9B01CB" w14:textId="77777777" w:rsidR="00517BE6" w:rsidRDefault="00517BE6" w:rsidP="00982147"/>
          <w:p w14:paraId="0EA08451" w14:textId="77777777" w:rsidR="00517BE6" w:rsidRDefault="00517BE6" w:rsidP="00982147"/>
          <w:p w14:paraId="3F00DA69" w14:textId="77777777" w:rsidR="00517BE6" w:rsidRDefault="00517BE6" w:rsidP="00982147"/>
          <w:p w14:paraId="1EC7D6D2" w14:textId="77777777" w:rsidR="00517BE6" w:rsidRDefault="00517BE6" w:rsidP="00982147">
            <w:r>
              <w:t xml:space="preserve">  THE  WEATHER</w:t>
            </w:r>
          </w:p>
        </w:tc>
        <w:tc>
          <w:tcPr>
            <w:tcW w:w="2012" w:type="dxa"/>
          </w:tcPr>
          <w:p w14:paraId="7389069C" w14:textId="77777777" w:rsidR="00517BE6" w:rsidRDefault="00517BE6" w:rsidP="00982147"/>
          <w:p w14:paraId="6ACF8415" w14:textId="77777777" w:rsidR="00517BE6" w:rsidRDefault="00517BE6" w:rsidP="00982147"/>
          <w:p w14:paraId="360B0BBF" w14:textId="77777777" w:rsidR="00517BE6" w:rsidRDefault="00517BE6" w:rsidP="00982147"/>
          <w:p w14:paraId="60CE6A70" w14:textId="77777777" w:rsidR="00517BE6" w:rsidRDefault="00517BE6" w:rsidP="00982147"/>
          <w:p w14:paraId="69D63289" w14:textId="77777777" w:rsidR="00517BE6" w:rsidRDefault="00517BE6" w:rsidP="00982147"/>
          <w:p w14:paraId="595DA888" w14:textId="77777777" w:rsidR="00517BE6" w:rsidRDefault="00517BE6" w:rsidP="00982147"/>
        </w:tc>
      </w:tr>
      <w:tr w:rsidR="00517BE6" w14:paraId="5C01D43B" w14:textId="77777777" w:rsidTr="00982147">
        <w:tc>
          <w:tcPr>
            <w:tcW w:w="6370" w:type="dxa"/>
          </w:tcPr>
          <w:p w14:paraId="0BE9002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názvům vyučovacích předmětů   1-02</w:t>
            </w:r>
          </w:p>
          <w:p w14:paraId="04B7C3F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vytvoří jednoduchou konverzaci s užitím slovní zásoby vztahující se k tématu  2-01</w:t>
            </w:r>
          </w:p>
          <w:p w14:paraId="18E6A95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napíše správně některé výrazy z tématu podle diktátu 1-02</w:t>
            </w:r>
          </w:p>
          <w:p w14:paraId="63FC103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 to have“ ve větách   2-02</w:t>
            </w:r>
          </w:p>
          <w:p w14:paraId="5806764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seznámí se s přítomným časem prostým : „I like / I don´t like“  2-02</w:t>
            </w:r>
          </w:p>
          <w:p w14:paraId="0AF558E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v rozhovoru dny v týdnu  2-01</w:t>
            </w:r>
          </w:p>
          <w:p w14:paraId="015FF26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napíše jednoduchý dopis o sobě svému kamarádovi, rodině  4-01</w:t>
            </w:r>
          </w:p>
          <w:p w14:paraId="58E32F8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vhodně spojuje věty spojkami „and“ a „but“  (a, ale)  4-01</w:t>
            </w:r>
          </w:p>
          <w:p w14:paraId="1EA2831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množné číslo u známých podstatných jmen  2-02</w:t>
            </w:r>
          </w:p>
          <w:p w14:paraId="5B8CE2A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vhodné předložky při určování času a dne  2-02</w:t>
            </w:r>
          </w:p>
        </w:tc>
        <w:tc>
          <w:tcPr>
            <w:tcW w:w="3600" w:type="dxa"/>
          </w:tcPr>
          <w:p w14:paraId="46DEEDF7" w14:textId="77777777" w:rsidR="00517BE6" w:rsidRDefault="00517BE6" w:rsidP="00982147">
            <w:pPr>
              <w:ind w:left="65"/>
              <w:jc w:val="left"/>
            </w:pPr>
          </w:p>
          <w:p w14:paraId="715BEE66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Dny v týdnu</w:t>
            </w:r>
          </w:p>
          <w:p w14:paraId="6ED5BECE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Sloveso „have got“ – mít</w:t>
            </w:r>
          </w:p>
          <w:p w14:paraId="1905D981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Spojka „ and, but“ (a, ale)</w:t>
            </w:r>
          </w:p>
          <w:p w14:paraId="1075D64D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Určování času - hodiny</w:t>
            </w:r>
          </w:p>
          <w:p w14:paraId="13AAF070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 xml:space="preserve">Množné číslo  </w:t>
            </w:r>
          </w:p>
          <w:p w14:paraId="1FD6AF76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Předložky času</w:t>
            </w:r>
          </w:p>
          <w:p w14:paraId="0A16133E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</w:tc>
        <w:tc>
          <w:tcPr>
            <w:tcW w:w="2160" w:type="dxa"/>
          </w:tcPr>
          <w:p w14:paraId="0BECEF0B" w14:textId="77777777" w:rsidR="00517BE6" w:rsidRDefault="00517BE6" w:rsidP="00982147"/>
          <w:p w14:paraId="1B9B3158" w14:textId="77777777" w:rsidR="00517BE6" w:rsidRDefault="00517BE6" w:rsidP="00982147"/>
          <w:p w14:paraId="2BC0C739" w14:textId="77777777" w:rsidR="00517BE6" w:rsidRDefault="00517BE6" w:rsidP="00982147">
            <w:r>
              <w:t xml:space="preserve">      SCHOOL</w:t>
            </w:r>
          </w:p>
          <w:p w14:paraId="1DA7AFC6" w14:textId="77777777" w:rsidR="00517BE6" w:rsidRDefault="00517BE6" w:rsidP="00982147"/>
          <w:p w14:paraId="450EFF25" w14:textId="77777777" w:rsidR="00517BE6" w:rsidRDefault="00517BE6" w:rsidP="00982147"/>
          <w:p w14:paraId="6B5EFB77" w14:textId="77777777" w:rsidR="00517BE6" w:rsidRDefault="00517BE6" w:rsidP="00982147"/>
          <w:p w14:paraId="35E1F9F2" w14:textId="77777777" w:rsidR="00517BE6" w:rsidRDefault="00517BE6" w:rsidP="00982147"/>
          <w:p w14:paraId="393E7A2D" w14:textId="77777777" w:rsidR="00517BE6" w:rsidRDefault="00517BE6" w:rsidP="00982147"/>
          <w:p w14:paraId="2CE1F235" w14:textId="77777777" w:rsidR="00517BE6" w:rsidRDefault="00517BE6" w:rsidP="00982147"/>
          <w:p w14:paraId="73159745" w14:textId="77777777" w:rsidR="00517BE6" w:rsidRDefault="00517BE6" w:rsidP="00982147"/>
        </w:tc>
        <w:tc>
          <w:tcPr>
            <w:tcW w:w="2012" w:type="dxa"/>
          </w:tcPr>
          <w:p w14:paraId="1E591EDD" w14:textId="77777777" w:rsidR="00517BE6" w:rsidRDefault="00517BE6" w:rsidP="00982147"/>
        </w:tc>
      </w:tr>
      <w:tr w:rsidR="00517BE6" w14:paraId="251EAFC5" w14:textId="77777777" w:rsidTr="00982147">
        <w:tc>
          <w:tcPr>
            <w:tcW w:w="6370" w:type="dxa"/>
          </w:tcPr>
          <w:p w14:paraId="4D37D45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vyjmenuje různé druhy TV pořadů   2-02</w:t>
            </w:r>
          </w:p>
          <w:p w14:paraId="71DAFA6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aktivně užívá známých přídavných jmen k popisu televizního </w:t>
            </w:r>
            <w:r>
              <w:br/>
              <w:t>pořadu   2-02</w:t>
            </w:r>
          </w:p>
          <w:p w14:paraId="78C6377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tvoří otázky v přítomném čase prostém  2-03</w:t>
            </w:r>
          </w:p>
          <w:p w14:paraId="674A7A1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vyjádří, který pořad se mu líbí / nelíbí  2-03</w:t>
            </w:r>
          </w:p>
          <w:p w14:paraId="2F3B990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odpovídá na otázky na určení času a dne  2-03</w:t>
            </w:r>
          </w:p>
          <w:p w14:paraId="1C6B84D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čte krátké dialogy v učebnici  3-02</w:t>
            </w:r>
          </w:p>
          <w:p w14:paraId="63D4861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přeloží krátký text – popis pořadu  3-02</w:t>
            </w:r>
          </w:p>
          <w:p w14:paraId="6B28497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vyhledá v textu informace o anglických velikonočních zvycích   3-01</w:t>
            </w:r>
          </w:p>
          <w:p w14:paraId="039632E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počítá od 1 – 100, správně vyslovuje, určí podle poslechu  1-03</w:t>
            </w:r>
          </w:p>
        </w:tc>
        <w:tc>
          <w:tcPr>
            <w:tcW w:w="3600" w:type="dxa"/>
          </w:tcPr>
          <w:p w14:paraId="342C2422" w14:textId="77777777" w:rsidR="00517BE6" w:rsidRDefault="00517BE6" w:rsidP="00982147">
            <w:pPr>
              <w:ind w:left="65"/>
              <w:jc w:val="left"/>
            </w:pPr>
          </w:p>
          <w:p w14:paraId="1C730020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02D881F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Hodiny</w:t>
            </w:r>
          </w:p>
          <w:p w14:paraId="46FE153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Dny v týdnu</w:t>
            </w:r>
          </w:p>
          <w:p w14:paraId="1C80422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</w:p>
          <w:p w14:paraId="7F7605D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Přídavná jména</w:t>
            </w:r>
          </w:p>
          <w:p w14:paraId="6DC9F93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Velikonoce – „Easter“</w:t>
            </w:r>
          </w:p>
          <w:p w14:paraId="786BA2F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Čísla 1 - 100</w:t>
            </w:r>
          </w:p>
          <w:p w14:paraId="545745FA" w14:textId="77777777" w:rsidR="00517BE6" w:rsidRDefault="00517BE6" w:rsidP="00982147">
            <w:pPr>
              <w:jc w:val="left"/>
            </w:pPr>
          </w:p>
          <w:p w14:paraId="332471D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18304622" w14:textId="77777777" w:rsidR="00517BE6" w:rsidRDefault="00517BE6" w:rsidP="00982147"/>
          <w:p w14:paraId="0EFF57F4" w14:textId="77777777" w:rsidR="00517BE6" w:rsidRDefault="00517BE6" w:rsidP="00982147"/>
          <w:p w14:paraId="74DDD7B2" w14:textId="77777777" w:rsidR="00517BE6" w:rsidRDefault="00517BE6" w:rsidP="00982147">
            <w:r>
              <w:t xml:space="preserve">   TV    PROGRAMMES</w:t>
            </w:r>
          </w:p>
          <w:p w14:paraId="7DA8C05F" w14:textId="77777777" w:rsidR="00517BE6" w:rsidRDefault="00517BE6" w:rsidP="00982147"/>
          <w:p w14:paraId="4DE8EE54" w14:textId="77777777" w:rsidR="00517BE6" w:rsidRDefault="00517BE6" w:rsidP="00982147">
            <w:r>
              <w:t xml:space="preserve">   EASTER</w:t>
            </w:r>
          </w:p>
        </w:tc>
        <w:tc>
          <w:tcPr>
            <w:tcW w:w="2012" w:type="dxa"/>
          </w:tcPr>
          <w:p w14:paraId="7C0BE30E" w14:textId="77777777" w:rsidR="00517BE6" w:rsidRDefault="00517BE6" w:rsidP="00982147"/>
          <w:p w14:paraId="6F12886B" w14:textId="77777777" w:rsidR="00517BE6" w:rsidRDefault="00517BE6" w:rsidP="00982147"/>
          <w:p w14:paraId="35086649" w14:textId="77777777" w:rsidR="00517BE6" w:rsidRDefault="00517BE6" w:rsidP="00982147"/>
          <w:p w14:paraId="1E48CA46" w14:textId="77777777" w:rsidR="00517BE6" w:rsidRDefault="00517BE6" w:rsidP="00982147"/>
          <w:p w14:paraId="6984AB68" w14:textId="77777777" w:rsidR="00517BE6" w:rsidRDefault="00517BE6" w:rsidP="00982147"/>
          <w:p w14:paraId="21B095AA" w14:textId="77777777" w:rsidR="00517BE6" w:rsidRDefault="00517BE6" w:rsidP="00982147"/>
          <w:p w14:paraId="0E6A6F48" w14:textId="77777777" w:rsidR="00517BE6" w:rsidRDefault="00517BE6" w:rsidP="00982147"/>
          <w:p w14:paraId="243BCC70" w14:textId="77777777" w:rsidR="00517BE6" w:rsidRDefault="00517BE6" w:rsidP="00A75C95"/>
        </w:tc>
      </w:tr>
      <w:tr w:rsidR="00517BE6" w14:paraId="312277D3" w14:textId="77777777" w:rsidTr="00982147">
        <w:tc>
          <w:tcPr>
            <w:tcW w:w="6370" w:type="dxa"/>
          </w:tcPr>
          <w:p w14:paraId="2549CC32" w14:textId="77777777" w:rsidR="00517BE6" w:rsidRDefault="00517BE6" w:rsidP="00982147">
            <w:pPr>
              <w:jc w:val="left"/>
            </w:pPr>
          </w:p>
          <w:p w14:paraId="1B2B536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vyjmenuje několik běžných činností v oblasti sportu, zájmů   2-02</w:t>
            </w:r>
          </w:p>
          <w:p w14:paraId="682BB44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základní  slovní zásobě témat „Sport“, „ Hudební nástroje“ 1-02</w:t>
            </w:r>
          </w:p>
          <w:p w14:paraId="6FB0703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rozumí významu slovesa „can“ – umět, moci  v pokynech učitele 1-01</w:t>
            </w:r>
          </w:p>
          <w:p w14:paraId="5ECDFF6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je schopen sloveso „can“ časovat v přítomném čase a jeho prostřednictvím vyjádřit své schopnosti či schopnosti jiných  2-02</w:t>
            </w:r>
          </w:p>
          <w:p w14:paraId="1FCC751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sloveso „can“ v otázce, na otázku umí odpovědět  2-03</w:t>
            </w:r>
          </w:p>
          <w:p w14:paraId="01B4458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přečte krátký text o některém sportu v učebnici  3-02</w:t>
            </w:r>
          </w:p>
          <w:p w14:paraId="7BDB130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připraví si a předvede rozhovor o svých zálibách  2-01</w:t>
            </w:r>
          </w:p>
          <w:p w14:paraId="1E767B2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vyplní jednoduchý dotazník o svých zálibách  4-02</w:t>
            </w:r>
          </w:p>
          <w:p w14:paraId="425F057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užívá krátké odpovědi v přítomném čase prostém  2-03</w:t>
            </w:r>
          </w:p>
          <w:p w14:paraId="5260B96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doplní chybějící informace do textu podle poslechu nahrávky  1-03</w:t>
            </w:r>
          </w:p>
        </w:tc>
        <w:tc>
          <w:tcPr>
            <w:tcW w:w="3600" w:type="dxa"/>
          </w:tcPr>
          <w:p w14:paraId="63B6BB0D" w14:textId="77777777" w:rsidR="00517BE6" w:rsidRDefault="00517BE6" w:rsidP="00982147">
            <w:pPr>
              <w:jc w:val="left"/>
            </w:pPr>
          </w:p>
          <w:p w14:paraId="7432D8DB" w14:textId="77777777" w:rsidR="00517BE6" w:rsidRDefault="00517BE6" w:rsidP="00982147">
            <w:pPr>
              <w:jc w:val="left"/>
            </w:pPr>
          </w:p>
          <w:p w14:paraId="5DB6426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Dny v týdnu</w:t>
            </w:r>
          </w:p>
          <w:p w14:paraId="341EDC4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Zájmy, koníčky – „My hobbies“</w:t>
            </w:r>
          </w:p>
          <w:p w14:paraId="1EF4C49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CAN/CAN´T – sloveso moci/umět</w:t>
            </w:r>
          </w:p>
          <w:p w14:paraId="2F25BA6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Přítomný čas prostý</w:t>
            </w:r>
          </w:p>
          <w:p w14:paraId="556DD9F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Slovní zásoba – slovesa </w:t>
            </w:r>
          </w:p>
          <w:p w14:paraId="724EAD1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(sport, hudební nástroje)</w:t>
            </w:r>
          </w:p>
          <w:p w14:paraId="4F52600F" w14:textId="77777777" w:rsidR="00517BE6" w:rsidRDefault="00517BE6" w:rsidP="00982147">
            <w:pPr>
              <w:jc w:val="left"/>
            </w:pPr>
          </w:p>
          <w:p w14:paraId="263BF518" w14:textId="77777777" w:rsidR="00517BE6" w:rsidRDefault="00517BE6" w:rsidP="00982147">
            <w:pPr>
              <w:jc w:val="left"/>
            </w:pPr>
          </w:p>
        </w:tc>
        <w:tc>
          <w:tcPr>
            <w:tcW w:w="2160" w:type="dxa"/>
          </w:tcPr>
          <w:p w14:paraId="653664CC" w14:textId="77777777" w:rsidR="00517BE6" w:rsidRDefault="00517BE6" w:rsidP="00982147"/>
          <w:p w14:paraId="72C5C018" w14:textId="77777777" w:rsidR="00517BE6" w:rsidRDefault="00517BE6" w:rsidP="00982147"/>
          <w:p w14:paraId="27675EB1" w14:textId="77777777" w:rsidR="00517BE6" w:rsidRDefault="00517BE6" w:rsidP="00982147"/>
          <w:p w14:paraId="43A87D73" w14:textId="77777777" w:rsidR="00517BE6" w:rsidRDefault="00517BE6" w:rsidP="00982147">
            <w:r>
              <w:t xml:space="preserve">   HOBBIES</w:t>
            </w:r>
          </w:p>
        </w:tc>
        <w:tc>
          <w:tcPr>
            <w:tcW w:w="2012" w:type="dxa"/>
          </w:tcPr>
          <w:p w14:paraId="31E173C1" w14:textId="77777777" w:rsidR="00517BE6" w:rsidRDefault="00517BE6" w:rsidP="00982147"/>
        </w:tc>
      </w:tr>
      <w:tr w:rsidR="00517BE6" w14:paraId="4C93FCD3" w14:textId="77777777" w:rsidTr="00982147">
        <w:tc>
          <w:tcPr>
            <w:tcW w:w="6370" w:type="dxa"/>
          </w:tcPr>
          <w:p w14:paraId="125BA2C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Žák rozumí názvům známých zvířat  1-02</w:t>
            </w:r>
          </w:p>
          <w:p w14:paraId="6080B74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podle poslechu nahrávky doplňuje chybějící informace v textu  1-03</w:t>
            </w:r>
          </w:p>
          <w:p w14:paraId="4504433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odpovídá na otázky o zvířatech   2-03</w:t>
            </w:r>
          </w:p>
          <w:p w14:paraId="4F924FD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používá otázku v přítomném čase prostém  2-03</w:t>
            </w:r>
          </w:p>
          <w:p w14:paraId="3B0DEF4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ve spolupráci se spolužáky tvoří krátké rozhovory  2-01</w:t>
            </w:r>
          </w:p>
          <w:p w14:paraId="20A1608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lastRenderedPageBreak/>
              <w:t>popíše, kde zvířata žijí, jejich zvyky, jak se od sebe liší</w:t>
            </w:r>
          </w:p>
          <w:p w14:paraId="6A008D1B" w14:textId="77777777" w:rsidR="00517BE6" w:rsidRDefault="00517BE6" w:rsidP="00982147">
            <w:pPr>
              <w:ind w:left="360"/>
              <w:jc w:val="left"/>
            </w:pPr>
            <w:r>
              <w:t>( the same / different) 2-01</w:t>
            </w:r>
          </w:p>
          <w:p w14:paraId="323226E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zeptá se na oblíbené zvíře pomocí přídavného jména „favourite“  2-03</w:t>
            </w:r>
          </w:p>
          <w:p w14:paraId="490AC9C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dodržuje slovosled anglické věty  4-01</w:t>
            </w:r>
          </w:p>
          <w:p w14:paraId="3DEAAB2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>osvojí si běžné výrazy v oblasti „Příroda“ – vyhledá potřebné informace v textu (plants, grass,…) 3-01</w:t>
            </w:r>
          </w:p>
          <w:p w14:paraId="6EB5FB25" w14:textId="77777777" w:rsidR="00517BE6" w:rsidRDefault="00517BE6" w:rsidP="00982147">
            <w:pPr>
              <w:jc w:val="left"/>
            </w:pPr>
          </w:p>
        </w:tc>
        <w:tc>
          <w:tcPr>
            <w:tcW w:w="3600" w:type="dxa"/>
          </w:tcPr>
          <w:p w14:paraId="5670A8CF" w14:textId="77777777" w:rsidR="00517BE6" w:rsidRDefault="00517BE6" w:rsidP="00982147">
            <w:pPr>
              <w:ind w:left="65"/>
              <w:jc w:val="left"/>
            </w:pPr>
          </w:p>
          <w:p w14:paraId="3B08FC7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Přítomný čas prostý</w:t>
            </w:r>
          </w:p>
          <w:p w14:paraId="62CA575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Slovní zásoba - zvířata</w:t>
            </w:r>
          </w:p>
          <w:p w14:paraId="0784A27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příroda</w:t>
            </w:r>
          </w:p>
          <w:p w14:paraId="065928C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 Slovosled věty</w:t>
            </w:r>
          </w:p>
          <w:p w14:paraId="257E8F66" w14:textId="77777777" w:rsidR="00517BE6" w:rsidRDefault="00517BE6" w:rsidP="00982147">
            <w:pPr>
              <w:ind w:left="65"/>
              <w:jc w:val="left"/>
            </w:pPr>
            <w:r>
              <w:lastRenderedPageBreak/>
              <w:t xml:space="preserve"> Přídavná jména – synonyma, antonyma</w:t>
            </w:r>
          </w:p>
        </w:tc>
        <w:tc>
          <w:tcPr>
            <w:tcW w:w="2160" w:type="dxa"/>
          </w:tcPr>
          <w:p w14:paraId="034FF082" w14:textId="77777777" w:rsidR="00517BE6" w:rsidRDefault="00517BE6" w:rsidP="00982147"/>
          <w:p w14:paraId="2CCA6466" w14:textId="77777777" w:rsidR="00517BE6" w:rsidRDefault="00517BE6" w:rsidP="00982147"/>
          <w:p w14:paraId="6B7A673C" w14:textId="77777777" w:rsidR="00517BE6" w:rsidRDefault="00517BE6" w:rsidP="00982147">
            <w:r>
              <w:t xml:space="preserve">   ANIMALS</w:t>
            </w:r>
          </w:p>
        </w:tc>
        <w:tc>
          <w:tcPr>
            <w:tcW w:w="2012" w:type="dxa"/>
          </w:tcPr>
          <w:p w14:paraId="51D752E5" w14:textId="77777777" w:rsidR="00517BE6" w:rsidRDefault="00517BE6" w:rsidP="00982147"/>
        </w:tc>
      </w:tr>
    </w:tbl>
    <w:p w14:paraId="6456F820" w14:textId="77777777" w:rsidR="00517BE6" w:rsidRDefault="00517BE6" w:rsidP="00517BE6">
      <w:pPr>
        <w:ind w:left="360"/>
      </w:pPr>
    </w:p>
    <w:p w14:paraId="7779DCC8" w14:textId="77777777" w:rsidR="00517BE6" w:rsidRDefault="00517BE6" w:rsidP="00517BE6">
      <w:pPr>
        <w:ind w:left="360"/>
      </w:pPr>
    </w:p>
    <w:p w14:paraId="1917D9D9" w14:textId="77777777" w:rsidR="00517BE6" w:rsidRDefault="00517BE6" w:rsidP="00517BE6"/>
    <w:p w14:paraId="430D109B" w14:textId="77777777" w:rsidR="00517BE6" w:rsidRDefault="00517BE6" w:rsidP="00517BE6"/>
    <w:p w14:paraId="6742DBAE" w14:textId="77777777" w:rsidR="00517BE6" w:rsidRDefault="00517BE6" w:rsidP="00517BE6">
      <w:pPr>
        <w:rPr>
          <w:sz w:val="3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sz w:val="32"/>
          <w:szCs w:val="28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813"/>
        <w:gridCol w:w="3397"/>
        <w:gridCol w:w="1615"/>
        <w:gridCol w:w="2167"/>
      </w:tblGrid>
      <w:tr w:rsidR="00517BE6" w:rsidRPr="006B4DB2" w14:paraId="5A761DFE" w14:textId="77777777" w:rsidTr="00982147">
        <w:tc>
          <w:tcPr>
            <w:tcW w:w="6910" w:type="dxa"/>
            <w:vAlign w:val="center"/>
          </w:tcPr>
          <w:p w14:paraId="0AF28618" w14:textId="77777777" w:rsidR="00517BE6" w:rsidRPr="006B4DB2" w:rsidRDefault="00517BE6" w:rsidP="00A27BCA">
            <w:pPr>
              <w:ind w:left="180"/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Ročníkové</w:t>
            </w:r>
            <w:r w:rsidRPr="006B4DB2">
              <w:rPr>
                <w:szCs w:val="20"/>
              </w:rPr>
              <w:t xml:space="preserve"> </w:t>
            </w:r>
            <w:r w:rsidRPr="006B4DB2">
              <w:rPr>
                <w:b/>
                <w:bCs/>
                <w:szCs w:val="20"/>
              </w:rPr>
              <w:t>výstupy</w:t>
            </w:r>
          </w:p>
        </w:tc>
        <w:tc>
          <w:tcPr>
            <w:tcW w:w="3420" w:type="dxa"/>
            <w:vAlign w:val="center"/>
          </w:tcPr>
          <w:p w14:paraId="150EFF11" w14:textId="77777777" w:rsidR="00517BE6" w:rsidRPr="006B4DB2" w:rsidRDefault="00517BE6" w:rsidP="00982147">
            <w:pPr>
              <w:jc w:val="center"/>
              <w:rPr>
                <w:szCs w:val="20"/>
              </w:rPr>
            </w:pPr>
            <w:r w:rsidRPr="006B4DB2">
              <w:rPr>
                <w:b/>
                <w:bCs/>
                <w:szCs w:val="20"/>
              </w:rPr>
              <w:t>Učivo</w:t>
            </w:r>
          </w:p>
        </w:tc>
        <w:tc>
          <w:tcPr>
            <w:tcW w:w="1620" w:type="dxa"/>
            <w:vAlign w:val="center"/>
          </w:tcPr>
          <w:p w14:paraId="7B5BF96D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Téma</w:t>
            </w:r>
          </w:p>
        </w:tc>
        <w:tc>
          <w:tcPr>
            <w:tcW w:w="2192" w:type="dxa"/>
            <w:vAlign w:val="center"/>
          </w:tcPr>
          <w:p w14:paraId="127CCB07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Průřezová témata,</w:t>
            </w:r>
          </w:p>
          <w:p w14:paraId="58858BE8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kontexty a přesahy,</w:t>
            </w:r>
          </w:p>
          <w:p w14:paraId="16551E3F" w14:textId="77777777" w:rsidR="00517BE6" w:rsidRPr="006B4DB2" w:rsidRDefault="00517BE6" w:rsidP="00982147">
            <w:pPr>
              <w:jc w:val="center"/>
              <w:rPr>
                <w:b/>
                <w:bCs/>
                <w:szCs w:val="20"/>
              </w:rPr>
            </w:pPr>
            <w:r w:rsidRPr="006B4DB2">
              <w:rPr>
                <w:b/>
                <w:bCs/>
                <w:szCs w:val="20"/>
              </w:rPr>
              <w:t>další poznámky</w:t>
            </w:r>
          </w:p>
        </w:tc>
      </w:tr>
      <w:tr w:rsidR="006C3950" w:rsidRPr="006C3950" w14:paraId="72310BFA" w14:textId="77777777" w:rsidTr="00982147">
        <w:tc>
          <w:tcPr>
            <w:tcW w:w="6910" w:type="dxa"/>
          </w:tcPr>
          <w:p w14:paraId="00698194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Žák se umí představit, uvést se do kolektivu, používá vhodné pozdravy a základní fráze při představování    2-02</w:t>
            </w:r>
          </w:p>
          <w:p w14:paraId="6A9CB83F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je schopen vyžádat si  informace o věku, jménu, bydlišti  2-01</w:t>
            </w:r>
          </w:p>
          <w:p w14:paraId="19552C8C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vyplní osobní údaje do formuláře 4-02</w:t>
            </w:r>
          </w:p>
          <w:p w14:paraId="739AA8AF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vysloví jednoduchou žádost či prosbu nebo omluvu  2-02</w:t>
            </w:r>
          </w:p>
          <w:p w14:paraId="0F4639C3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rozumí anglické výslovnosti, sám používá značky výslovnosti anglických hlásek   1-02</w:t>
            </w:r>
          </w:p>
          <w:p w14:paraId="1422AECE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z jednoduchého rozhovoru (poslech. ukázky) je schopen zaznamenat čísla od 0 – 100 a podá informaci o věku osoby, tel.čísle, počtu osob apod.  1-03</w:t>
            </w:r>
          </w:p>
          <w:p w14:paraId="1198DAD2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ovládá základní číslovky do 100, správně zapíše a vyslovuje  4-01</w:t>
            </w:r>
          </w:p>
          <w:p w14:paraId="300F76CB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zvládá časování sloves „</w:t>
            </w:r>
            <w:r w:rsidRPr="006C3950">
              <w:rPr>
                <w:i/>
              </w:rPr>
              <w:t xml:space="preserve"> to be“ </w:t>
            </w:r>
            <w:r w:rsidRPr="006C3950">
              <w:t xml:space="preserve">a </w:t>
            </w:r>
            <w:r w:rsidRPr="006C3950">
              <w:rPr>
                <w:i/>
              </w:rPr>
              <w:t xml:space="preserve">„ to have“  </w:t>
            </w:r>
            <w:r w:rsidRPr="006C3950">
              <w:rPr>
                <w:iCs/>
              </w:rPr>
              <w:t xml:space="preserve"> 2-03</w:t>
            </w:r>
          </w:p>
          <w:p w14:paraId="5C4D0EAE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rozumí jednoduchým pokynům, dokáže je sám použít   1-01</w:t>
            </w:r>
          </w:p>
          <w:p w14:paraId="13390740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 xml:space="preserve">používá členy </w:t>
            </w:r>
            <w:r w:rsidRPr="006C3950">
              <w:rPr>
                <w:i/>
              </w:rPr>
              <w:t>„ a/an</w:t>
            </w:r>
            <w:r w:rsidRPr="006C3950">
              <w:t xml:space="preserve"> a </w:t>
            </w:r>
            <w:r w:rsidRPr="006C3950">
              <w:rPr>
                <w:i/>
              </w:rPr>
              <w:t>„ the“</w:t>
            </w:r>
            <w:r w:rsidRPr="006C3950">
              <w:t xml:space="preserve"> v běžném spojení s podstatnými jmény  2-02</w:t>
            </w:r>
          </w:p>
          <w:p w14:paraId="0DD7D428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360"/>
            </w:pPr>
            <w:r w:rsidRPr="006C3950">
              <w:t>ovládá osobní a přivlastňovací zájmena, používá je ve větách  2-02</w:t>
            </w:r>
          </w:p>
        </w:tc>
        <w:tc>
          <w:tcPr>
            <w:tcW w:w="3420" w:type="dxa"/>
          </w:tcPr>
          <w:p w14:paraId="2BF2B4F6" w14:textId="77777777" w:rsidR="00517BE6" w:rsidRPr="006C3950" w:rsidRDefault="00517BE6" w:rsidP="00982147">
            <w:pPr>
              <w:ind w:left="65"/>
              <w:jc w:val="left"/>
            </w:pPr>
          </w:p>
          <w:p w14:paraId="1914FE36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>Opakování ze 4. ročníku</w:t>
            </w:r>
          </w:p>
          <w:p w14:paraId="556923F9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Sloveso „ </w:t>
            </w:r>
            <w:r w:rsidRPr="006C3950">
              <w:rPr>
                <w:i/>
              </w:rPr>
              <w:t>to be“</w:t>
            </w:r>
            <w:r w:rsidRPr="006C3950">
              <w:t xml:space="preserve"> - být</w:t>
            </w:r>
          </w:p>
          <w:p w14:paraId="3D95F6CD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Sloveso </w:t>
            </w:r>
            <w:r w:rsidRPr="006C3950">
              <w:rPr>
                <w:i/>
              </w:rPr>
              <w:t>„ to have“</w:t>
            </w:r>
            <w:r w:rsidRPr="006C3950">
              <w:t>- mít</w:t>
            </w:r>
          </w:p>
          <w:p w14:paraId="3D29ED2A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Pozdravy – </w:t>
            </w:r>
            <w:r w:rsidRPr="006C3950">
              <w:rPr>
                <w:i/>
              </w:rPr>
              <w:t>Greetings</w:t>
            </w:r>
          </w:p>
          <w:p w14:paraId="0C7C442B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>Představování</w:t>
            </w:r>
          </w:p>
          <w:p w14:paraId="164FEC48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Země, státy – </w:t>
            </w:r>
            <w:r w:rsidRPr="006C3950">
              <w:rPr>
                <w:i/>
              </w:rPr>
              <w:t>Countries</w:t>
            </w:r>
          </w:p>
          <w:p w14:paraId="132844A6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Čísla – </w:t>
            </w:r>
            <w:r w:rsidRPr="006C3950">
              <w:rPr>
                <w:i/>
              </w:rPr>
              <w:t>Numbers</w:t>
            </w:r>
          </w:p>
          <w:p w14:paraId="0ADE5A84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Pokyny – </w:t>
            </w:r>
            <w:r w:rsidRPr="006C3950">
              <w:rPr>
                <w:i/>
              </w:rPr>
              <w:t>Instructions</w:t>
            </w:r>
          </w:p>
          <w:p w14:paraId="0F433500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 xml:space="preserve">Členy </w:t>
            </w:r>
            <w:r w:rsidRPr="006C3950">
              <w:rPr>
                <w:i/>
              </w:rPr>
              <w:t xml:space="preserve">„a/ an“ </w:t>
            </w:r>
            <w:r w:rsidRPr="006C3950">
              <w:t>a „</w:t>
            </w:r>
            <w:r w:rsidRPr="006C3950">
              <w:rPr>
                <w:i/>
              </w:rPr>
              <w:t>the“</w:t>
            </w:r>
          </w:p>
          <w:p w14:paraId="2054F993" w14:textId="77777777" w:rsidR="00517BE6" w:rsidRPr="006C3950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 w:rsidRPr="006C3950">
              <w:t>Zájmena – osobní, přivlastňovací</w:t>
            </w:r>
          </w:p>
        </w:tc>
        <w:tc>
          <w:tcPr>
            <w:tcW w:w="1620" w:type="dxa"/>
          </w:tcPr>
          <w:p w14:paraId="76F73532" w14:textId="77777777" w:rsidR="00517BE6" w:rsidRPr="006C3950" w:rsidRDefault="00517BE6" w:rsidP="00982147"/>
          <w:p w14:paraId="04C0B33B" w14:textId="77777777" w:rsidR="00517BE6" w:rsidRPr="006C3950" w:rsidRDefault="00517BE6" w:rsidP="00982147"/>
          <w:p w14:paraId="6FA89FD8" w14:textId="77777777" w:rsidR="00517BE6" w:rsidRPr="006C3950" w:rsidRDefault="00517BE6" w:rsidP="00982147"/>
          <w:p w14:paraId="33091143" w14:textId="77777777" w:rsidR="00517BE6" w:rsidRPr="006C3950" w:rsidRDefault="00517BE6" w:rsidP="00982147">
            <w:r w:rsidRPr="006C3950">
              <w:t xml:space="preserve"> COUNTRIES</w:t>
            </w:r>
          </w:p>
        </w:tc>
        <w:tc>
          <w:tcPr>
            <w:tcW w:w="2192" w:type="dxa"/>
          </w:tcPr>
          <w:p w14:paraId="7DE8117A" w14:textId="77777777" w:rsidR="00517BE6" w:rsidRPr="006C3950" w:rsidRDefault="00E17EB8" w:rsidP="00982147">
            <w:r w:rsidRPr="006C3950">
              <w:t>OSV9 - Kooperace a kompetice</w:t>
            </w:r>
          </w:p>
          <w:p w14:paraId="4AF362DD" w14:textId="77777777" w:rsidR="00517BE6" w:rsidRPr="006C3950" w:rsidRDefault="00517BE6" w:rsidP="00982147"/>
          <w:p w14:paraId="7624A7B3" w14:textId="77777777" w:rsidR="00517BE6" w:rsidRPr="006C3950" w:rsidRDefault="00517BE6" w:rsidP="00982147"/>
          <w:p w14:paraId="7742820C" w14:textId="77777777" w:rsidR="00517BE6" w:rsidRPr="006C3950" w:rsidRDefault="00517BE6" w:rsidP="00982147"/>
          <w:p w14:paraId="4D8408A9" w14:textId="77777777" w:rsidR="00517BE6" w:rsidRPr="006C3950" w:rsidRDefault="00517BE6" w:rsidP="00982147"/>
          <w:p w14:paraId="5D4D1070" w14:textId="77777777" w:rsidR="00517BE6" w:rsidRPr="006C3950" w:rsidRDefault="00517BE6" w:rsidP="00982147"/>
          <w:p w14:paraId="707C78BE" w14:textId="77777777" w:rsidR="00517BE6" w:rsidRPr="006C3950" w:rsidRDefault="00517BE6" w:rsidP="00982147"/>
        </w:tc>
      </w:tr>
      <w:tr w:rsidR="00517BE6" w14:paraId="6FF3D4B7" w14:textId="77777777" w:rsidTr="00982147">
        <w:tc>
          <w:tcPr>
            <w:tcW w:w="6910" w:type="dxa"/>
          </w:tcPr>
          <w:p w14:paraId="5EA578D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rozumí výslovnosti anglické abecedy   1-02</w:t>
            </w:r>
          </w:p>
          <w:p w14:paraId="0D1AD10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hláskuje své jméno a příjmení, zapíše hláskovaná slova do formuláře  4-02</w:t>
            </w:r>
          </w:p>
          <w:p w14:paraId="58D13D4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ovládá základní předložky místa, je schopen pomocí předložek a vazby „</w:t>
            </w:r>
            <w:r>
              <w:rPr>
                <w:i/>
              </w:rPr>
              <w:t>there is/ are“</w:t>
            </w:r>
            <w:r>
              <w:t xml:space="preserve"> popsat umístění osoby, věci apod.  4-01</w:t>
            </w:r>
          </w:p>
          <w:p w14:paraId="6E298B5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vyhledá v textu vlastníka věcí, osob pomocí přivlastňování „</w:t>
            </w:r>
            <w:r>
              <w:rPr>
                <w:i/>
              </w:rPr>
              <w:t>-´s“</w:t>
            </w:r>
            <w:r>
              <w:t>, rozumí otázce „</w:t>
            </w:r>
            <w:r>
              <w:rPr>
                <w:i/>
              </w:rPr>
              <w:t>Whose is this…?“</w:t>
            </w:r>
            <w:r>
              <w:t xml:space="preserve"> – Čí je …?    3-01</w:t>
            </w:r>
          </w:p>
          <w:p w14:paraId="4AD25BD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tvoří množné číslo podstatných jmen   2-02</w:t>
            </w:r>
          </w:p>
          <w:p w14:paraId="0319668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tvoří množné číslo některých nepravidelných tvarů podstatných jmen  2-03</w:t>
            </w:r>
          </w:p>
          <w:p w14:paraId="007EF75A" w14:textId="77777777" w:rsidR="00517BE6" w:rsidRDefault="00517BE6" w:rsidP="00982147"/>
        </w:tc>
        <w:tc>
          <w:tcPr>
            <w:tcW w:w="3420" w:type="dxa"/>
          </w:tcPr>
          <w:p w14:paraId="21E3F4EB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Abeceda – </w:t>
            </w:r>
            <w:r>
              <w:rPr>
                <w:i/>
              </w:rPr>
              <w:t>Alphabet</w:t>
            </w:r>
            <w:r>
              <w:t xml:space="preserve"> – hláskování, výslovnost</w:t>
            </w:r>
          </w:p>
          <w:p w14:paraId="41378ED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Školní potřeby</w:t>
            </w:r>
          </w:p>
          <w:p w14:paraId="0B6FB30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Lidské tělo – </w:t>
            </w:r>
            <w:r>
              <w:rPr>
                <w:i/>
              </w:rPr>
              <w:t>Body</w:t>
            </w:r>
          </w:p>
          <w:p w14:paraId="5732BD8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Opakování vazby </w:t>
            </w:r>
            <w:r>
              <w:rPr>
                <w:i/>
              </w:rPr>
              <w:t>„ There is/are“</w:t>
            </w:r>
          </w:p>
          <w:p w14:paraId="509E86B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Přivlastňování </w:t>
            </w:r>
            <w:r>
              <w:rPr>
                <w:i/>
              </w:rPr>
              <w:t>„-´s“, „Whose?“</w:t>
            </w:r>
          </w:p>
          <w:p w14:paraId="6CA1FE2D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Předložky místa</w:t>
            </w:r>
          </w:p>
          <w:p w14:paraId="1DA1084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45C82081" w14:textId="77777777" w:rsidR="00517BE6" w:rsidRDefault="00517BE6" w:rsidP="00982147"/>
          <w:p w14:paraId="2993C6FD" w14:textId="77777777" w:rsidR="00517BE6" w:rsidRDefault="00517BE6" w:rsidP="00982147"/>
          <w:p w14:paraId="25458E63" w14:textId="77777777" w:rsidR="00517BE6" w:rsidRDefault="00517BE6" w:rsidP="00982147">
            <w:r>
              <w:t>CLASSROOM</w:t>
            </w:r>
          </w:p>
          <w:p w14:paraId="78742176" w14:textId="77777777" w:rsidR="00517BE6" w:rsidRDefault="00517BE6" w:rsidP="00982147">
            <w:r>
              <w:t xml:space="preserve">     THINGS</w:t>
            </w:r>
          </w:p>
        </w:tc>
        <w:tc>
          <w:tcPr>
            <w:tcW w:w="2192" w:type="dxa"/>
          </w:tcPr>
          <w:p w14:paraId="1A34A03C" w14:textId="77777777" w:rsidR="00517BE6" w:rsidRDefault="00517BE6" w:rsidP="00982147"/>
        </w:tc>
      </w:tr>
      <w:tr w:rsidR="00517BE6" w14:paraId="20A68D99" w14:textId="77777777" w:rsidTr="00982147">
        <w:tc>
          <w:tcPr>
            <w:tcW w:w="6910" w:type="dxa"/>
          </w:tcPr>
          <w:p w14:paraId="7834762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lastRenderedPageBreak/>
              <w:t>Žák sestaví a napíše pohlednici či krátký dopis, vhodně formuluje věty  4-01</w:t>
            </w:r>
          </w:p>
          <w:p w14:paraId="0FA591C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správně vyplňuje údaje o adrese  4-02</w:t>
            </w:r>
          </w:p>
          <w:p w14:paraId="5DD76B5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jednoduše požádá o základní potraviny nebo jiné zboží, dokáže vyjádřit jejich množství a využívá ukaz.zájmen – </w:t>
            </w:r>
            <w:r>
              <w:rPr>
                <w:i/>
              </w:rPr>
              <w:t xml:space="preserve">„this, these“ </w:t>
            </w:r>
            <w:r>
              <w:rPr>
                <w:iCs/>
              </w:rPr>
              <w:t xml:space="preserve">  2-03</w:t>
            </w:r>
          </w:p>
          <w:p w14:paraId="2C3EE5B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sestaví jednoduchý rozhovor o nakupování, zeptá se na cenu („</w:t>
            </w:r>
            <w:r>
              <w:rPr>
                <w:i/>
              </w:rPr>
              <w:t>How much…?“</w:t>
            </w:r>
            <w:r>
              <w:t>), využívá známé fráze    2-01</w:t>
            </w:r>
          </w:p>
          <w:p w14:paraId="03FE8A6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je schopen využít znalosti číslovek při placení   2-01</w:t>
            </w:r>
          </w:p>
          <w:p w14:paraId="57102F6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rozumí  názvům dní v týdnu  1-02  </w:t>
            </w:r>
          </w:p>
          <w:p w14:paraId="22F6DBFB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používá správně předložky času  (</w:t>
            </w:r>
            <w:r>
              <w:rPr>
                <w:i/>
              </w:rPr>
              <w:t>„on Monday, in the evening“)</w:t>
            </w:r>
            <w:r>
              <w:rPr>
                <w:iCs/>
              </w:rPr>
              <w:t xml:space="preserve">  2-02</w:t>
            </w:r>
          </w:p>
          <w:p w14:paraId="7361FF0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krátkému textu o škole, rozvrhu hodin, vyučovacích  předmětech  3-02</w:t>
            </w:r>
          </w:p>
          <w:p w14:paraId="118291E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 rozhovoru využívá vazby „</w:t>
            </w:r>
            <w:r>
              <w:rPr>
                <w:i/>
              </w:rPr>
              <w:t>have got“</w:t>
            </w:r>
            <w:r>
              <w:t xml:space="preserve"> – v přítomném čase  2-01</w:t>
            </w:r>
          </w:p>
        </w:tc>
        <w:tc>
          <w:tcPr>
            <w:tcW w:w="3420" w:type="dxa"/>
          </w:tcPr>
          <w:p w14:paraId="59233DD4" w14:textId="77777777" w:rsidR="00517BE6" w:rsidRDefault="00517BE6" w:rsidP="00982147">
            <w:pPr>
              <w:jc w:val="left"/>
            </w:pPr>
            <w:r>
              <w:t xml:space="preserve">       Dopis, pohlednice – </w:t>
            </w:r>
            <w:r>
              <w:rPr>
                <w:i/>
              </w:rPr>
              <w:t>A letter</w:t>
            </w:r>
          </w:p>
          <w:p w14:paraId="3807C6BB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Nakupování – </w:t>
            </w:r>
            <w:r>
              <w:rPr>
                <w:i/>
              </w:rPr>
              <w:t>Shopping</w:t>
            </w:r>
          </w:p>
          <w:p w14:paraId="1D5FD02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Školní rozvrh – </w:t>
            </w:r>
            <w:r>
              <w:rPr>
                <w:i/>
              </w:rPr>
              <w:t>Timetable</w:t>
            </w:r>
          </w:p>
          <w:p w14:paraId="7FC1F276" w14:textId="77777777" w:rsidR="00517BE6" w:rsidRDefault="00517BE6" w:rsidP="00982147">
            <w:pPr>
              <w:ind w:left="65"/>
              <w:jc w:val="left"/>
            </w:pPr>
          </w:p>
          <w:p w14:paraId="4E7F87D6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Dny v týdnu</w:t>
            </w:r>
          </w:p>
          <w:p w14:paraId="0D8AF709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Opak. vazby </w:t>
            </w:r>
            <w:r>
              <w:rPr>
                <w:i/>
              </w:rPr>
              <w:t>„have got“</w:t>
            </w:r>
            <w:r>
              <w:t>-mít</w:t>
            </w:r>
          </w:p>
          <w:p w14:paraId="2733C30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Zájmena  - ukazovací</w:t>
            </w:r>
          </w:p>
          <w:p w14:paraId="07CDA436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Předložky času (</w:t>
            </w:r>
            <w:r>
              <w:rPr>
                <w:i/>
              </w:rPr>
              <w:t>in, on, at)</w:t>
            </w:r>
          </w:p>
        </w:tc>
        <w:tc>
          <w:tcPr>
            <w:tcW w:w="1620" w:type="dxa"/>
          </w:tcPr>
          <w:p w14:paraId="772155B9" w14:textId="77777777" w:rsidR="00517BE6" w:rsidRDefault="00517BE6" w:rsidP="00982147"/>
          <w:p w14:paraId="54E29D8E" w14:textId="77777777" w:rsidR="00517BE6" w:rsidRDefault="00517BE6" w:rsidP="00982147">
            <w:r>
              <w:t xml:space="preserve"> SHOPPING</w:t>
            </w:r>
          </w:p>
        </w:tc>
        <w:tc>
          <w:tcPr>
            <w:tcW w:w="2192" w:type="dxa"/>
          </w:tcPr>
          <w:p w14:paraId="14C33A76" w14:textId="77777777" w:rsidR="00517BE6" w:rsidRDefault="00517BE6" w:rsidP="00982147"/>
        </w:tc>
      </w:tr>
      <w:tr w:rsidR="00517BE6" w14:paraId="0B3BC943" w14:textId="77777777" w:rsidTr="00982147">
        <w:tc>
          <w:tcPr>
            <w:tcW w:w="6910" w:type="dxa"/>
          </w:tcPr>
          <w:p w14:paraId="3092DA0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vyhledá v textu informaci o čase   3-01</w:t>
            </w:r>
          </w:p>
          <w:p w14:paraId="0CC4432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je schopen na základě poslechu zaznamenat správný čas   1-03</w:t>
            </w:r>
          </w:p>
          <w:p w14:paraId="604FD5A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správně vyjmenuje části dne, využívá správně předložek  2-02</w:t>
            </w:r>
          </w:p>
          <w:p w14:paraId="71C435E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přečte krátký text v učebnici, vyhledá potřebnou  informaci 3-01 </w:t>
            </w:r>
          </w:p>
          <w:p w14:paraId="0F545DF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pojmenuje měsíce v roce a roční období, používá vhodné předložky 2-02</w:t>
            </w:r>
          </w:p>
          <w:p w14:paraId="32A4D8F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sl. zásobě tématu „ kalendář“, zná názvy běžných svátků – Vánoce, Velikonoce, Den sv. Valentýna  1-02</w:t>
            </w:r>
          </w:p>
          <w:p w14:paraId="7924639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srovnává tradice a zvyky o svátcích v různých zemích a kontinentech  4-01</w:t>
            </w:r>
          </w:p>
          <w:p w14:paraId="040D1B8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zná řadové číslovky, je schopen označit pořadí  1-02</w:t>
            </w:r>
          </w:p>
          <w:p w14:paraId="05E5E02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pomocí řadových číslovek vyjádří přesné datum   2-03</w:t>
            </w:r>
          </w:p>
          <w:p w14:paraId="5ED46D3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pokynům a otázkám učitele  1-01</w:t>
            </w:r>
          </w:p>
        </w:tc>
        <w:tc>
          <w:tcPr>
            <w:tcW w:w="3420" w:type="dxa"/>
          </w:tcPr>
          <w:p w14:paraId="166FA4CA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Hodiny – </w:t>
            </w:r>
            <w:r>
              <w:rPr>
                <w:i/>
              </w:rPr>
              <w:t>Time</w:t>
            </w:r>
          </w:p>
          <w:p w14:paraId="541194E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Části dne + předložky</w:t>
            </w:r>
          </w:p>
          <w:p w14:paraId="418937C2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Kalendář, měsíce + předložky</w:t>
            </w:r>
          </w:p>
          <w:p w14:paraId="482CD3E9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Řadové číslovky</w:t>
            </w:r>
          </w:p>
          <w:p w14:paraId="7ACA619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Datum</w:t>
            </w:r>
          </w:p>
          <w:p w14:paraId="410ED6CA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Tradice, zvyky – porovnání oslavy Vánoc, Velikonoc, Dne sv. Valentýna v různých zemích</w:t>
            </w:r>
          </w:p>
        </w:tc>
        <w:tc>
          <w:tcPr>
            <w:tcW w:w="1620" w:type="dxa"/>
          </w:tcPr>
          <w:p w14:paraId="7152E3D0" w14:textId="77777777" w:rsidR="00517BE6" w:rsidRDefault="00517BE6" w:rsidP="00982147"/>
          <w:p w14:paraId="13FA9A00" w14:textId="77777777" w:rsidR="00517BE6" w:rsidRDefault="00517BE6" w:rsidP="00982147">
            <w:r>
              <w:t xml:space="preserve"> TIME</w:t>
            </w:r>
          </w:p>
        </w:tc>
        <w:tc>
          <w:tcPr>
            <w:tcW w:w="2192" w:type="dxa"/>
          </w:tcPr>
          <w:p w14:paraId="0FF2BA29" w14:textId="77777777" w:rsidR="00517BE6" w:rsidRDefault="00517BE6" w:rsidP="00982147"/>
          <w:p w14:paraId="6DDC674C" w14:textId="77777777" w:rsidR="00517BE6" w:rsidRDefault="00517BE6" w:rsidP="00982147"/>
          <w:p w14:paraId="3B73B57D" w14:textId="77777777" w:rsidR="00517BE6" w:rsidRDefault="00517BE6" w:rsidP="00982147"/>
          <w:p w14:paraId="61063F05" w14:textId="77777777" w:rsidR="00517BE6" w:rsidRDefault="00517BE6" w:rsidP="00982147"/>
          <w:p w14:paraId="47AC8F03" w14:textId="77777777" w:rsidR="00517BE6" w:rsidRDefault="00517BE6" w:rsidP="00982147"/>
          <w:p w14:paraId="41F74B05" w14:textId="77777777" w:rsidR="00517BE6" w:rsidRDefault="00517BE6" w:rsidP="00982147"/>
          <w:p w14:paraId="4705CBFE" w14:textId="77777777" w:rsidR="00517BE6" w:rsidRDefault="00517BE6" w:rsidP="00982147"/>
          <w:p w14:paraId="446FAC8F" w14:textId="77777777" w:rsidR="00517BE6" w:rsidRDefault="00517BE6" w:rsidP="00982147">
            <w:r>
              <w:t xml:space="preserve"> </w:t>
            </w:r>
          </w:p>
        </w:tc>
      </w:tr>
      <w:tr w:rsidR="00517BE6" w14:paraId="277EE5A1" w14:textId="77777777" w:rsidTr="00982147">
        <w:tc>
          <w:tcPr>
            <w:tcW w:w="6910" w:type="dxa"/>
            <w:tcBorders>
              <w:bottom w:val="nil"/>
            </w:tcBorders>
          </w:tcPr>
          <w:p w14:paraId="0FA4C49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prostřednictvím slovesa „</w:t>
            </w:r>
            <w:r>
              <w:rPr>
                <w:i/>
              </w:rPr>
              <w:t>Like“</w:t>
            </w:r>
            <w:r>
              <w:t xml:space="preserve"> – mít rád – vyjádří, co má rád či nemá rád   2-02</w:t>
            </w:r>
          </w:p>
          <w:p w14:paraId="3F179A7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sestaví a předvede se spolupráci se spolužáky rozhovor s užitím slovesa „</w:t>
            </w:r>
            <w:r>
              <w:rPr>
                <w:i/>
              </w:rPr>
              <w:t>like“</w:t>
            </w:r>
            <w:r>
              <w:rPr>
                <w:iCs/>
              </w:rPr>
              <w:t xml:space="preserve">   2-01</w:t>
            </w:r>
          </w:p>
          <w:p w14:paraId="078EBD5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významům slovesa „</w:t>
            </w:r>
            <w:r>
              <w:rPr>
                <w:i/>
              </w:rPr>
              <w:t>do/ does“</w:t>
            </w:r>
            <w:r>
              <w:t xml:space="preserve"> ve větě a ovládá jeho časování  1-02</w:t>
            </w:r>
          </w:p>
          <w:p w14:paraId="0A02D68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využívá zmíněné sloveso při tvorbě otázek  2-03</w:t>
            </w:r>
          </w:p>
          <w:p w14:paraId="29EDA32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vyhledá v textu běžná slovesa  3-01  </w:t>
            </w:r>
          </w:p>
          <w:p w14:paraId="1C9A124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jednoduchým nahrávkám v učebnici  1-03</w:t>
            </w:r>
          </w:p>
          <w:p w14:paraId="5DBAE25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čte krátké dialogy v učebnici  3-02</w:t>
            </w:r>
          </w:p>
          <w:p w14:paraId="658ADDB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seznamuje se s autentickými materiály- čte jednoduché texty v anglických časopisech ,popř. v knize 3-02</w:t>
            </w:r>
          </w:p>
          <w:p w14:paraId="1B682D0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aktivně využívá cizojazyčný slovník   3-01</w:t>
            </w:r>
          </w:p>
          <w:p w14:paraId="0693B82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doplní údaje o svých aktivitách do jednoduchého dotazníku  4-02</w:t>
            </w:r>
          </w:p>
        </w:tc>
        <w:tc>
          <w:tcPr>
            <w:tcW w:w="3420" w:type="dxa"/>
            <w:tcBorders>
              <w:bottom w:val="nil"/>
            </w:tcBorders>
          </w:tcPr>
          <w:p w14:paraId="6C0BEDB4" w14:textId="77777777" w:rsidR="00517BE6" w:rsidRDefault="00517BE6" w:rsidP="00982147">
            <w:pPr>
              <w:ind w:left="65"/>
              <w:jc w:val="left"/>
            </w:pPr>
          </w:p>
          <w:p w14:paraId="20AB0E2D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Denní režim</w:t>
            </w:r>
          </w:p>
          <w:p w14:paraId="5D4B8A85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Zájmy – </w:t>
            </w:r>
            <w:r>
              <w:rPr>
                <w:i/>
              </w:rPr>
              <w:t>Hobbies</w:t>
            </w:r>
          </w:p>
          <w:p w14:paraId="360DF6AB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Činnosti – </w:t>
            </w:r>
            <w:r>
              <w:rPr>
                <w:i/>
              </w:rPr>
              <w:t>Activities</w:t>
            </w:r>
          </w:p>
          <w:p w14:paraId="50BCDC9B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Přítomný čas prostý</w:t>
            </w:r>
          </w:p>
          <w:p w14:paraId="78680205" w14:textId="77777777" w:rsidR="00517BE6" w:rsidRDefault="00517BE6" w:rsidP="00982147">
            <w:pPr>
              <w:ind w:left="425"/>
              <w:jc w:val="left"/>
            </w:pPr>
            <w:r>
              <w:t>- tvorba věty kladné a tázací</w:t>
            </w:r>
          </w:p>
          <w:p w14:paraId="4922603E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- pomocné sloveso „</w:t>
            </w:r>
            <w:r>
              <w:rPr>
                <w:i/>
              </w:rPr>
              <w:t>do/does“</w:t>
            </w:r>
          </w:p>
          <w:p w14:paraId="46D3100D" w14:textId="77777777" w:rsidR="00517BE6" w:rsidRDefault="00517BE6" w:rsidP="00982147">
            <w:pPr>
              <w:jc w:val="left"/>
            </w:pPr>
            <w:r>
              <w:rPr>
                <w:i/>
              </w:rPr>
              <w:t xml:space="preserve">     </w:t>
            </w:r>
            <w:r>
              <w:t xml:space="preserve">  - sloveso „</w:t>
            </w:r>
            <w:r>
              <w:rPr>
                <w:i/>
              </w:rPr>
              <w:t xml:space="preserve">like“ – </w:t>
            </w:r>
            <w:r>
              <w:t>mít rád</w:t>
            </w:r>
          </w:p>
          <w:p w14:paraId="2A1BA149" w14:textId="77777777" w:rsidR="00517BE6" w:rsidRDefault="00517BE6" w:rsidP="00982147">
            <w:pPr>
              <w:jc w:val="left"/>
            </w:pPr>
          </w:p>
          <w:p w14:paraId="010729D7" w14:textId="77777777" w:rsidR="00517BE6" w:rsidRDefault="00517BE6" w:rsidP="00982147">
            <w:pPr>
              <w:jc w:val="left"/>
            </w:pPr>
          </w:p>
          <w:p w14:paraId="0ADCD90D" w14:textId="77777777" w:rsidR="00517BE6" w:rsidRDefault="00517BE6" w:rsidP="00982147">
            <w:pPr>
              <w:jc w:val="left"/>
            </w:pPr>
          </w:p>
          <w:p w14:paraId="557F8730" w14:textId="77777777" w:rsidR="00517BE6" w:rsidRDefault="00517BE6" w:rsidP="00982147">
            <w:pPr>
              <w:jc w:val="left"/>
            </w:pPr>
            <w:r>
              <w:t xml:space="preserve">    - slovesa – slovní zásoba</w:t>
            </w:r>
          </w:p>
        </w:tc>
        <w:tc>
          <w:tcPr>
            <w:tcW w:w="1620" w:type="dxa"/>
            <w:tcBorders>
              <w:bottom w:val="nil"/>
            </w:tcBorders>
          </w:tcPr>
          <w:p w14:paraId="18721C03" w14:textId="77777777" w:rsidR="00517BE6" w:rsidRDefault="00517BE6" w:rsidP="00982147"/>
          <w:p w14:paraId="6CA95988" w14:textId="77777777" w:rsidR="00517BE6" w:rsidRDefault="00517BE6" w:rsidP="00982147">
            <w:r>
              <w:t xml:space="preserve"> HOBBIES</w:t>
            </w:r>
          </w:p>
        </w:tc>
        <w:tc>
          <w:tcPr>
            <w:tcW w:w="2192" w:type="dxa"/>
            <w:tcBorders>
              <w:bottom w:val="nil"/>
            </w:tcBorders>
          </w:tcPr>
          <w:p w14:paraId="37DCAA52" w14:textId="77777777" w:rsidR="00517BE6" w:rsidRDefault="00517BE6" w:rsidP="00982147"/>
        </w:tc>
      </w:tr>
      <w:tr w:rsidR="00517BE6" w14:paraId="6ED941AF" w14:textId="77777777" w:rsidTr="00982147">
        <w:tc>
          <w:tcPr>
            <w:tcW w:w="6910" w:type="dxa"/>
          </w:tcPr>
          <w:p w14:paraId="4A3C232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píše krátké věty v přítomném čase prostém, využívá pomocné sloveso „</w:t>
            </w:r>
            <w:r>
              <w:rPr>
                <w:i/>
              </w:rPr>
              <w:t>do/does“</w:t>
            </w:r>
            <w:r>
              <w:rPr>
                <w:iCs/>
              </w:rPr>
              <w:t xml:space="preserve">   4-01</w:t>
            </w:r>
          </w:p>
          <w:p w14:paraId="001DB54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používá pomocné sloveso ve větě záporné    2-02</w:t>
            </w:r>
          </w:p>
          <w:p w14:paraId="0EC07FB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užívá zkrácených tvarů pomocného slovesa v odpovědích   2-03</w:t>
            </w:r>
          </w:p>
          <w:p w14:paraId="09F18E2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lastRenderedPageBreak/>
              <w:t>jednoduše popíše svůj denní režim/program   2-02</w:t>
            </w:r>
          </w:p>
          <w:p w14:paraId="12E6D56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vytvoří jednoduchou konverzaci na známé téma (</w:t>
            </w:r>
            <w:r>
              <w:rPr>
                <w:i/>
              </w:rPr>
              <w:t xml:space="preserve">Osobní údaje, Povolání, Hobby, Denní režim </w:t>
            </w:r>
            <w:r>
              <w:t xml:space="preserve">, </w:t>
            </w:r>
            <w:r>
              <w:rPr>
                <w:i/>
              </w:rPr>
              <w:t xml:space="preserve">Volný čas </w:t>
            </w:r>
            <w:r>
              <w:t>apod)    2-01</w:t>
            </w:r>
          </w:p>
          <w:p w14:paraId="3C96742C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vyplní osobní data do dotazníku   4-02</w:t>
            </w:r>
          </w:p>
          <w:p w14:paraId="72F3832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smyslu a obsahu jednoduchých autentických materiálů</w:t>
            </w:r>
          </w:p>
          <w:p w14:paraId="02FB1995" w14:textId="77777777" w:rsidR="00517BE6" w:rsidRDefault="00517BE6" w:rsidP="00982147">
            <w:pPr>
              <w:ind w:left="360"/>
            </w:pPr>
            <w:r>
              <w:t>( časopisy, knihy, mapy, nahrávky – rozhovory, písně, apod)   1-03, 3-02</w:t>
            </w:r>
          </w:p>
          <w:p w14:paraId="7611156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používá slovník učebnice a svůj vlastní slovníček   3-01</w:t>
            </w:r>
          </w:p>
          <w:p w14:paraId="086F446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odpovídá na jednoduché otázky   2-03</w:t>
            </w:r>
          </w:p>
          <w:p w14:paraId="2F9FD32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významu některých frekvenčních příslovcí  a jejich postavení ve větě  1-02</w:t>
            </w:r>
          </w:p>
        </w:tc>
        <w:tc>
          <w:tcPr>
            <w:tcW w:w="3420" w:type="dxa"/>
          </w:tcPr>
          <w:p w14:paraId="21742755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 xml:space="preserve">Volný čas – </w:t>
            </w:r>
            <w:r>
              <w:rPr>
                <w:i/>
              </w:rPr>
              <w:t>Free time</w:t>
            </w:r>
          </w:p>
          <w:p w14:paraId="0015A925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 xml:space="preserve">Osobní data – </w:t>
            </w:r>
            <w:r>
              <w:rPr>
                <w:i/>
              </w:rPr>
              <w:t>Personal information</w:t>
            </w:r>
            <w:r>
              <w:t xml:space="preserve"> – dotazník</w:t>
            </w:r>
          </w:p>
          <w:p w14:paraId="5A06ABEF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Sport</w:t>
            </w:r>
          </w:p>
          <w:p w14:paraId="4CFED235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lastRenderedPageBreak/>
              <w:t>Hudební nástroje</w:t>
            </w:r>
          </w:p>
          <w:p w14:paraId="66D30F52" w14:textId="77777777" w:rsidR="00517BE6" w:rsidRDefault="00517BE6" w:rsidP="00350CCA">
            <w:pPr>
              <w:numPr>
                <w:ilvl w:val="0"/>
                <w:numId w:val="82"/>
              </w:numPr>
              <w:tabs>
                <w:tab w:val="num" w:pos="1440"/>
              </w:tabs>
              <w:ind w:left="425"/>
              <w:jc w:val="left"/>
            </w:pPr>
            <w:r>
              <w:t>Přítomný čas prostý</w:t>
            </w:r>
          </w:p>
          <w:p w14:paraId="49FFB559" w14:textId="77777777" w:rsidR="00517BE6" w:rsidRDefault="00517BE6" w:rsidP="00982147">
            <w:pPr>
              <w:ind w:left="425"/>
              <w:jc w:val="left"/>
            </w:pPr>
            <w:r>
              <w:t>- tvorba věty kladné, záporné a tázací</w:t>
            </w:r>
          </w:p>
          <w:p w14:paraId="71DCFB22" w14:textId="77777777" w:rsidR="00517BE6" w:rsidRDefault="00517BE6" w:rsidP="00982147">
            <w:pPr>
              <w:jc w:val="left"/>
            </w:pPr>
            <w:r>
              <w:t xml:space="preserve">       - pomocné sloveso </w:t>
            </w:r>
            <w:r>
              <w:rPr>
                <w:i/>
              </w:rPr>
              <w:t>„don´t/</w:t>
            </w:r>
            <w:r>
              <w:t xml:space="preserve">      </w:t>
            </w:r>
          </w:p>
          <w:p w14:paraId="459B4575" w14:textId="77777777" w:rsidR="00517BE6" w:rsidRDefault="00517BE6" w:rsidP="00982147">
            <w:pPr>
              <w:jc w:val="left"/>
              <w:rPr>
                <w:i/>
              </w:rPr>
            </w:pPr>
            <w:r>
              <w:t xml:space="preserve">       </w:t>
            </w:r>
            <w:r>
              <w:rPr>
                <w:i/>
              </w:rPr>
              <w:t>doesn´t“</w:t>
            </w:r>
          </w:p>
          <w:p w14:paraId="70C467F4" w14:textId="77777777" w:rsidR="00517BE6" w:rsidRDefault="00517BE6" w:rsidP="00982147">
            <w:pPr>
              <w:ind w:left="65"/>
              <w:jc w:val="left"/>
            </w:pPr>
            <w:r>
              <w:t xml:space="preserve">     - krátké odpovědi</w:t>
            </w:r>
          </w:p>
          <w:p w14:paraId="39D4DC4D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Příslovce času – frekvenční slovíčka (</w:t>
            </w:r>
            <w:r>
              <w:rPr>
                <w:i/>
              </w:rPr>
              <w:t>always, never, sometimes, usually, often)</w:t>
            </w:r>
          </w:p>
          <w:p w14:paraId="361435BD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405E5D3D" w14:textId="77777777" w:rsidR="00517BE6" w:rsidRDefault="00517BE6" w:rsidP="00982147"/>
          <w:p w14:paraId="7F2BD53B" w14:textId="77777777" w:rsidR="00517BE6" w:rsidRDefault="00517BE6" w:rsidP="00982147"/>
          <w:p w14:paraId="4FA04419" w14:textId="77777777" w:rsidR="00517BE6" w:rsidRDefault="00517BE6" w:rsidP="00982147"/>
          <w:p w14:paraId="52616319" w14:textId="77777777" w:rsidR="00517BE6" w:rsidRDefault="00517BE6" w:rsidP="00982147"/>
          <w:p w14:paraId="7D23A51F" w14:textId="77777777" w:rsidR="00517BE6" w:rsidRDefault="00517BE6" w:rsidP="00982147">
            <w:r>
              <w:lastRenderedPageBreak/>
              <w:t>FREE TIME</w:t>
            </w:r>
          </w:p>
          <w:p w14:paraId="5B829DCE" w14:textId="77777777" w:rsidR="00517BE6" w:rsidRDefault="00517BE6" w:rsidP="00982147"/>
          <w:p w14:paraId="3CECD84E" w14:textId="77777777" w:rsidR="00517BE6" w:rsidRDefault="00517BE6" w:rsidP="00982147">
            <w:r>
              <w:t>JOBS</w:t>
            </w:r>
          </w:p>
        </w:tc>
        <w:tc>
          <w:tcPr>
            <w:tcW w:w="2192" w:type="dxa"/>
          </w:tcPr>
          <w:p w14:paraId="6532F476" w14:textId="77777777" w:rsidR="00517BE6" w:rsidRDefault="00517BE6" w:rsidP="00982147"/>
        </w:tc>
      </w:tr>
      <w:tr w:rsidR="00517BE6" w14:paraId="325D0F98" w14:textId="77777777" w:rsidTr="00982147">
        <w:tc>
          <w:tcPr>
            <w:tcW w:w="6910" w:type="dxa"/>
          </w:tcPr>
          <w:p w14:paraId="1FB9C93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rozumí významu slovesa „</w:t>
            </w:r>
            <w:r>
              <w:rPr>
                <w:i/>
              </w:rPr>
              <w:t xml:space="preserve">can“ – </w:t>
            </w:r>
            <w:r>
              <w:t>umět, moci, v otázkách učitele 1-01</w:t>
            </w:r>
          </w:p>
          <w:p w14:paraId="3569198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sloveso „</w:t>
            </w:r>
            <w:r>
              <w:rPr>
                <w:i/>
              </w:rPr>
              <w:t>can“</w:t>
            </w:r>
            <w:r>
              <w:t xml:space="preserve"> umí časovat, jeho prostřednictvím vyjádří své schopnosti či schopnosti jiných    2-02</w:t>
            </w:r>
          </w:p>
          <w:p w14:paraId="1C04FBA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používá sloveso „</w:t>
            </w:r>
            <w:r>
              <w:rPr>
                <w:i/>
              </w:rPr>
              <w:t>can“</w:t>
            </w:r>
            <w:r>
              <w:t xml:space="preserve"> v otázce – vyjádření žádosti, prosby a využívá této vazby v dialogu – objednání v restauraci, nakupování i v každodenních běžných situacích   2-01</w:t>
            </w:r>
          </w:p>
          <w:p w14:paraId="0637049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popíše vybavení domu, pojmenuje místnosti, napíše jednoduché věty  4-01</w:t>
            </w:r>
          </w:p>
          <w:p w14:paraId="07B712C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orientuje se ve zjednodušených plánech měst v učebnici, pojmenuje běžné budovy ve městě  a  běžné dopravní prostředky  2-02</w:t>
            </w:r>
          </w:p>
          <w:p w14:paraId="15584FE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při orientaci na mapě/ plánu města využívá vhodných předložek místa a vazby „</w:t>
            </w:r>
            <w:r>
              <w:rPr>
                <w:i/>
              </w:rPr>
              <w:t>there is/are“</w:t>
            </w:r>
            <w:r>
              <w:rPr>
                <w:iCs/>
              </w:rPr>
              <w:t xml:space="preserve"> , vyhledá informaci v textu  3-.01</w:t>
            </w:r>
          </w:p>
          <w:p w14:paraId="77FE5B8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krátkým dialogům a popisům v učebnici    3-02</w:t>
            </w:r>
          </w:p>
          <w:p w14:paraId="740A71F4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napíše krátké věty, kde popíše jednoduchý plánek města  4-01</w:t>
            </w:r>
          </w:p>
        </w:tc>
        <w:tc>
          <w:tcPr>
            <w:tcW w:w="3420" w:type="dxa"/>
          </w:tcPr>
          <w:p w14:paraId="4FC2A01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Sloveso „</w:t>
            </w:r>
            <w:r>
              <w:rPr>
                <w:i/>
              </w:rPr>
              <w:t>can“</w:t>
            </w:r>
          </w:p>
          <w:p w14:paraId="78847555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Dům – </w:t>
            </w:r>
            <w:r>
              <w:rPr>
                <w:i/>
              </w:rPr>
              <w:t>House + rooms</w:t>
            </w:r>
          </w:p>
          <w:p w14:paraId="0C963C1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Město – </w:t>
            </w:r>
            <w:r>
              <w:rPr>
                <w:i/>
              </w:rPr>
              <w:t>Town</w:t>
            </w:r>
          </w:p>
          <w:p w14:paraId="7A8AE0CA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Mapy, plány měst</w:t>
            </w:r>
          </w:p>
          <w:p w14:paraId="3CDEA151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Dopravní prostředky</w:t>
            </w:r>
          </w:p>
          <w:p w14:paraId="43DF64B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Žádost, prosba  - restaurace</w:t>
            </w:r>
          </w:p>
          <w:p w14:paraId="6C26799E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Předložky místa (</w:t>
            </w:r>
            <w:r>
              <w:rPr>
                <w:i/>
              </w:rPr>
              <w:t>near, opposite, next to)</w:t>
            </w:r>
          </w:p>
          <w:p w14:paraId="1B149FC2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Opakování vazby „</w:t>
            </w:r>
            <w:r>
              <w:rPr>
                <w:i/>
              </w:rPr>
              <w:t>there is/are“</w:t>
            </w:r>
          </w:p>
        </w:tc>
        <w:tc>
          <w:tcPr>
            <w:tcW w:w="1620" w:type="dxa"/>
          </w:tcPr>
          <w:p w14:paraId="0141849C" w14:textId="77777777" w:rsidR="00517BE6" w:rsidRDefault="00517BE6" w:rsidP="00982147"/>
          <w:p w14:paraId="498911D0" w14:textId="77777777" w:rsidR="00517BE6" w:rsidRDefault="00517BE6" w:rsidP="00982147">
            <w:r>
              <w:t>TOWN</w:t>
            </w:r>
          </w:p>
          <w:p w14:paraId="2A7D3ACC" w14:textId="77777777" w:rsidR="00517BE6" w:rsidRDefault="00517BE6" w:rsidP="00982147"/>
          <w:p w14:paraId="21456812" w14:textId="77777777" w:rsidR="00517BE6" w:rsidRDefault="00517BE6" w:rsidP="00982147">
            <w:r>
              <w:t>TRAFFIC</w:t>
            </w:r>
          </w:p>
        </w:tc>
        <w:tc>
          <w:tcPr>
            <w:tcW w:w="2192" w:type="dxa"/>
          </w:tcPr>
          <w:p w14:paraId="7EB64AB5" w14:textId="77777777" w:rsidR="00517BE6" w:rsidRDefault="00517BE6" w:rsidP="00982147"/>
        </w:tc>
      </w:tr>
      <w:tr w:rsidR="00517BE6" w14:paraId="638B47F1" w14:textId="77777777" w:rsidTr="00982147">
        <w:trPr>
          <w:trHeight w:val="15"/>
        </w:trPr>
        <w:tc>
          <w:tcPr>
            <w:tcW w:w="6910" w:type="dxa"/>
          </w:tcPr>
          <w:p w14:paraId="372C0E37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Žák rozumí průběhovému času, ví, kdy se přítomný čas průběhový používá1-02 </w:t>
            </w:r>
          </w:p>
          <w:p w14:paraId="302A1F36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pomocí přítomného času průběhového dokáže jednoduše popsat probíhající situaci   2-02</w:t>
            </w:r>
          </w:p>
          <w:p w14:paraId="5AFC1C2E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vytvoří krátké pojednání či konverzaci v přít.čase průběhovém na dané téma   2-01</w:t>
            </w:r>
          </w:p>
          <w:p w14:paraId="14D1E81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prostřednictvím přít-času průběhového vyjádří zápor   2-02</w:t>
            </w:r>
          </w:p>
          <w:p w14:paraId="53C1192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krátkému textu  pro jednoduchý popis vzhledu osob  3-02</w:t>
            </w:r>
          </w:p>
          <w:p w14:paraId="31EF283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při popisování vzhledu osob používá vhodných přídavných jmen a rozlišuje vhodnost užití sloves </w:t>
            </w:r>
            <w:r>
              <w:rPr>
                <w:i/>
              </w:rPr>
              <w:t>„ to have“</w:t>
            </w:r>
            <w:r>
              <w:t xml:space="preserve"> a </w:t>
            </w:r>
            <w:r>
              <w:rPr>
                <w:i/>
              </w:rPr>
              <w:t>„to be“</w:t>
            </w:r>
            <w:r>
              <w:t xml:space="preserve"> (mít, být)   4-01</w:t>
            </w:r>
          </w:p>
          <w:p w14:paraId="3EE5A1AA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nahrazuje přídavná jména synonymy, vyhledává a tvoří vhodná antonyma 3-01 </w:t>
            </w:r>
          </w:p>
        </w:tc>
        <w:tc>
          <w:tcPr>
            <w:tcW w:w="3420" w:type="dxa"/>
          </w:tcPr>
          <w:p w14:paraId="0A77C3A3" w14:textId="77777777" w:rsidR="00517BE6" w:rsidRDefault="00517BE6" w:rsidP="00982147">
            <w:pPr>
              <w:ind w:left="65"/>
              <w:jc w:val="left"/>
            </w:pPr>
          </w:p>
          <w:p w14:paraId="2F9905A1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Činnosti během dne</w:t>
            </w:r>
          </w:p>
          <w:p w14:paraId="1C79BAE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rPr>
                <w:i/>
              </w:rPr>
              <w:t>Activities, sport</w:t>
            </w:r>
          </w:p>
          <w:p w14:paraId="0504A384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Popis  - vzhled</w:t>
            </w:r>
          </w:p>
          <w:p w14:paraId="1E019FC6" w14:textId="77777777" w:rsidR="00517BE6" w:rsidRDefault="00517BE6" w:rsidP="00982147">
            <w:pPr>
              <w:ind w:left="425"/>
              <w:jc w:val="left"/>
            </w:pPr>
            <w:r>
              <w:t>- přídavná jména</w:t>
            </w:r>
          </w:p>
          <w:p w14:paraId="3F5B37D6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Přítomný čas průběhový</w:t>
            </w:r>
          </w:p>
          <w:p w14:paraId="2979DC78" w14:textId="77777777" w:rsidR="00517BE6" w:rsidRDefault="00517BE6" w:rsidP="00350CCA">
            <w:pPr>
              <w:numPr>
                <w:ilvl w:val="1"/>
                <w:numId w:val="82"/>
              </w:numPr>
              <w:jc w:val="left"/>
            </w:pPr>
            <w:r>
              <w:t>slovosled ve větě</w:t>
            </w:r>
          </w:p>
          <w:p w14:paraId="430BA543" w14:textId="77777777" w:rsidR="00517BE6" w:rsidRDefault="00517BE6" w:rsidP="00350CCA">
            <w:pPr>
              <w:numPr>
                <w:ilvl w:val="1"/>
                <w:numId w:val="82"/>
              </w:numPr>
              <w:jc w:val="left"/>
            </w:pPr>
            <w:r>
              <w:t>užití ve větě kladné a záporné</w:t>
            </w:r>
          </w:p>
          <w:p w14:paraId="30CFC1A0" w14:textId="77777777" w:rsidR="00517BE6" w:rsidRDefault="00517BE6" w:rsidP="00982147">
            <w:pPr>
              <w:ind w:left="65"/>
              <w:jc w:val="left"/>
            </w:pPr>
          </w:p>
          <w:p w14:paraId="2D43D923" w14:textId="77777777" w:rsidR="00517BE6" w:rsidRDefault="00517BE6" w:rsidP="00982147">
            <w:pPr>
              <w:ind w:left="65"/>
              <w:jc w:val="left"/>
            </w:pPr>
          </w:p>
        </w:tc>
        <w:tc>
          <w:tcPr>
            <w:tcW w:w="1620" w:type="dxa"/>
          </w:tcPr>
          <w:p w14:paraId="1EEDEE88" w14:textId="77777777" w:rsidR="00517BE6" w:rsidRDefault="00517BE6" w:rsidP="00982147"/>
        </w:tc>
        <w:tc>
          <w:tcPr>
            <w:tcW w:w="2192" w:type="dxa"/>
          </w:tcPr>
          <w:p w14:paraId="28E49094" w14:textId="77777777" w:rsidR="00517BE6" w:rsidRDefault="00517BE6" w:rsidP="00982147"/>
        </w:tc>
      </w:tr>
      <w:tr w:rsidR="00517BE6" w14:paraId="21462741" w14:textId="77777777" w:rsidTr="00982147">
        <w:tc>
          <w:tcPr>
            <w:tcW w:w="6910" w:type="dxa"/>
          </w:tcPr>
          <w:p w14:paraId="7153E202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Žák tvoří otázku se správným užitím přít.času průběhového  2-03</w:t>
            </w:r>
          </w:p>
          <w:p w14:paraId="3A12516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Dokáže vyhledat informaci o probíhající činnosti  3-01</w:t>
            </w:r>
          </w:p>
          <w:p w14:paraId="6BCA8F3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Je schopen napsat krátký příběh či popis průběhu události  4-01</w:t>
            </w:r>
          </w:p>
          <w:p w14:paraId="54E65D1F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Přeloží krátké vypravování s využitím osvojených slovíček  3-02</w:t>
            </w:r>
          </w:p>
          <w:p w14:paraId="248F4435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lastRenderedPageBreak/>
              <w:t>Rozumí větám v čase přítomném prostém a průběhovém   1-02</w:t>
            </w:r>
          </w:p>
          <w:p w14:paraId="273865D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Používá základní konverzační fráze v tématu „Nakupování“  </w:t>
            </w:r>
            <w:r>
              <w:rPr>
                <w:i/>
              </w:rPr>
              <w:t xml:space="preserve">Shopping“ </w:t>
            </w:r>
            <w:r>
              <w:rPr>
                <w:iCs/>
              </w:rPr>
              <w:t>2-03</w:t>
            </w:r>
          </w:p>
          <w:p w14:paraId="39A7D8F9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 xml:space="preserve">získá informaci o ceně pomocí otázky </w:t>
            </w:r>
            <w:r>
              <w:rPr>
                <w:i/>
              </w:rPr>
              <w:t xml:space="preserve">„How much…?“  </w:t>
            </w:r>
            <w:r>
              <w:rPr>
                <w:iCs/>
              </w:rPr>
              <w:t>2-01</w:t>
            </w:r>
          </w:p>
          <w:p w14:paraId="773BA99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aktivně používá slovní zásobu v tématu „Oblečení“  2-02</w:t>
            </w:r>
          </w:p>
          <w:p w14:paraId="46E4E2B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dialogům z nahrávky v učebnici, dokáže připravit obdobný rozhovor  1-03</w:t>
            </w:r>
          </w:p>
          <w:p w14:paraId="55DB3604" w14:textId="77777777" w:rsidR="00517BE6" w:rsidRDefault="00517BE6" w:rsidP="00982147">
            <w:pPr>
              <w:pStyle w:val="Zpat"/>
              <w:tabs>
                <w:tab w:val="left" w:pos="708"/>
              </w:tabs>
            </w:pPr>
          </w:p>
        </w:tc>
        <w:tc>
          <w:tcPr>
            <w:tcW w:w="3420" w:type="dxa"/>
          </w:tcPr>
          <w:p w14:paraId="55B40A9F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lastRenderedPageBreak/>
              <w:t>Přítomný čas průběhový</w:t>
            </w:r>
          </w:p>
          <w:p w14:paraId="7708676D" w14:textId="77777777" w:rsidR="00517BE6" w:rsidRDefault="00517BE6" w:rsidP="00982147">
            <w:pPr>
              <w:ind w:left="425"/>
              <w:jc w:val="left"/>
            </w:pPr>
            <w:r>
              <w:t>- procvičování tvoření a jeho užití</w:t>
            </w:r>
          </w:p>
          <w:p w14:paraId="1874AF7F" w14:textId="77777777" w:rsidR="00517BE6" w:rsidRDefault="00517BE6" w:rsidP="00982147">
            <w:pPr>
              <w:ind w:left="65"/>
              <w:jc w:val="left"/>
            </w:pPr>
            <w:r>
              <w:t xml:space="preserve">     - tvoření otázky a odpovědi</w:t>
            </w:r>
          </w:p>
          <w:p w14:paraId="4F7D4805" w14:textId="77777777" w:rsidR="00517BE6" w:rsidRDefault="00517BE6" w:rsidP="00982147">
            <w:pPr>
              <w:ind w:left="65"/>
              <w:jc w:val="left"/>
            </w:pPr>
            <w:r>
              <w:t xml:space="preserve">     - popis děje, události</w:t>
            </w:r>
          </w:p>
          <w:p w14:paraId="1440BA1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lastRenderedPageBreak/>
              <w:t xml:space="preserve">Nakupování - </w:t>
            </w:r>
            <w:r>
              <w:rPr>
                <w:i/>
              </w:rPr>
              <w:t>Shopping</w:t>
            </w:r>
          </w:p>
          <w:p w14:paraId="122FC8C5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Oblečení - </w:t>
            </w:r>
            <w:r>
              <w:rPr>
                <w:i/>
              </w:rPr>
              <w:t>Clothes</w:t>
            </w:r>
          </w:p>
          <w:p w14:paraId="4E35DAD3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Ceny - </w:t>
            </w:r>
            <w:r>
              <w:rPr>
                <w:i/>
              </w:rPr>
              <w:t>Prices</w:t>
            </w:r>
          </w:p>
          <w:p w14:paraId="03189F68" w14:textId="77777777" w:rsidR="00517BE6" w:rsidRDefault="00517BE6" w:rsidP="00982147">
            <w:pPr>
              <w:jc w:val="left"/>
            </w:pPr>
          </w:p>
          <w:p w14:paraId="62A80895" w14:textId="77777777" w:rsidR="00517BE6" w:rsidRDefault="00517BE6" w:rsidP="00982147">
            <w:pPr>
              <w:jc w:val="left"/>
            </w:pPr>
          </w:p>
        </w:tc>
        <w:tc>
          <w:tcPr>
            <w:tcW w:w="1620" w:type="dxa"/>
          </w:tcPr>
          <w:p w14:paraId="635E37FC" w14:textId="77777777" w:rsidR="00517BE6" w:rsidRDefault="00517BE6" w:rsidP="00982147"/>
        </w:tc>
        <w:tc>
          <w:tcPr>
            <w:tcW w:w="2192" w:type="dxa"/>
          </w:tcPr>
          <w:p w14:paraId="3096B90E" w14:textId="77777777" w:rsidR="00517BE6" w:rsidRDefault="00517BE6" w:rsidP="00982147"/>
        </w:tc>
      </w:tr>
      <w:tr w:rsidR="00517BE6" w14:paraId="7C9ECCFF" w14:textId="77777777" w:rsidTr="00982147">
        <w:tc>
          <w:tcPr>
            <w:tcW w:w="6910" w:type="dxa"/>
          </w:tcPr>
          <w:p w14:paraId="1B5CA1F0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  <w:jc w:val="left"/>
            </w:pPr>
            <w:r>
              <w:t xml:space="preserve">Žák rozlišuje přítomný čas prostý a průběhový a správně je </w:t>
            </w:r>
            <w:r>
              <w:br/>
              <w:t>používá v daných situacích   2-02</w:t>
            </w:r>
          </w:p>
          <w:p w14:paraId="4BBD25F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vytvoří jednoduchou konverzaci na zvolené téma 2-01</w:t>
            </w:r>
          </w:p>
          <w:p w14:paraId="32655968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napíše jednoduché věty v daných časech, dodržuje pravidla anglického slovosledu a pravopisu   4-01</w:t>
            </w:r>
          </w:p>
          <w:p w14:paraId="7523AFDD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rozumí jednoduchým nahrávkám k učebnici, reprodukuje krátký text  1-03</w:t>
            </w:r>
          </w:p>
          <w:p w14:paraId="751E9D41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z poslechu nahrávky vyhledá určené inf., doplní chybějící výrazy do textu  1-03</w:t>
            </w:r>
          </w:p>
          <w:p w14:paraId="3283BD13" w14:textId="77777777" w:rsidR="00517BE6" w:rsidRDefault="00517BE6" w:rsidP="00350CCA">
            <w:pPr>
              <w:numPr>
                <w:ilvl w:val="0"/>
                <w:numId w:val="82"/>
              </w:numPr>
              <w:ind w:left="360"/>
            </w:pPr>
            <w:r>
              <w:t>vhodně používá jedn. nebo množné číslo u známých podst. jmen. 2-02</w:t>
            </w:r>
          </w:p>
          <w:p w14:paraId="02F9627D" w14:textId="77777777" w:rsidR="00517BE6" w:rsidRDefault="00517BE6" w:rsidP="00982147">
            <w:pPr>
              <w:pStyle w:val="Zpat"/>
              <w:tabs>
                <w:tab w:val="num" w:pos="1440"/>
              </w:tabs>
            </w:pPr>
          </w:p>
        </w:tc>
        <w:tc>
          <w:tcPr>
            <w:tcW w:w="3420" w:type="dxa"/>
          </w:tcPr>
          <w:p w14:paraId="34440E0F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Procvičování přít.času prostého a průběhového (srovnání vhodnosti užití)</w:t>
            </w:r>
          </w:p>
          <w:p w14:paraId="31DC1537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 xml:space="preserve">Domácí práce- </w:t>
            </w:r>
            <w:r>
              <w:rPr>
                <w:i/>
              </w:rPr>
              <w:t>Housework</w:t>
            </w:r>
          </w:p>
          <w:p w14:paraId="6326BF90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Části dne – činnosti</w:t>
            </w:r>
          </w:p>
          <w:p w14:paraId="608FD652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Popis obrázku</w:t>
            </w:r>
          </w:p>
          <w:p w14:paraId="091DEDEC" w14:textId="77777777" w:rsidR="00517BE6" w:rsidRDefault="00517BE6" w:rsidP="00350CCA">
            <w:pPr>
              <w:numPr>
                <w:ilvl w:val="0"/>
                <w:numId w:val="82"/>
              </w:numPr>
              <w:ind w:left="425"/>
              <w:jc w:val="left"/>
            </w:pPr>
            <w:r>
              <w:t>Množné číslo</w:t>
            </w:r>
          </w:p>
        </w:tc>
        <w:tc>
          <w:tcPr>
            <w:tcW w:w="1620" w:type="dxa"/>
          </w:tcPr>
          <w:p w14:paraId="5C3D19F3" w14:textId="77777777" w:rsidR="00517BE6" w:rsidRDefault="00517BE6" w:rsidP="00982147"/>
        </w:tc>
        <w:tc>
          <w:tcPr>
            <w:tcW w:w="2192" w:type="dxa"/>
          </w:tcPr>
          <w:p w14:paraId="2F19675B" w14:textId="77777777" w:rsidR="00517BE6" w:rsidRDefault="00517BE6" w:rsidP="00982147"/>
        </w:tc>
      </w:tr>
    </w:tbl>
    <w:p w14:paraId="732B42A7" w14:textId="77777777" w:rsidR="00517BE6" w:rsidRDefault="00517BE6" w:rsidP="00517BE6"/>
    <w:p w14:paraId="5DA8EFC9" w14:textId="77777777" w:rsidR="00517BE6" w:rsidRDefault="00517BE6" w:rsidP="00517BE6"/>
    <w:p w14:paraId="3503DA3F" w14:textId="77777777" w:rsidR="00507461" w:rsidRDefault="00507461">
      <w:pPr>
        <w:jc w:val="left"/>
        <w:sectPr w:rsidR="00507461">
          <w:pgSz w:w="16838" w:h="11906" w:orient="landscape"/>
          <w:pgMar w:top="1418" w:right="1418" w:bottom="1418" w:left="1418" w:header="709" w:footer="851" w:gutter="0"/>
          <w:cols w:space="708"/>
          <w:docGrid w:linePitch="360"/>
        </w:sectPr>
      </w:pPr>
    </w:p>
    <w:p w14:paraId="6FD86FC3" w14:textId="77777777" w:rsidR="00507461" w:rsidRPr="001F13C1" w:rsidRDefault="00507461" w:rsidP="009C7416">
      <w:pPr>
        <w:pStyle w:val="Nadpis2"/>
      </w:pPr>
      <w:bookmarkStart w:id="52" w:name="_Toc172085501"/>
      <w:bookmarkStart w:id="53" w:name="_Toc172123448"/>
      <w:bookmarkStart w:id="54" w:name="_Toc54949173"/>
      <w:r w:rsidRPr="001F13C1">
        <w:lastRenderedPageBreak/>
        <w:t>Německý jazyk (NJ)</w:t>
      </w:r>
      <w:bookmarkEnd w:id="52"/>
      <w:bookmarkEnd w:id="53"/>
      <w:bookmarkEnd w:id="54"/>
    </w:p>
    <w:p w14:paraId="5D44739D" w14:textId="77777777" w:rsidR="00507461" w:rsidRDefault="00507461">
      <w:pPr>
        <w:pStyle w:val="Nadpis3"/>
      </w:pPr>
      <w:r>
        <w:t>Charakteristika vyučovacího předmětu</w:t>
      </w:r>
    </w:p>
    <w:p w14:paraId="26143DE8" w14:textId="77777777" w:rsidR="0090743C" w:rsidRDefault="0090743C" w:rsidP="0090743C">
      <w:pPr>
        <w:pStyle w:val="Nadpis4"/>
      </w:pPr>
      <w:r>
        <w:t>Obsahové, časové a organizační vymezení vyučovacího předmětu</w:t>
      </w:r>
    </w:p>
    <w:p w14:paraId="7197A806" w14:textId="77777777" w:rsidR="0090743C" w:rsidRDefault="0090743C" w:rsidP="0090743C">
      <w:pPr>
        <w:ind w:firstLine="708"/>
      </w:pPr>
      <w:r>
        <w:t xml:space="preserve">Vzdělávací obsah předmětu Německý jazyk vychází ze vzdělávacího oboru RVP ZV Cizí jazyk. </w:t>
      </w:r>
    </w:p>
    <w:p w14:paraId="6215D79A" w14:textId="77777777" w:rsidR="0090743C" w:rsidRDefault="0090743C" w:rsidP="0090743C">
      <w:r>
        <w:t xml:space="preserve">    Cílem výuky je získávání zájmu o cizí jazyk a vytváření základů komunikačních schopností žáků v německém jazyce.</w:t>
      </w:r>
      <w:r w:rsidRPr="00B1385C">
        <w:t xml:space="preserve"> </w:t>
      </w:r>
      <w:r>
        <w:t xml:space="preserve">.Vzdělávání v Cizím jazyce předpokládá dosažení úrovně A2 (podle Společného evropského referenčního rámce pro jazyky). </w:t>
      </w:r>
    </w:p>
    <w:p w14:paraId="7AFD1EA9" w14:textId="77777777" w:rsidR="0090743C" w:rsidRDefault="0090743C" w:rsidP="0090743C"/>
    <w:p w14:paraId="5B8E32ED" w14:textId="77777777" w:rsidR="0090743C" w:rsidRDefault="0090743C" w:rsidP="0090743C">
      <w:r>
        <w:t>Obsahovou náplní německého jazyka je zejména nácvik řečových dovedností, receptivních i produktivních. Jedná se o osvojování jednoduchých sdělení, základních pravidel komunikace v běžných každodenních situacích, porozumění jednoduchým slovním spojením. K jejich rozvíjení je využívána slovní zásoba stanovených tématických okruhů a komunikačních situací, které odpovídají vyspělosti žáků a jejich zájmům.</w:t>
      </w:r>
    </w:p>
    <w:p w14:paraId="79449FE9" w14:textId="77777777" w:rsidR="0090743C" w:rsidRDefault="0090743C" w:rsidP="0090743C">
      <w:r>
        <w:t xml:space="preserve">     Součástí předmětu je získávání schopnosti číst s porozuměním v německém jazyce, vyhledávání důležitých informací v textu, který výběrem slov odpovídá jejich jazykové úrovni. Žáci si osvojují základy gramatických pravidel, která využívají při tvoření jednoduchých sdělení a porozumění při poslechu.</w:t>
      </w:r>
    </w:p>
    <w:p w14:paraId="58B7AA79" w14:textId="77777777" w:rsidR="0090743C" w:rsidRDefault="0090743C" w:rsidP="0090743C">
      <w:pPr>
        <w:rPr>
          <w:u w:val="single"/>
        </w:rPr>
      </w:pPr>
      <w:r>
        <w:t xml:space="preserve">      Do vzdělávacího obsahu předmětu jsou začleněna i </w:t>
      </w:r>
      <w:r>
        <w:rPr>
          <w:u w:val="single"/>
        </w:rPr>
        <w:t>průřezová témata a jejich tématické okruhy :</w:t>
      </w:r>
    </w:p>
    <w:p w14:paraId="1913D57A" w14:textId="77777777" w:rsidR="00D521D3" w:rsidRDefault="0090743C" w:rsidP="0090743C">
      <w:r>
        <w:rPr>
          <w:u w:val="single"/>
        </w:rPr>
        <w:t xml:space="preserve">    Multikulturní výchova (MuV)</w:t>
      </w:r>
      <w:r>
        <w:t xml:space="preserve"> – </w:t>
      </w:r>
    </w:p>
    <w:p w14:paraId="28F163EA" w14:textId="77777777" w:rsidR="0090743C" w:rsidRDefault="0090743C" w:rsidP="0090743C">
      <w:r w:rsidRPr="00D521D3">
        <w:rPr>
          <w:u w:val="single"/>
        </w:rPr>
        <w:t>Multikulturalita</w:t>
      </w:r>
      <w:r>
        <w:t xml:space="preserve"> (naslouchání druhým, komunikace s příslušníky odlišných sociokulturních skupin)</w:t>
      </w:r>
    </w:p>
    <w:p w14:paraId="4F92E37F" w14:textId="77777777" w:rsidR="00D521D3" w:rsidRDefault="00D521D3" w:rsidP="0090743C"/>
    <w:p w14:paraId="512E50A8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Mediální výchova (MeV)</w:t>
      </w:r>
    </w:p>
    <w:p w14:paraId="78D92ED8" w14:textId="77777777" w:rsidR="00D521D3" w:rsidRPr="008174E3" w:rsidRDefault="00D521D3" w:rsidP="00D521D3">
      <w:r w:rsidRPr="008174E3">
        <w:rPr>
          <w:u w:val="single"/>
        </w:rPr>
        <w:t>Práce v realizačním týmu</w:t>
      </w:r>
      <w:r w:rsidRPr="008174E3">
        <w:t xml:space="preserve"> – redakce školního časopisu, rozhlasu, televize či internetového média; utváření týmu, význam různých věkových a sociálních skupin pro obohacení týmu, komunikace a spolupráce v týmu; stanovení si cíle, časového harmonogramu a delegování úkolů a zodpovědnosti; faktory ovlivňující práci v týmu; pravidelnost mediální produkce</w:t>
      </w:r>
    </w:p>
    <w:p w14:paraId="3EE7114D" w14:textId="77777777" w:rsidR="00D521D3" w:rsidRPr="008174E3" w:rsidRDefault="00D521D3" w:rsidP="00D521D3"/>
    <w:p w14:paraId="418F8220" w14:textId="77777777" w:rsidR="00D521D3" w:rsidRPr="008174E3" w:rsidRDefault="00D521D3" w:rsidP="00D521D3">
      <w:pPr>
        <w:rPr>
          <w:u w:val="single"/>
        </w:rPr>
      </w:pPr>
      <w:r w:rsidRPr="008174E3">
        <w:rPr>
          <w:u w:val="single"/>
        </w:rPr>
        <w:t>Osobnostní a sociální výchova (OSV)</w:t>
      </w:r>
    </w:p>
    <w:p w14:paraId="397FE695" w14:textId="77777777" w:rsidR="00D521D3" w:rsidRPr="008174E3" w:rsidRDefault="00D521D3" w:rsidP="00D521D3">
      <w:r w:rsidRPr="008174E3">
        <w:rPr>
          <w:u w:val="single"/>
        </w:rPr>
        <w:t>Kooperace a kompetice</w:t>
      </w:r>
      <w:r w:rsidRPr="008174E3">
        <w:t xml:space="preserve"> – rozvoj individuálních dovedností pro kooperaci (seberegulace v situaci nesouhlasu, odporu apod., dovednost odstoupit od vlastního nápadu, dovednost navazovat na druhé a rozvíjet vlastní linku jejich myšlenky, pozitivní myšlení apod.); rozvoj sociálních dovedností pro kooperaci (jasná a respektující komunikace, řešení konfliktů, podřízení se, vedení a organizování práce skupiny); rozvoj individuálních a sociálních dovedností pro etické zvládání situací soutěže, konkurence.</w:t>
      </w:r>
    </w:p>
    <w:p w14:paraId="7ABDBD9D" w14:textId="77777777" w:rsidR="00D521D3" w:rsidRDefault="00D521D3" w:rsidP="0090743C"/>
    <w:p w14:paraId="5C2027EB" w14:textId="77777777" w:rsidR="0090743C" w:rsidRDefault="0090743C" w:rsidP="0090743C">
      <w:r>
        <w:t>Vzdělávací obsah integrovaných témat se neodděluje a je žákům předáván v širších souvislostech.</w:t>
      </w:r>
    </w:p>
    <w:p w14:paraId="58A85430" w14:textId="77777777" w:rsidR="0090743C" w:rsidRDefault="0090743C" w:rsidP="0090743C">
      <w:r>
        <w:t xml:space="preserve">      Žáci jsou pro výuku ve vzdělávacím předmětu Německý jazyk děleni do menších skupin. Výuka předmětu probíhá v klasických třídách s možností využití učebny, kde je k dispozici audiovizuální technika. V předmětu Německý jazyk je kladen důraz na činnostní pojetí výuky a rozvíjení interaktivních dovedností. Žáci při nácviku řečových dovedností často spolupracují ve skupinách nebo ve dvojicích, upevňují si komunikační a gramatická pravidla pomocí her a názorných materiálů.</w:t>
      </w:r>
    </w:p>
    <w:p w14:paraId="4CB28BE8" w14:textId="77777777" w:rsidR="0090743C" w:rsidRDefault="0090743C" w:rsidP="0090743C">
      <w:r>
        <w:t xml:space="preserve">      Žáci začínají s výukou německého jazyka ve 3. ročníku. Časová dotace je 3 hodiny týdně ve 3., 4. i 5. ročníku. </w:t>
      </w:r>
    </w:p>
    <w:p w14:paraId="78AE0E48" w14:textId="77777777" w:rsidR="0090743C" w:rsidRDefault="0090743C" w:rsidP="0090743C"/>
    <w:p w14:paraId="4866D98A" w14:textId="77777777" w:rsidR="0090743C" w:rsidRDefault="0090743C" w:rsidP="0090743C"/>
    <w:p w14:paraId="2CB466DD" w14:textId="77777777" w:rsidR="0090743C" w:rsidRPr="007039D1" w:rsidRDefault="0090743C" w:rsidP="007039D1">
      <w:pPr>
        <w:pStyle w:val="Nadpis4"/>
      </w:pPr>
      <w:r w:rsidRPr="007039D1">
        <w:t>Výchovné a vzdělávací strategie</w:t>
      </w:r>
    </w:p>
    <w:p w14:paraId="1FDAFD0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  <w:u w:val="single"/>
        </w:rPr>
        <w:t>Kompetence k učení</w:t>
      </w:r>
    </w:p>
    <w:p w14:paraId="2F2AFAF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Žáci využívají  vhodné způsoby při řešení úkolů,mohou volit vlastní postup práce.Učitel podněcuje žáky k tvořivosti tím, že je vede k vyhledávání, třídění </w:t>
      </w:r>
    </w:p>
    <w:p w14:paraId="1EE9EF3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a srovnávání informací s využitím slovníku. Jde o probuzení zájmu o studium cizího jazyka a vytváření pozitivního vztahu k tomuto předmětu.Učitel klade důraz na čtení </w:t>
      </w:r>
    </w:p>
    <w:p w14:paraId="0F8B71B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s porozuměním, práci s textem, na aktivní získávání slovní zásoby a její využití </w:t>
      </w:r>
    </w:p>
    <w:p w14:paraId="7395632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při výuce i v praktickém životě. Žáci uplatňují při konverzaci vlastní zkušenosti </w:t>
      </w:r>
    </w:p>
    <w:p w14:paraId="450A80F3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poznatky z jiných oblastí. Poznávají smysl a cíl učení, hodnotí své výsledky.</w:t>
      </w:r>
    </w:p>
    <w:p w14:paraId="3F01CEC2" w14:textId="77777777" w:rsidR="0090743C" w:rsidRPr="007039D1" w:rsidRDefault="0090743C" w:rsidP="0090743C">
      <w:pPr>
        <w:rPr>
          <w:szCs w:val="20"/>
        </w:rPr>
      </w:pPr>
    </w:p>
    <w:p w14:paraId="4365B235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k řešení problémů</w:t>
      </w:r>
    </w:p>
    <w:p w14:paraId="2F726AE7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Učitel vede žáky k vnímání problémových situací, učí je volit vhodná řešení</w:t>
      </w:r>
    </w:p>
    <w:p w14:paraId="537BFCFA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s využitím vlastního úsudku a zkušeností.Podporuje žáky v hledání alternativních řešení.Vede k uplatňování dosud osvojené slovní zásoby a logických úvah</w:t>
      </w:r>
    </w:p>
    <w:p w14:paraId="56A4F396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při odvozování výrazů z kontextu.Učitel využívá při výuce úkolů, které nutí žáky aktivně hledat řešení pomocí spolupráce se žáky, využití slovníků, porovnávání, třídění informací, objevování souvislostí.</w:t>
      </w:r>
    </w:p>
    <w:p w14:paraId="1121A97F" w14:textId="77777777" w:rsidR="0090743C" w:rsidRPr="007039D1" w:rsidRDefault="0090743C" w:rsidP="0090743C">
      <w:pPr>
        <w:rPr>
          <w:szCs w:val="20"/>
        </w:rPr>
      </w:pPr>
    </w:p>
    <w:p w14:paraId="5370251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komunikativní</w:t>
      </w:r>
    </w:p>
    <w:p w14:paraId="104C70F3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lastRenderedPageBreak/>
        <w:t>Žáci jsou vedeni ke správné formulaci a vyjadřování svých myšlenek a názorů.Učitel</w:t>
      </w:r>
    </w:p>
    <w:p w14:paraId="5F95E295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se snaží o to, aby žáci byli schopni souvislého vyjadřování.Žákům jsou zadávány úkoly, ve kterých napodobují různé běžné životní situace ( individuálně, ve dvojici nebo ve skupince ). Využívají v komunikaci osvojenou slovní zásobu. Učitel nabízí </w:t>
      </w:r>
    </w:p>
    <w:p w14:paraId="142252D6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k poslechu jednoduché německé texty a dialogy, vede žáky k naslouchání </w:t>
      </w:r>
    </w:p>
    <w:p w14:paraId="03D09404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porozumění.Komunikaci pomáhají rozvíjet hry, soutěže a různé názorné pomůcky.</w:t>
      </w:r>
    </w:p>
    <w:p w14:paraId="73CB20BC" w14:textId="77777777" w:rsidR="0090743C" w:rsidRPr="007039D1" w:rsidRDefault="0090743C" w:rsidP="0090743C">
      <w:pPr>
        <w:rPr>
          <w:szCs w:val="20"/>
        </w:rPr>
      </w:pPr>
    </w:p>
    <w:p w14:paraId="52B3D0D8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sociální a personální</w:t>
      </w:r>
    </w:p>
    <w:p w14:paraId="575FD4BF" w14:textId="77777777" w:rsidR="0090743C" w:rsidRPr="007039D1" w:rsidRDefault="0090743C" w:rsidP="0090743C">
      <w:pPr>
        <w:rPr>
          <w:szCs w:val="20"/>
          <w:u w:val="single"/>
        </w:rPr>
      </w:pPr>
      <w:r w:rsidRPr="007039D1">
        <w:rPr>
          <w:szCs w:val="20"/>
        </w:rPr>
        <w:t>Žáci jsou vedeni k účinné spolupráci ve skupině nebo práci ve dvojici, chápou pravidla práce v týmu. Při vzájemných dialozích v německém jazyce a společném plnění úkolů respektují zkušenosti a názory ostatních, přijímají a sdělují si informace, využívají diskuse. U žáků je rozvíjen pozitivní vztah k mnohojazyčnosti a k respektování kulturní rozmanitosti.</w:t>
      </w:r>
    </w:p>
    <w:p w14:paraId="12717AE8" w14:textId="77777777" w:rsidR="0090743C" w:rsidRPr="007039D1" w:rsidRDefault="0090743C" w:rsidP="0090743C">
      <w:pPr>
        <w:rPr>
          <w:szCs w:val="20"/>
        </w:rPr>
      </w:pPr>
    </w:p>
    <w:p w14:paraId="2684CFC1" w14:textId="77777777" w:rsidR="0090743C" w:rsidRPr="007039D1" w:rsidRDefault="0090743C" w:rsidP="0090743C">
      <w:pPr>
        <w:rPr>
          <w:szCs w:val="20"/>
        </w:rPr>
      </w:pPr>
    </w:p>
    <w:p w14:paraId="5022DECD" w14:textId="77777777" w:rsidR="0090743C" w:rsidRPr="007039D1" w:rsidRDefault="0090743C" w:rsidP="0090743C">
      <w:pPr>
        <w:rPr>
          <w:szCs w:val="20"/>
        </w:rPr>
      </w:pPr>
    </w:p>
    <w:p w14:paraId="64CA4772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občanské</w:t>
      </w:r>
    </w:p>
    <w:p w14:paraId="3F23CC9C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 xml:space="preserve">Žáci se učí při simulaci různých krizových situací, které se mohou vyskytnout </w:t>
      </w:r>
    </w:p>
    <w:p w14:paraId="5B6D6199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v běžném životě, adekvátně reagovat a tyto situace vyhodnocovat. Učitel vede žáky k pochopení jazyka jako prostředku historického a kulturního vývoje národa.  Učitel v nich podporuje tvořivost</w:t>
      </w:r>
    </w:p>
    <w:p w14:paraId="0E461E20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a snahu o vylepšení ( sebezdokonalování ).</w:t>
      </w:r>
    </w:p>
    <w:p w14:paraId="32FE688C" w14:textId="77777777" w:rsidR="0090743C" w:rsidRPr="007039D1" w:rsidRDefault="0090743C" w:rsidP="0090743C">
      <w:pPr>
        <w:rPr>
          <w:szCs w:val="20"/>
        </w:rPr>
      </w:pPr>
    </w:p>
    <w:p w14:paraId="64FDA22B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  <w:u w:val="single"/>
        </w:rPr>
        <w:t>Kompetence pracovní</w:t>
      </w:r>
    </w:p>
    <w:p w14:paraId="71432741" w14:textId="77777777" w:rsidR="0090743C" w:rsidRPr="007039D1" w:rsidRDefault="0090743C" w:rsidP="0090743C">
      <w:pPr>
        <w:rPr>
          <w:szCs w:val="20"/>
        </w:rPr>
      </w:pPr>
      <w:r w:rsidRPr="007039D1">
        <w:rPr>
          <w:szCs w:val="20"/>
        </w:rPr>
        <w:t>Žáci využívají znalostí a zkušeností získaných při výuce německého jazyka, simulují různé situace; v konverzaci se setkávají s plánováním vlastní budoucnosti. Vzdělávání vede žáka k pochopení jazyka jako důležitého nástroje celoživotního vzdělávání.</w:t>
      </w:r>
    </w:p>
    <w:p w14:paraId="3845EE70" w14:textId="77777777" w:rsidR="0090743C" w:rsidRPr="007039D1" w:rsidRDefault="0090743C">
      <w:pPr>
        <w:pStyle w:val="Nadpis4"/>
        <w:rPr>
          <w:sz w:val="20"/>
          <w:szCs w:val="20"/>
        </w:rPr>
      </w:pPr>
    </w:p>
    <w:p w14:paraId="6DD9020C" w14:textId="77777777" w:rsidR="0090743C" w:rsidRDefault="0090743C">
      <w:pPr>
        <w:pStyle w:val="Nadpis4"/>
      </w:pPr>
    </w:p>
    <w:p w14:paraId="39306B83" w14:textId="77777777" w:rsidR="00507461" w:rsidRDefault="00507461"/>
    <w:p w14:paraId="119962D3" w14:textId="77777777" w:rsidR="00507461" w:rsidRDefault="00507461"/>
    <w:p w14:paraId="4470F126" w14:textId="77777777" w:rsidR="00507461" w:rsidRDefault="00507461"/>
    <w:p w14:paraId="3BE016FF" w14:textId="77777777" w:rsidR="00507461" w:rsidRDefault="00507461"/>
    <w:p w14:paraId="1EDF0676" w14:textId="77777777" w:rsidR="00507461" w:rsidRDefault="00507461"/>
    <w:p w14:paraId="6D079DD4" w14:textId="77777777" w:rsidR="00507461" w:rsidRDefault="00507461"/>
    <w:p w14:paraId="583EBA5C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9804E6F" w14:textId="77777777" w:rsidR="00507461" w:rsidRDefault="00507461">
      <w:pPr>
        <w:pStyle w:val="Nadpis5"/>
      </w:pPr>
      <w:r>
        <w:lastRenderedPageBreak/>
        <w:t>Německý jazyk</w:t>
      </w:r>
      <w:r>
        <w:tab/>
      </w:r>
      <w:r>
        <w:tab/>
      </w:r>
      <w:r w:rsidR="00145130">
        <w:t>3. ročník</w:t>
      </w:r>
    </w:p>
    <w:p w14:paraId="4A4DF18F" w14:textId="77777777" w:rsidR="00507461" w:rsidRDefault="00507461">
      <w:pPr>
        <w:pStyle w:val="Nadpis3"/>
      </w:pPr>
      <w:r>
        <w:t>Vzdělávací obsah</w:t>
      </w:r>
    </w:p>
    <w:p w14:paraId="2B38D0E5" w14:textId="77777777" w:rsidR="00507461" w:rsidRDefault="00507461">
      <w:pPr>
        <w:pStyle w:val="Nadpis4"/>
      </w:pPr>
      <w:r>
        <w:t>Očekávané výstupy v RVP ZV – 1.období</w:t>
      </w:r>
    </w:p>
    <w:p w14:paraId="3DB2A1C8" w14:textId="77777777" w:rsidR="00AE1090" w:rsidRDefault="00AE1090" w:rsidP="00AD758F">
      <w:pPr>
        <w:pStyle w:val="Default"/>
        <w:rPr>
          <w:rFonts w:eastAsia="Times New Roman"/>
          <w:color w:val="auto"/>
          <w:sz w:val="20"/>
        </w:rPr>
      </w:pPr>
    </w:p>
    <w:p w14:paraId="08F53F2A" w14:textId="77777777" w:rsidR="00AD758F" w:rsidRPr="00AE1090" w:rsidRDefault="00AD758F" w:rsidP="00AD758F">
      <w:pPr>
        <w:pStyle w:val="Default"/>
        <w:rPr>
          <w:bCs/>
          <w:i/>
          <w:sz w:val="20"/>
          <w:szCs w:val="20"/>
        </w:rPr>
      </w:pPr>
      <w:r w:rsidRPr="00AE1090">
        <w:rPr>
          <w:bCs/>
          <w:i/>
          <w:sz w:val="20"/>
          <w:szCs w:val="20"/>
        </w:rPr>
        <w:t>ŘEČOVÉ</w:t>
      </w:r>
      <w:r w:rsidRPr="00AE1090">
        <w:rPr>
          <w:bCs/>
          <w:sz w:val="20"/>
          <w:szCs w:val="20"/>
        </w:rPr>
        <w:t xml:space="preserve"> </w:t>
      </w:r>
      <w:r w:rsidRPr="00AE1090">
        <w:rPr>
          <w:bCs/>
          <w:i/>
          <w:sz w:val="20"/>
          <w:szCs w:val="20"/>
        </w:rPr>
        <w:t>DOVEDNOSTI</w:t>
      </w:r>
    </w:p>
    <w:p w14:paraId="4384E900" w14:textId="77777777" w:rsidR="00AD758F" w:rsidRPr="00AE1090" w:rsidRDefault="00AD758F" w:rsidP="00AD758F">
      <w:pPr>
        <w:rPr>
          <w:szCs w:val="20"/>
        </w:rPr>
      </w:pPr>
      <w:r w:rsidRPr="00AE1090">
        <w:rPr>
          <w:szCs w:val="20"/>
        </w:rPr>
        <w:t>Žák</w:t>
      </w:r>
    </w:p>
    <w:p w14:paraId="5CEB8E6C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53C3B4E0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zopakuje a použije slova a slovní spojení, se kterými se v průběhu výuky setkal </w:t>
      </w:r>
    </w:p>
    <w:p w14:paraId="15FEE7F1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psaného textu, pokud má k dispozici vizuální oporu  </w:t>
      </w:r>
    </w:p>
    <w:p w14:paraId="6F14D7F9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J-3-1-04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0DAE59FB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J-3-1-05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přiřadí mluvenou a psanou podobu téhož slova či slovního spojení </w:t>
      </w:r>
    </w:p>
    <w:p w14:paraId="74BEA2A9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J-3-1-06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píše slova a krátké věty na základě textové a vizuální předlohy </w:t>
      </w:r>
    </w:p>
    <w:p w14:paraId="50731B3D" w14:textId="77777777" w:rsidR="00AD758F" w:rsidRDefault="00AD758F" w:rsidP="00AD758F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AE1090" w14:paraId="37D0CF47" w14:textId="77777777" w:rsidTr="00982147">
        <w:tc>
          <w:tcPr>
            <w:tcW w:w="4390" w:type="dxa"/>
            <w:vAlign w:val="center"/>
          </w:tcPr>
          <w:p w14:paraId="6AE8D816" w14:textId="77777777" w:rsidR="00AD758F" w:rsidRPr="00AE1090" w:rsidRDefault="00AD758F" w:rsidP="00A27BCA">
            <w:pPr>
              <w:ind w:left="180"/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B6B789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9ABB9D7" w14:textId="77777777" w:rsidR="00AD758F" w:rsidRPr="00AE1090" w:rsidRDefault="00AD758F" w:rsidP="00982147">
            <w:pPr>
              <w:jc w:val="center"/>
              <w:rPr>
                <w:szCs w:val="20"/>
              </w:rPr>
            </w:pPr>
            <w:r w:rsidRPr="00AE109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C055A5B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Průřezová témata,</w:t>
            </w:r>
          </w:p>
          <w:p w14:paraId="64681917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kontexty a přesahy,</w:t>
            </w:r>
          </w:p>
          <w:p w14:paraId="089784DD" w14:textId="77777777" w:rsidR="00AD758F" w:rsidRPr="00AE1090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AE1090">
              <w:rPr>
                <w:b/>
                <w:bCs/>
                <w:szCs w:val="20"/>
              </w:rPr>
              <w:t>další poznámky</w:t>
            </w:r>
          </w:p>
        </w:tc>
      </w:tr>
      <w:tr w:rsidR="008174E3" w:rsidRPr="008174E3" w14:paraId="4CC42739" w14:textId="77777777" w:rsidTr="00982147">
        <w:tc>
          <w:tcPr>
            <w:tcW w:w="4390" w:type="dxa"/>
          </w:tcPr>
          <w:p w14:paraId="60ACAB1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používá vhodné pozdravy, je schopen se představit, pozdravit, oslovit osobu, poděkovat – 1-01</w:t>
            </w:r>
          </w:p>
          <w:p w14:paraId="5B2C521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reaguje na základní jednoduché pokyny – 1-01</w:t>
            </w:r>
          </w:p>
          <w:p w14:paraId="4E563A2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osvojená slovíčka vyslovuje foneticky správně – 1-02</w:t>
            </w:r>
          </w:p>
          <w:p w14:paraId="5D020FC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rozlišuje a pojmenuje barvy – 1-03</w:t>
            </w:r>
          </w:p>
          <w:p w14:paraId="33236FA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aktivně počítá od 1 do 10 – 1-03</w:t>
            </w:r>
          </w:p>
        </w:tc>
        <w:tc>
          <w:tcPr>
            <w:tcW w:w="4860" w:type="dxa"/>
          </w:tcPr>
          <w:p w14:paraId="717F1BE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představování</w:t>
            </w:r>
          </w:p>
          <w:p w14:paraId="345E5CA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výslovnost</w:t>
            </w:r>
          </w:p>
          <w:p w14:paraId="2314AC7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barvy</w:t>
            </w:r>
          </w:p>
          <w:p w14:paraId="6B28FD23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abeceda</w:t>
            </w:r>
          </w:p>
          <w:p w14:paraId="1E84127D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dny v týdnu</w:t>
            </w:r>
          </w:p>
          <w:p w14:paraId="4BC6191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čísla 1 až 10</w:t>
            </w:r>
          </w:p>
        </w:tc>
        <w:tc>
          <w:tcPr>
            <w:tcW w:w="2160" w:type="dxa"/>
          </w:tcPr>
          <w:p w14:paraId="09BDF688" w14:textId="77777777" w:rsidR="00AD758F" w:rsidRPr="008174E3" w:rsidRDefault="00AD758F" w:rsidP="00982147">
            <w:r w:rsidRPr="008174E3">
              <w:t>Kamarád Max</w:t>
            </w:r>
          </w:p>
        </w:tc>
        <w:tc>
          <w:tcPr>
            <w:tcW w:w="2732" w:type="dxa"/>
          </w:tcPr>
          <w:p w14:paraId="57A76B17" w14:textId="77777777" w:rsidR="00AD758F" w:rsidRPr="008174E3" w:rsidRDefault="00E17EB8" w:rsidP="00982147">
            <w:r w:rsidRPr="008174E3">
              <w:t>MeV7 - Práce v realizačním týmu</w:t>
            </w:r>
          </w:p>
        </w:tc>
      </w:tr>
      <w:tr w:rsidR="008174E3" w:rsidRPr="008174E3" w14:paraId="619A21E8" w14:textId="77777777" w:rsidTr="00031FCC">
        <w:trPr>
          <w:cantSplit/>
          <w:trHeight w:val="2170"/>
        </w:trPr>
        <w:tc>
          <w:tcPr>
            <w:tcW w:w="4390" w:type="dxa"/>
            <w:tcBorders>
              <w:bottom w:val="nil"/>
            </w:tcBorders>
          </w:tcPr>
          <w:p w14:paraId="1C2195B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orientuje se v nové slovní zásobě (přiřazuje, spojuje slova s obrázky, správně vyslovuje) –</w:t>
            </w:r>
          </w:p>
          <w:p w14:paraId="4F7874ED" w14:textId="77777777" w:rsidR="00AD758F" w:rsidRPr="008174E3" w:rsidRDefault="00AD758F" w:rsidP="00982147">
            <w:pPr>
              <w:ind w:left="360"/>
              <w:jc w:val="left"/>
            </w:pPr>
            <w:r w:rsidRPr="008174E3">
              <w:t>1-04</w:t>
            </w:r>
          </w:p>
          <w:p w14:paraId="5B2A88D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seznamuje se  se slovosledem ve větě oznamovací, tvoří otázky – 1-06</w:t>
            </w:r>
          </w:p>
          <w:p w14:paraId="09D019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řeší jednoduché komunikační situace k tématu – 1-04</w:t>
            </w:r>
          </w:p>
          <w:p w14:paraId="0F80D04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své rodině – 1-04</w:t>
            </w:r>
          </w:p>
          <w:p w14:paraId="5BC217F1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  <w:tcBorders>
              <w:bottom w:val="nil"/>
            </w:tcBorders>
          </w:tcPr>
          <w:p w14:paraId="401D599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pozdrav, poděkování, představení se, souhlas a nesouhlas, adresa, telefon</w:t>
            </w:r>
          </w:p>
          <w:p w14:paraId="41028B96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osobní zájmena v jednotném čísle a 1.osobě čísla množného</w:t>
            </w:r>
          </w:p>
          <w:p w14:paraId="19B1C6E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 xml:space="preserve">časování sloves </w:t>
            </w:r>
            <w:r w:rsidRPr="008174E3">
              <w:rPr>
                <w:lang w:val="de-DE"/>
              </w:rPr>
              <w:t>heissen, sein, wohnen</w:t>
            </w:r>
          </w:p>
          <w:p w14:paraId="54280B0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popis fota rodiny</w:t>
            </w:r>
          </w:p>
          <w:p w14:paraId="1F3B91C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vypravování</w:t>
            </w:r>
          </w:p>
          <w:p w14:paraId="4B53C29A" w14:textId="77777777" w:rsidR="00AD758F" w:rsidRPr="008174E3" w:rsidRDefault="00AD758F" w:rsidP="00982147">
            <w:pPr>
              <w:ind w:left="65"/>
              <w:jc w:val="left"/>
            </w:pPr>
            <w:r w:rsidRPr="008174E3">
              <w:t>přivlastňovací zájmena mein, dein, otázka – Wer…</w:t>
            </w:r>
          </w:p>
        </w:tc>
        <w:tc>
          <w:tcPr>
            <w:tcW w:w="2160" w:type="dxa"/>
            <w:tcBorders>
              <w:bottom w:val="nil"/>
            </w:tcBorders>
          </w:tcPr>
          <w:p w14:paraId="675D62D6" w14:textId="77777777" w:rsidR="00AD758F" w:rsidRPr="008174E3" w:rsidRDefault="00AD758F" w:rsidP="00982147">
            <w:r w:rsidRPr="008174E3">
              <w:t>Moje rodina, bydliště</w:t>
            </w:r>
          </w:p>
        </w:tc>
        <w:tc>
          <w:tcPr>
            <w:tcW w:w="2732" w:type="dxa"/>
            <w:tcBorders>
              <w:bottom w:val="nil"/>
            </w:tcBorders>
          </w:tcPr>
          <w:p w14:paraId="04A5A43B" w14:textId="77777777" w:rsidR="00AD758F" w:rsidRPr="008174E3" w:rsidRDefault="00AD758F" w:rsidP="00982147"/>
        </w:tc>
      </w:tr>
      <w:tr w:rsidR="008174E3" w:rsidRPr="008174E3" w14:paraId="6694B361" w14:textId="77777777" w:rsidTr="00982147">
        <w:tc>
          <w:tcPr>
            <w:tcW w:w="4390" w:type="dxa"/>
          </w:tcPr>
          <w:p w14:paraId="71139D24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orientuje se v základní slovní zásobě k tématu Vánoce </w:t>
            </w:r>
          </w:p>
        </w:tc>
        <w:tc>
          <w:tcPr>
            <w:tcW w:w="4860" w:type="dxa"/>
          </w:tcPr>
          <w:p w14:paraId="1880627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Vánoce v Německu</w:t>
            </w:r>
          </w:p>
          <w:p w14:paraId="104D665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vánoční písně</w:t>
            </w:r>
          </w:p>
        </w:tc>
        <w:tc>
          <w:tcPr>
            <w:tcW w:w="2160" w:type="dxa"/>
          </w:tcPr>
          <w:p w14:paraId="045BD08E" w14:textId="77777777" w:rsidR="00AD758F" w:rsidRPr="008174E3" w:rsidRDefault="00AD758F" w:rsidP="00982147">
            <w:r w:rsidRPr="008174E3">
              <w:t>Vánoce</w:t>
            </w:r>
          </w:p>
        </w:tc>
        <w:tc>
          <w:tcPr>
            <w:tcW w:w="2732" w:type="dxa"/>
          </w:tcPr>
          <w:p w14:paraId="515C8CDC" w14:textId="77777777" w:rsidR="00AD758F" w:rsidRPr="008174E3" w:rsidRDefault="00031FCC" w:rsidP="00031FCC">
            <w:r w:rsidRPr="008174E3">
              <w:t>MuV4 – Multikulturalita</w:t>
            </w:r>
          </w:p>
        </w:tc>
      </w:tr>
      <w:tr w:rsidR="00AD758F" w14:paraId="6AF1ADFA" w14:textId="77777777" w:rsidTr="00982147">
        <w:tc>
          <w:tcPr>
            <w:tcW w:w="4390" w:type="dxa"/>
          </w:tcPr>
          <w:p w14:paraId="71B279C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orientuje se v slovní zásobě škola a školní potřeby – 1-02</w:t>
            </w:r>
          </w:p>
          <w:p w14:paraId="66F7F7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pojmenuje školní potřeby, uvede jejich barvu a počet – 1-02</w:t>
            </w:r>
          </w:p>
          <w:p w14:paraId="51E977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reaguje na základní pokyny – 1-01</w:t>
            </w:r>
          </w:p>
          <w:p w14:paraId="049EB8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foneticky správně čte jednoduché texty k tématu a rozumí jim – 1-03, 1-05</w:t>
            </w:r>
          </w:p>
          <w:p w14:paraId="581BA08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poslouchá s porozuměním, čte jednoduchý text s porozuměním – 1-04</w:t>
            </w:r>
          </w:p>
          <w:p w14:paraId="36E9B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tvoří otázky zjišťovací a doplňovací </w:t>
            </w:r>
          </w:p>
          <w:p w14:paraId="3FD944A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výrazy v abecedním slovníku učebnice – 1-03</w:t>
            </w:r>
          </w:p>
          <w:p w14:paraId="0D2AE6E7" w14:textId="77777777" w:rsidR="00AD758F" w:rsidRDefault="00AD758F" w:rsidP="00982147">
            <w:pPr>
              <w:jc w:val="left"/>
            </w:pPr>
          </w:p>
          <w:p w14:paraId="41E8D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aktivně používá osvojenou slovní zásobu daného tématu – 1-02</w:t>
            </w:r>
          </w:p>
          <w:p w14:paraId="1D61BC4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rozlišuje grafickou a mluvní podobu výrazů – 1-03</w:t>
            </w:r>
          </w:p>
          <w:p w14:paraId="4980CC5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ukazuje, určuje a třídí výrazy ve slovní zásobě tématu </w:t>
            </w:r>
          </w:p>
          <w:p w14:paraId="6D2B98D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slovní zásobu i v písemné formě – 1-06</w:t>
            </w:r>
          </w:p>
        </w:tc>
        <w:tc>
          <w:tcPr>
            <w:tcW w:w="4860" w:type="dxa"/>
          </w:tcPr>
          <w:p w14:paraId="3C945B2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nová slovní zásoba, rytmizace, nácvik správné výslovnosti</w:t>
            </w:r>
          </w:p>
          <w:p w14:paraId="2279032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člen určitý a neurčitý ve větě</w:t>
            </w:r>
          </w:p>
          <w:p w14:paraId="177A431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posouzení richtig, falsch</w:t>
            </w:r>
          </w:p>
          <w:p w14:paraId="486D6A8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modifikace a tvorba dialogu</w:t>
            </w:r>
          </w:p>
          <w:p w14:paraId="289BAED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nicht, kein</w:t>
            </w:r>
          </w:p>
          <w:p w14:paraId="778EDE4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přídavná jména v přísudku</w:t>
            </w:r>
          </w:p>
          <w:p w14:paraId="3EF2D6F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vazba von</w:t>
            </w:r>
          </w:p>
          <w:p w14:paraId="052C7A0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obrázku</w:t>
            </w:r>
          </w:p>
          <w:p w14:paraId="1652F5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jednoduchého příběhu dle obrázkové osnovy</w:t>
            </w:r>
          </w:p>
          <w:p w14:paraId="079E32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prostorových vztahů (oben, unten, links, rechts)</w:t>
            </w:r>
          </w:p>
          <w:p w14:paraId="5B16C5F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obrázkový diktát</w:t>
            </w:r>
          </w:p>
          <w:p w14:paraId="13B555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cvičení různého typu</w:t>
            </w:r>
          </w:p>
          <w:p w14:paraId="2E8E54AF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55384AF" w14:textId="77777777" w:rsidR="00AD758F" w:rsidRDefault="00AD758F" w:rsidP="00982147"/>
          <w:p w14:paraId="1015EF84" w14:textId="77777777" w:rsidR="00AD758F" w:rsidRDefault="00AD758F" w:rsidP="00982147">
            <w:r>
              <w:t>Škola, školní potřeby</w:t>
            </w:r>
          </w:p>
        </w:tc>
        <w:tc>
          <w:tcPr>
            <w:tcW w:w="2732" w:type="dxa"/>
          </w:tcPr>
          <w:p w14:paraId="34924870" w14:textId="77777777" w:rsidR="00AD758F" w:rsidRDefault="00AD758F" w:rsidP="00982147"/>
        </w:tc>
      </w:tr>
    </w:tbl>
    <w:p w14:paraId="54AC3FFD" w14:textId="77777777" w:rsidR="00AD758F" w:rsidRDefault="00AD758F" w:rsidP="00AD758F">
      <w:pPr>
        <w:pStyle w:val="Nadpis5"/>
      </w:pPr>
    </w:p>
    <w:p w14:paraId="6F1FA39A" w14:textId="77777777" w:rsidR="00AD758F" w:rsidRDefault="00AD758F" w:rsidP="00AD758F">
      <w:pPr>
        <w:pStyle w:val="Nadpis5"/>
      </w:pPr>
      <w:r>
        <w:t>Německý jazyk</w:t>
      </w:r>
      <w:r>
        <w:tab/>
      </w:r>
      <w:r>
        <w:tab/>
      </w:r>
      <w:r w:rsidR="00AE1090">
        <w:t>4. ročník</w:t>
      </w:r>
    </w:p>
    <w:p w14:paraId="2BD42ADB" w14:textId="77777777" w:rsidR="00AD758F" w:rsidRDefault="00AD758F" w:rsidP="00AD758F">
      <w:pPr>
        <w:pStyle w:val="Nadpis3"/>
      </w:pPr>
      <w:r>
        <w:t>Vzdělávací obsah</w:t>
      </w:r>
    </w:p>
    <w:p w14:paraId="057CDA38" w14:textId="77777777" w:rsidR="00AD758F" w:rsidRDefault="00AD758F" w:rsidP="00AD758F">
      <w:pPr>
        <w:pStyle w:val="Nadpis4"/>
      </w:pPr>
      <w:r>
        <w:t>Očekávané výstupy v RVP ZV – 2.období</w:t>
      </w:r>
    </w:p>
    <w:p w14:paraId="21CC54D6" w14:textId="77777777" w:rsidR="00AD758F" w:rsidRPr="001E003C" w:rsidRDefault="00AD758F" w:rsidP="00AD758F"/>
    <w:p w14:paraId="36DF5BF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POSLECH S POROZUMĚNÍM </w:t>
      </w:r>
    </w:p>
    <w:p w14:paraId="31D75AAF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2DBECA83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J-5-1-02 </w:t>
      </w:r>
      <w:r w:rsidRPr="00AE1090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0B6BBC64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MLUVENÍ </w:t>
      </w:r>
    </w:p>
    <w:p w14:paraId="3F26EFAA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53C53475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i/>
          <w:sz w:val="20"/>
          <w:szCs w:val="20"/>
        </w:rPr>
        <w:t>se zapojí do jednoduchých rozhovorů</w:t>
      </w:r>
      <w:r w:rsidRPr="00AE1090">
        <w:rPr>
          <w:sz w:val="20"/>
          <w:szCs w:val="20"/>
        </w:rPr>
        <w:t xml:space="preserve"> </w:t>
      </w:r>
    </w:p>
    <w:p w14:paraId="4F7A5554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J-5-2-02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232855C7" w14:textId="77777777" w:rsidR="00AD758F" w:rsidRPr="00AE1090" w:rsidRDefault="00AD758F" w:rsidP="00AD758F">
      <w:pPr>
        <w:pStyle w:val="Default"/>
        <w:ind w:left="426" w:hanging="426"/>
        <w:rPr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J-5-2-03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5D6F7A19" w14:textId="77777777" w:rsidR="00AD758F" w:rsidRPr="00AE1090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ČTENÍ S POROZUMĚNÍM </w:t>
      </w:r>
    </w:p>
    <w:p w14:paraId="18AC03E0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1A1D6658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lastRenderedPageBreak/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>J-5-3-01</w:t>
      </w:r>
      <w:r w:rsidRPr="00AE1090">
        <w:rPr>
          <w:bCs/>
          <w:i/>
          <w:sz w:val="20"/>
          <w:szCs w:val="20"/>
        </w:rPr>
        <w:t xml:space="preserve"> </w:t>
      </w:r>
      <w:r w:rsidRPr="00AE1090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74EBF9C2" w14:textId="77777777" w:rsidR="00AD758F" w:rsidRPr="00AE1090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AE1090">
        <w:rPr>
          <w:rFonts w:ascii="Wingdings" w:hAnsi="Wingdings" w:cs="Wingdings"/>
          <w:sz w:val="20"/>
          <w:szCs w:val="20"/>
        </w:rPr>
        <w:t></w:t>
      </w:r>
      <w:r w:rsidRPr="00AE1090">
        <w:rPr>
          <w:rFonts w:ascii="Wingdings" w:hAnsi="Wingdings" w:cs="Wingdings"/>
          <w:sz w:val="20"/>
          <w:szCs w:val="20"/>
        </w:rPr>
        <w:t></w:t>
      </w: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J-5-3-02 </w:t>
      </w:r>
      <w:r w:rsidRPr="00AE1090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1BD985BC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bCs/>
          <w:i/>
          <w:iCs/>
          <w:sz w:val="20"/>
          <w:szCs w:val="20"/>
        </w:rPr>
        <w:t xml:space="preserve">PSANÍ </w:t>
      </w:r>
    </w:p>
    <w:p w14:paraId="02EC3353" w14:textId="77777777" w:rsidR="00AD758F" w:rsidRPr="00AE1090" w:rsidRDefault="00AD758F" w:rsidP="00AD758F">
      <w:pPr>
        <w:pStyle w:val="Default"/>
        <w:rPr>
          <w:sz w:val="20"/>
          <w:szCs w:val="20"/>
        </w:rPr>
      </w:pPr>
      <w:r w:rsidRPr="00AE1090">
        <w:rPr>
          <w:sz w:val="20"/>
          <w:szCs w:val="20"/>
        </w:rPr>
        <w:t xml:space="preserve">žák </w:t>
      </w:r>
    </w:p>
    <w:p w14:paraId="3A79A935" w14:textId="77777777" w:rsidR="00AD758F" w:rsidRPr="00AE1090" w:rsidRDefault="00AD758F" w:rsidP="00350CCA">
      <w:pPr>
        <w:pStyle w:val="Default"/>
        <w:numPr>
          <w:ilvl w:val="0"/>
          <w:numId w:val="84"/>
        </w:numPr>
        <w:ind w:left="425" w:hanging="425"/>
        <w:rPr>
          <w:bCs/>
          <w:i/>
          <w:iCs/>
          <w:sz w:val="20"/>
          <w:szCs w:val="20"/>
        </w:rPr>
      </w:pPr>
      <w:r w:rsidRPr="00AE1090">
        <w:rPr>
          <w:sz w:val="20"/>
          <w:szCs w:val="20"/>
        </w:rPr>
        <w:t>C</w:t>
      </w:r>
      <w:r w:rsidRPr="00AE1090">
        <w:rPr>
          <w:bCs/>
          <w:sz w:val="20"/>
          <w:szCs w:val="20"/>
        </w:rPr>
        <w:t xml:space="preserve">J-5-4-01 </w:t>
      </w:r>
      <w:r w:rsidRPr="00AE1090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685D169E" w14:textId="77777777" w:rsidR="00AD758F" w:rsidRPr="001E003C" w:rsidRDefault="00AD758F" w:rsidP="00AD758F"/>
    <w:p w14:paraId="56399D5D" w14:textId="77777777" w:rsidR="00AD758F" w:rsidRDefault="00AD758F" w:rsidP="00AD758F">
      <w:pPr>
        <w:tabs>
          <w:tab w:val="right" w:pos="13500"/>
        </w:tabs>
        <w:rPr>
          <w:b/>
          <w:bCs/>
          <w:sz w:val="32"/>
        </w:rPr>
      </w:pPr>
      <w:r>
        <w:tab/>
      </w: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00A126F8" w14:textId="77777777" w:rsidTr="00982147">
        <w:tc>
          <w:tcPr>
            <w:tcW w:w="4390" w:type="dxa"/>
            <w:vAlign w:val="center"/>
          </w:tcPr>
          <w:p w14:paraId="7B56DD30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E706390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8A85F2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E57652F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79D1AC3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7BC99D36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23E3BFC" w14:textId="77777777" w:rsidTr="00982147">
        <w:tc>
          <w:tcPr>
            <w:tcW w:w="4390" w:type="dxa"/>
          </w:tcPr>
          <w:p w14:paraId="41609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zná základní pozdravy, dokáže se představit, říci své jméno a příjmení, uvést svůj věk – 2-02</w:t>
            </w:r>
          </w:p>
          <w:p w14:paraId="32D126AA" w14:textId="77777777" w:rsidR="00AD758F" w:rsidRDefault="00AD758F" w:rsidP="00AD758F">
            <w:pPr>
              <w:numPr>
                <w:ilvl w:val="0"/>
                <w:numId w:val="12"/>
              </w:numPr>
              <w:jc w:val="left"/>
            </w:pPr>
            <w:r>
              <w:t>aktivně se zapojí do jednoduché konverzace, pozdraví a rozloučí se s dospělým i kamarádem 2-02</w:t>
            </w:r>
          </w:p>
          <w:p w14:paraId="1CC515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používá slovosled ve větě oznamovací </w:t>
            </w:r>
          </w:p>
          <w:p w14:paraId="4FDDB0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tvoří otázky a odpovědi na otázky – 2-01</w:t>
            </w:r>
          </w:p>
          <w:p w14:paraId="06D51E6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opakuje si správnou výslovnost u známých slov </w:t>
            </w:r>
          </w:p>
          <w:p w14:paraId="38FB9B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vyjadřuje kladný či záporný vztah ke skutečnosti v rámci tématu – 2-03</w:t>
            </w:r>
          </w:p>
        </w:tc>
        <w:tc>
          <w:tcPr>
            <w:tcW w:w="4860" w:type="dxa"/>
          </w:tcPr>
          <w:p w14:paraId="278387F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pozdravy</w:t>
            </w:r>
          </w:p>
          <w:p w14:paraId="7C02DD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představování</w:t>
            </w:r>
          </w:p>
          <w:p w14:paraId="14F947A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dny v týdnu</w:t>
            </w:r>
          </w:p>
          <w:p w14:paraId="3A3DBF5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čísla 1 až 10</w:t>
            </w:r>
          </w:p>
          <w:p w14:paraId="6DE2038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barvy</w:t>
            </w:r>
          </w:p>
          <w:p w14:paraId="12AE689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nácvik ostrého s</w:t>
            </w:r>
          </w:p>
          <w:p w14:paraId="47EEA6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slovosled ve větě oznamovací, tázací</w:t>
            </w:r>
          </w:p>
          <w:p w14:paraId="2966C6A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</w:t>
            </w:r>
          </w:p>
          <w:p w14:paraId="66DED52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 heissen, sein, wohnen</w:t>
            </w:r>
          </w:p>
          <w:p w14:paraId="0DA3D14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souhlas, nesouhlas</w:t>
            </w:r>
          </w:p>
          <w:p w14:paraId="60A116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adresa</w:t>
            </w:r>
          </w:p>
          <w:p w14:paraId="1EF531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telefon</w:t>
            </w:r>
          </w:p>
          <w:p w14:paraId="3F7268D0" w14:textId="77777777" w:rsidR="00AD758F" w:rsidRDefault="00AD758F" w:rsidP="00982147"/>
        </w:tc>
        <w:tc>
          <w:tcPr>
            <w:tcW w:w="2160" w:type="dxa"/>
          </w:tcPr>
          <w:p w14:paraId="232BD2B9" w14:textId="77777777" w:rsidR="00AD758F" w:rsidRDefault="00AD758F" w:rsidP="00982147">
            <w:r>
              <w:t>Aktivizace učiva 3.ročníku</w:t>
            </w:r>
          </w:p>
        </w:tc>
        <w:tc>
          <w:tcPr>
            <w:tcW w:w="2732" w:type="dxa"/>
          </w:tcPr>
          <w:p w14:paraId="633FD0E8" w14:textId="77777777" w:rsidR="00AD758F" w:rsidRDefault="00AD758F" w:rsidP="00982147"/>
        </w:tc>
      </w:tr>
      <w:tr w:rsidR="00AD758F" w14:paraId="1CDF5718" w14:textId="77777777" w:rsidTr="00982147">
        <w:tc>
          <w:tcPr>
            <w:tcW w:w="4390" w:type="dxa"/>
          </w:tcPr>
          <w:p w14:paraId="488FF50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nové slovní zásobě  - 3-01</w:t>
            </w:r>
          </w:p>
          <w:p w14:paraId="55B72BF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respektuje správný slovosled </w:t>
            </w:r>
          </w:p>
          <w:p w14:paraId="6F1F4FB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několik běžných činností v oblasti sportu, zájmů – 2-02, 4-01</w:t>
            </w:r>
          </w:p>
          <w:p w14:paraId="1F42124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osvojí si význam a časování slovesa haben </w:t>
            </w:r>
          </w:p>
          <w:p w14:paraId="44C3C5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sloveso haben v otázce, na otázku umí odpovědět – 3-02</w:t>
            </w:r>
          </w:p>
          <w:p w14:paraId="257895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přečte krátký text v učebnici – 3-02</w:t>
            </w:r>
          </w:p>
          <w:p w14:paraId="1E197DB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připraví si a předvede rozhovor o svých zálibách – 2-01</w:t>
            </w:r>
          </w:p>
          <w:p w14:paraId="52F8FE85" w14:textId="77777777" w:rsidR="00AD758F" w:rsidRDefault="00AD758F" w:rsidP="00982147"/>
        </w:tc>
        <w:tc>
          <w:tcPr>
            <w:tcW w:w="4860" w:type="dxa"/>
          </w:tcPr>
          <w:p w14:paraId="354905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pravidelných sloves v přítomném čase</w:t>
            </w:r>
          </w:p>
          <w:p w14:paraId="4D6EF4B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osobní zájmena v 1. pádě</w:t>
            </w:r>
          </w:p>
          <w:p w14:paraId="34ADDE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rozhovor, telefonování</w:t>
            </w:r>
          </w:p>
          <w:p w14:paraId="0D3EAB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osvojení slovní zásoby v písemné formě</w:t>
            </w:r>
          </w:p>
          <w:p w14:paraId="384CBC0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72D62A8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haben</w:t>
            </w:r>
          </w:p>
          <w:p w14:paraId="1D29D8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otázka zjišťovací</w:t>
            </w:r>
          </w:p>
          <w:p w14:paraId="6971075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zápor vyjádřený zájmenem kein ve 4.pádě</w:t>
            </w:r>
          </w:p>
          <w:p w14:paraId="3034C21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podle série obrázků</w:t>
            </w:r>
          </w:p>
          <w:p w14:paraId="7306F2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forma dopisu</w:t>
            </w:r>
          </w:p>
          <w:p w14:paraId="6C9F70C1" w14:textId="77777777" w:rsidR="00AD758F" w:rsidRDefault="00AD758F" w:rsidP="00982147">
            <w:pPr>
              <w:ind w:left="65"/>
            </w:pPr>
          </w:p>
        </w:tc>
        <w:tc>
          <w:tcPr>
            <w:tcW w:w="2160" w:type="dxa"/>
          </w:tcPr>
          <w:p w14:paraId="3BB59B1E" w14:textId="77777777" w:rsidR="00AD758F" w:rsidRDefault="00AD758F" w:rsidP="00982147">
            <w:pPr>
              <w:jc w:val="left"/>
            </w:pPr>
            <w:r>
              <w:t>Volný čas (kamarádi, hry, hračky, koníčky)</w:t>
            </w:r>
          </w:p>
        </w:tc>
        <w:tc>
          <w:tcPr>
            <w:tcW w:w="2732" w:type="dxa"/>
          </w:tcPr>
          <w:p w14:paraId="410CA33E" w14:textId="77777777" w:rsidR="00AD758F" w:rsidRDefault="00AD758F" w:rsidP="00982147"/>
        </w:tc>
      </w:tr>
      <w:tr w:rsidR="00AD758F" w14:paraId="37C250A3" w14:textId="77777777" w:rsidTr="00982147">
        <w:trPr>
          <w:cantSplit/>
        </w:trPr>
        <w:tc>
          <w:tcPr>
            <w:tcW w:w="4390" w:type="dxa"/>
          </w:tcPr>
          <w:p w14:paraId="3F1CF7D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k tématu Vánoce </w:t>
            </w:r>
          </w:p>
          <w:p w14:paraId="555C5E2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užívá dvojjazyčný slovník – 3-01</w:t>
            </w:r>
          </w:p>
          <w:p w14:paraId="5393D0DC" w14:textId="77777777" w:rsidR="00AD758F" w:rsidRDefault="00AD758F" w:rsidP="00982147"/>
        </w:tc>
        <w:tc>
          <w:tcPr>
            <w:tcW w:w="4860" w:type="dxa"/>
          </w:tcPr>
          <w:p w14:paraId="68C05C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Vánoce v Německu</w:t>
            </w:r>
          </w:p>
          <w:p w14:paraId="36ACF07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Vánoční přání</w:t>
            </w:r>
          </w:p>
          <w:p w14:paraId="2390BB8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práce se slovníkem</w:t>
            </w:r>
          </w:p>
          <w:p w14:paraId="0276DE6C" w14:textId="77777777" w:rsidR="00AD758F" w:rsidRDefault="00AD758F" w:rsidP="00982147"/>
        </w:tc>
        <w:tc>
          <w:tcPr>
            <w:tcW w:w="2160" w:type="dxa"/>
          </w:tcPr>
          <w:p w14:paraId="253F8770" w14:textId="77777777" w:rsidR="00AD758F" w:rsidRDefault="00AD758F" w:rsidP="00982147">
            <w:pPr>
              <w:jc w:val="left"/>
            </w:pPr>
            <w:r>
              <w:t>Vánoce</w:t>
            </w:r>
          </w:p>
        </w:tc>
        <w:tc>
          <w:tcPr>
            <w:tcW w:w="2732" w:type="dxa"/>
          </w:tcPr>
          <w:p w14:paraId="113BA1FE" w14:textId="77777777" w:rsidR="00AD758F" w:rsidRDefault="00AD758F" w:rsidP="00A75C95"/>
        </w:tc>
      </w:tr>
      <w:tr w:rsidR="00AD758F" w14:paraId="32662D56" w14:textId="77777777" w:rsidTr="00982147">
        <w:trPr>
          <w:trHeight w:val="2859"/>
        </w:trPr>
        <w:tc>
          <w:tcPr>
            <w:tcW w:w="4390" w:type="dxa"/>
          </w:tcPr>
          <w:p w14:paraId="349C3C0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orientuje se v základní slovní zásobě daného tématu, dbá na správnou výslovnost – 1-02</w:t>
            </w:r>
          </w:p>
          <w:p w14:paraId="68B6D47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čísla 1 až 30 v určování počtu věcí a v určování času  4-01</w:t>
            </w:r>
          </w:p>
          <w:p w14:paraId="4900EA5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čte, píše a správně vyslovuje čísla od 1 – 30 </w:t>
            </w:r>
          </w:p>
          <w:p w14:paraId="432AC5A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dny v týdnu a kalendářní měsíce -</w:t>
            </w:r>
          </w:p>
          <w:p w14:paraId="5AEE4E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zeptá se na časový údaj a odpoví na tento dotaz 2-01</w:t>
            </w:r>
          </w:p>
          <w:p w14:paraId="03567BBF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</w:tc>
        <w:tc>
          <w:tcPr>
            <w:tcW w:w="4860" w:type="dxa"/>
          </w:tcPr>
          <w:p w14:paraId="27D5F0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narozeniny</w:t>
            </w:r>
          </w:p>
          <w:p w14:paraId="5585CA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časové údaje</w:t>
            </w:r>
          </w:p>
          <w:p w14:paraId="08AF473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roční období</w:t>
            </w:r>
          </w:p>
          <w:p w14:paraId="474BCE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měsíce – kalendář</w:t>
            </w:r>
          </w:p>
          <w:p w14:paraId="424CC65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vazba ich möchte se 4.pádem</w:t>
            </w:r>
          </w:p>
          <w:p w14:paraId="1662A6D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gratulace, pozvánka na oslavu, poděkování</w:t>
            </w:r>
          </w:p>
          <w:p w14:paraId="61A763C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procvičování správné výslovnosti</w:t>
            </w:r>
          </w:p>
          <w:p w14:paraId="6DAB31F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číslovky 11 až 30, početní operace + , - , x , :</w:t>
            </w:r>
          </w:p>
          <w:p w14:paraId="5BA9A44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jednoduché rozhovory</w:t>
            </w:r>
          </w:p>
          <w:p w14:paraId="161125AC" w14:textId="77777777" w:rsidR="00AD758F" w:rsidRDefault="00AD758F" w:rsidP="007B1202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napodobování výslovnosti – práce s audiokazetou</w:t>
            </w:r>
          </w:p>
        </w:tc>
        <w:tc>
          <w:tcPr>
            <w:tcW w:w="2160" w:type="dxa"/>
          </w:tcPr>
          <w:p w14:paraId="2ADEE917" w14:textId="77777777" w:rsidR="00AD758F" w:rsidRDefault="00AD758F" w:rsidP="00982147">
            <w:r>
              <w:t>kalendář</w:t>
            </w:r>
          </w:p>
          <w:p w14:paraId="44A0D446" w14:textId="77777777" w:rsidR="00AD758F" w:rsidRDefault="00AD758F" w:rsidP="00982147">
            <w:pPr>
              <w:jc w:val="left"/>
            </w:pPr>
          </w:p>
        </w:tc>
        <w:tc>
          <w:tcPr>
            <w:tcW w:w="2732" w:type="dxa"/>
          </w:tcPr>
          <w:p w14:paraId="68FC4EC1" w14:textId="77777777" w:rsidR="00AD758F" w:rsidRDefault="00AD758F" w:rsidP="00982147"/>
        </w:tc>
      </w:tr>
      <w:tr w:rsidR="00AD758F" w14:paraId="1FDC79FA" w14:textId="77777777" w:rsidTr="00982147">
        <w:trPr>
          <w:trHeight w:val="213"/>
        </w:trPr>
        <w:tc>
          <w:tcPr>
            <w:tcW w:w="4390" w:type="dxa"/>
          </w:tcPr>
          <w:p w14:paraId="14E6135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597F9A16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4860" w:type="dxa"/>
          </w:tcPr>
          <w:p w14:paraId="0F47166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Velikonoce u nás a v Německu</w:t>
            </w:r>
          </w:p>
          <w:p w14:paraId="35337A82" w14:textId="77777777" w:rsidR="00AD758F" w:rsidRDefault="00AD758F" w:rsidP="007B1202">
            <w:pPr>
              <w:ind w:left="360"/>
              <w:jc w:val="left"/>
            </w:pPr>
          </w:p>
          <w:p w14:paraId="12EFA831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0F1426E9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13257A96" w14:textId="77777777" w:rsidR="00AD758F" w:rsidRDefault="00AD758F" w:rsidP="00982147"/>
        </w:tc>
      </w:tr>
      <w:tr w:rsidR="00AD758F" w14:paraId="3DB4F322" w14:textId="77777777" w:rsidTr="00982147">
        <w:trPr>
          <w:trHeight w:val="320"/>
        </w:trPr>
        <w:tc>
          <w:tcPr>
            <w:tcW w:w="4390" w:type="dxa"/>
          </w:tcPr>
          <w:p w14:paraId="6840291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domácího mazlíčka – 2-02</w:t>
            </w:r>
          </w:p>
          <w:p w14:paraId="00760758" w14:textId="77777777" w:rsidR="00AD758F" w:rsidRDefault="00AD758F" w:rsidP="00982147">
            <w:pPr>
              <w:jc w:val="left"/>
            </w:pPr>
          </w:p>
          <w:p w14:paraId="4B046B3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rytmizace spojená s návykem správné výslovnosti </w:t>
            </w:r>
          </w:p>
          <w:p w14:paraId="039242A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předložky am, um, im </w:t>
            </w:r>
          </w:p>
          <w:p w14:paraId="1D13B08D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768C75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předložky am, um, im s časovými údaji</w:t>
            </w:r>
          </w:p>
          <w:p w14:paraId="29B3742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předložka für se zájmenem (für dich)</w:t>
            </w:r>
          </w:p>
          <w:p w14:paraId="647C9E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  <w:tab w:val="num" w:pos="290"/>
              </w:tabs>
              <w:ind w:left="360"/>
              <w:jc w:val="left"/>
            </w:pPr>
            <w:r>
              <w:t>jednoduchý popis oblíbeného zvířete</w:t>
            </w:r>
          </w:p>
          <w:p w14:paraId="1BDCE232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3DE5BC1" w14:textId="77777777" w:rsidR="00AD758F" w:rsidRDefault="00AD758F" w:rsidP="00982147">
            <w:r>
              <w:t>zvířata</w:t>
            </w:r>
          </w:p>
        </w:tc>
        <w:tc>
          <w:tcPr>
            <w:tcW w:w="2732" w:type="dxa"/>
          </w:tcPr>
          <w:p w14:paraId="0472A873" w14:textId="77777777" w:rsidR="00AD758F" w:rsidRDefault="00AD758F" w:rsidP="00982147"/>
        </w:tc>
      </w:tr>
      <w:tr w:rsidR="00AD758F" w14:paraId="0DB87A93" w14:textId="77777777" w:rsidTr="00982147">
        <w:trPr>
          <w:cantSplit/>
          <w:trHeight w:val="480"/>
        </w:trPr>
        <w:tc>
          <w:tcPr>
            <w:tcW w:w="4390" w:type="dxa"/>
          </w:tcPr>
          <w:p w14:paraId="61E0316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2-03</w:t>
            </w:r>
          </w:p>
          <w:p w14:paraId="70D3EBE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výslovnost nové slovní zásoby </w:t>
            </w:r>
          </w:p>
          <w:p w14:paraId="0D0E9CB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časuje nepravidelná slovesa se změnou kmenové souhlásky, zvládá jejich pravopis a slovosled věty </w:t>
            </w:r>
          </w:p>
          <w:p w14:paraId="049F0C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umí pojmenovat místnosti v domě </w:t>
            </w:r>
          </w:p>
          <w:p w14:paraId="64B1183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vyhledává informace v textu – 3-01</w:t>
            </w:r>
          </w:p>
          <w:p w14:paraId="78FA1EF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2E83AE2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vyprávění s užitím časových údajů</w:t>
            </w:r>
          </w:p>
          <w:p w14:paraId="0CBD94F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časovaní nepravidelných sloves</w:t>
            </w:r>
          </w:p>
          <w:p w14:paraId="6007BBE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cvičení, rytmizace</w:t>
            </w:r>
          </w:p>
          <w:p w14:paraId="23C0DC1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pravopis sloves</w:t>
            </w:r>
          </w:p>
          <w:p w14:paraId="38C867A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obrázkové diktáty</w:t>
            </w:r>
          </w:p>
          <w:p w14:paraId="7B3C35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domu, orientace v domě</w:t>
            </w:r>
          </w:p>
          <w:p w14:paraId="4FEF6AEC" w14:textId="77777777" w:rsidR="00AD758F" w:rsidRDefault="00AD758F" w:rsidP="00982147">
            <w:pPr>
              <w:jc w:val="left"/>
            </w:pPr>
          </w:p>
          <w:p w14:paraId="2EE5B514" w14:textId="77777777" w:rsidR="00AD758F" w:rsidRDefault="00AD758F" w:rsidP="00982147">
            <w:pPr>
              <w:jc w:val="left"/>
            </w:pPr>
          </w:p>
          <w:p w14:paraId="3D6095D6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3D60F6DA" w14:textId="77777777" w:rsidR="00AD758F" w:rsidRDefault="00AD758F" w:rsidP="00982147">
            <w:r>
              <w:t>U nás doma</w:t>
            </w:r>
          </w:p>
        </w:tc>
        <w:tc>
          <w:tcPr>
            <w:tcW w:w="2732" w:type="dxa"/>
          </w:tcPr>
          <w:p w14:paraId="4BEAE74E" w14:textId="77777777" w:rsidR="00AD758F" w:rsidRDefault="00AD758F" w:rsidP="00982147"/>
        </w:tc>
      </w:tr>
    </w:tbl>
    <w:p w14:paraId="794307B4" w14:textId="77777777" w:rsidR="00AD758F" w:rsidRDefault="00AD758F" w:rsidP="00AD758F"/>
    <w:p w14:paraId="1B8B8E56" w14:textId="77777777" w:rsidR="00AD758F" w:rsidRDefault="00AD758F"/>
    <w:p w14:paraId="53E03C27" w14:textId="77777777" w:rsidR="00AD758F" w:rsidRDefault="00AD758F" w:rsidP="00AD758F">
      <w:pPr>
        <w:pStyle w:val="Nadpis5"/>
      </w:pPr>
      <w:r>
        <w:t>Německý jazyk</w:t>
      </w:r>
      <w:r>
        <w:tab/>
      </w:r>
      <w:r>
        <w:tab/>
      </w:r>
      <w:r w:rsidR="007B1202">
        <w:t>5. ročník</w:t>
      </w:r>
    </w:p>
    <w:p w14:paraId="5C7085E0" w14:textId="77777777" w:rsidR="00AD758F" w:rsidRDefault="00AD758F" w:rsidP="00AD758F">
      <w:pPr>
        <w:pStyle w:val="Nadpis3"/>
      </w:pPr>
      <w:r>
        <w:t>Vzdělávací obsah</w:t>
      </w:r>
    </w:p>
    <w:p w14:paraId="63CCB6D1" w14:textId="77777777" w:rsidR="00AD758F" w:rsidRDefault="00AD758F" w:rsidP="00AD758F">
      <w:pPr>
        <w:pStyle w:val="Nadpis4"/>
      </w:pPr>
      <w:r>
        <w:t>Očekávané výstupy v RVP ZV – 2.období</w:t>
      </w:r>
    </w:p>
    <w:p w14:paraId="3F8E64F7" w14:textId="77777777" w:rsidR="00AD758F" w:rsidRPr="005029D4" w:rsidRDefault="00AD758F" w:rsidP="00AD758F"/>
    <w:p w14:paraId="54C426EE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lastRenderedPageBreak/>
        <w:t xml:space="preserve">POSLECH S POROZUMĚNÍM </w:t>
      </w:r>
    </w:p>
    <w:p w14:paraId="04165214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7578608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J-5-1-01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rozumí jednoduchým pokynům a otázkám učitele, které jsou sdělovány pomalu a s pečlivou výslovností </w:t>
      </w:r>
    </w:p>
    <w:p w14:paraId="23BDC6A9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J-5-1-02 </w:t>
      </w:r>
      <w:r w:rsidRPr="007B1202">
        <w:rPr>
          <w:bCs/>
          <w:i/>
          <w:iCs/>
          <w:sz w:val="20"/>
          <w:szCs w:val="20"/>
        </w:rPr>
        <w:t xml:space="preserve">rozumí slovům a jednoduchým větám, pokud jsou pronášeny pomalu a zřetelně, a týkají se osvojovaných témat, zejména pokud má k dispozici vizuální oporu </w:t>
      </w:r>
    </w:p>
    <w:p w14:paraId="427B0E7F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J-5-1-03 </w:t>
      </w:r>
      <w:r w:rsidRPr="007B1202">
        <w:rPr>
          <w:bCs/>
          <w:i/>
          <w:iCs/>
          <w:sz w:val="20"/>
          <w:szCs w:val="20"/>
        </w:rPr>
        <w:t xml:space="preserve">rozumí jednoduchému poslechovému textu, pokud je pronášen pomalu a zřetelně a má k dispozici vizuální oporu </w:t>
      </w:r>
    </w:p>
    <w:p w14:paraId="05E7F4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MLUVENÍ </w:t>
      </w:r>
    </w:p>
    <w:p w14:paraId="2E99E992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61A2614D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i/>
          <w:sz w:val="20"/>
          <w:szCs w:val="20"/>
        </w:rPr>
        <w:t>se zapojí do jednoduchých rozhovorů</w:t>
      </w:r>
      <w:r w:rsidRPr="007B1202">
        <w:rPr>
          <w:sz w:val="20"/>
          <w:szCs w:val="20"/>
        </w:rPr>
        <w:t xml:space="preserve"> </w:t>
      </w:r>
    </w:p>
    <w:p w14:paraId="2D7BA9F4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J-5-2-02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7C33CD74" w14:textId="77777777" w:rsidR="00AD758F" w:rsidRPr="007B1202" w:rsidRDefault="00AD758F" w:rsidP="00AD758F">
      <w:pPr>
        <w:pStyle w:val="Default"/>
        <w:ind w:left="426" w:hanging="426"/>
        <w:rPr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J-5-2-03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dalších osvojovaných témat a podobné otázky pokládá </w:t>
      </w:r>
    </w:p>
    <w:p w14:paraId="6A5DD6D8" w14:textId="77777777" w:rsidR="00AD758F" w:rsidRPr="007B1202" w:rsidRDefault="00AD758F" w:rsidP="00AD758F">
      <w:pPr>
        <w:pStyle w:val="Default"/>
        <w:rPr>
          <w:bCs/>
          <w:i/>
          <w:iCs/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ČTENÍ S POROZUMĚNÍM </w:t>
      </w:r>
    </w:p>
    <w:p w14:paraId="2D08187A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2A9FCB66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>J-5-3-01</w:t>
      </w:r>
      <w:r w:rsidRPr="007B1202">
        <w:rPr>
          <w:bCs/>
          <w:i/>
          <w:sz w:val="20"/>
          <w:szCs w:val="20"/>
        </w:rPr>
        <w:t xml:space="preserve"> </w:t>
      </w:r>
      <w:r w:rsidRPr="007B1202">
        <w:rPr>
          <w:bCs/>
          <w:i/>
          <w:iCs/>
          <w:sz w:val="20"/>
          <w:szCs w:val="20"/>
        </w:rPr>
        <w:t>vyhledá potřebnou informaci v jednoduchém textu, který se vztahuje k osvojovaným tématům</w:t>
      </w:r>
    </w:p>
    <w:p w14:paraId="4F4AE20B" w14:textId="77777777" w:rsidR="00AD758F" w:rsidRPr="007B1202" w:rsidRDefault="00AD758F" w:rsidP="00AD758F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7B1202">
        <w:rPr>
          <w:rFonts w:ascii="Wingdings" w:hAnsi="Wingdings" w:cs="Wingdings"/>
          <w:sz w:val="20"/>
          <w:szCs w:val="20"/>
        </w:rPr>
        <w:t></w:t>
      </w:r>
      <w:r w:rsidRPr="007B1202">
        <w:rPr>
          <w:rFonts w:ascii="Wingdings" w:hAnsi="Wingdings" w:cs="Wingdings"/>
          <w:sz w:val="20"/>
          <w:szCs w:val="20"/>
        </w:rPr>
        <w:t></w:t>
      </w: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J-5-3-02 </w:t>
      </w:r>
      <w:r w:rsidRPr="007B1202">
        <w:rPr>
          <w:bCs/>
          <w:i/>
          <w:iCs/>
          <w:sz w:val="20"/>
          <w:szCs w:val="20"/>
        </w:rPr>
        <w:t xml:space="preserve">rozumí jednoduchým krátkým textům z běžného života, zejména pokud má k dispozici vizuální oporu </w:t>
      </w:r>
    </w:p>
    <w:p w14:paraId="06CE9F9C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bCs/>
          <w:i/>
          <w:iCs/>
          <w:sz w:val="20"/>
          <w:szCs w:val="20"/>
        </w:rPr>
        <w:t xml:space="preserve">PSANÍ </w:t>
      </w:r>
    </w:p>
    <w:p w14:paraId="3FCDCE75" w14:textId="77777777" w:rsidR="00AD758F" w:rsidRPr="007B1202" w:rsidRDefault="00AD758F" w:rsidP="00AD758F">
      <w:pPr>
        <w:pStyle w:val="Default"/>
        <w:rPr>
          <w:sz w:val="20"/>
          <w:szCs w:val="20"/>
        </w:rPr>
      </w:pPr>
      <w:r w:rsidRPr="007B1202">
        <w:rPr>
          <w:sz w:val="20"/>
          <w:szCs w:val="20"/>
        </w:rPr>
        <w:t xml:space="preserve">žák </w:t>
      </w:r>
    </w:p>
    <w:p w14:paraId="55762D7A" w14:textId="77777777" w:rsidR="00AD758F" w:rsidRPr="007B1202" w:rsidRDefault="00AD758F" w:rsidP="00350CCA">
      <w:pPr>
        <w:pStyle w:val="Default"/>
        <w:numPr>
          <w:ilvl w:val="0"/>
          <w:numId w:val="84"/>
        </w:numPr>
        <w:ind w:left="425" w:hanging="425"/>
        <w:rPr>
          <w:bCs/>
          <w:i/>
          <w:i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J-5-4-01 </w:t>
      </w:r>
      <w:r w:rsidRPr="007B1202">
        <w:rPr>
          <w:bCs/>
          <w:i/>
          <w:iCs/>
          <w:sz w:val="20"/>
          <w:szCs w:val="20"/>
        </w:rPr>
        <w:t>napíše krátký text s použitím jednoduchých vět a slovních spojení o sobě, rodině, činnostech a událostech z oblasti svých zájmů a každodenního života</w:t>
      </w:r>
    </w:p>
    <w:p w14:paraId="31BB8C65" w14:textId="77777777" w:rsidR="00AD758F" w:rsidRPr="007B1202" w:rsidRDefault="00AD758F" w:rsidP="00350CCA">
      <w:pPr>
        <w:pStyle w:val="Default"/>
        <w:numPr>
          <w:ilvl w:val="0"/>
          <w:numId w:val="84"/>
        </w:numPr>
        <w:tabs>
          <w:tab w:val="right" w:pos="13500"/>
        </w:tabs>
        <w:ind w:left="425" w:hanging="425"/>
        <w:rPr>
          <w:b/>
          <w:bCs/>
          <w:sz w:val="20"/>
          <w:szCs w:val="20"/>
        </w:rPr>
      </w:pPr>
      <w:r w:rsidRPr="007B1202">
        <w:rPr>
          <w:sz w:val="20"/>
          <w:szCs w:val="20"/>
        </w:rPr>
        <w:t>C</w:t>
      </w:r>
      <w:r w:rsidRPr="007B1202">
        <w:rPr>
          <w:bCs/>
          <w:sz w:val="20"/>
          <w:szCs w:val="20"/>
        </w:rPr>
        <w:t xml:space="preserve">J-5-4-02 </w:t>
      </w:r>
      <w:r w:rsidRPr="007B1202">
        <w:rPr>
          <w:bCs/>
          <w:i/>
          <w:iCs/>
          <w:sz w:val="20"/>
          <w:szCs w:val="20"/>
        </w:rPr>
        <w:t>vyplní osobní údaje do formuláře</w:t>
      </w:r>
    </w:p>
    <w:p w14:paraId="0305C7D3" w14:textId="77777777" w:rsidR="00AD758F" w:rsidRDefault="007B1202" w:rsidP="00AD758F">
      <w:pPr>
        <w:tabs>
          <w:tab w:val="right" w:pos="13500"/>
        </w:tabs>
        <w:jc w:val="center"/>
        <w:rPr>
          <w:b/>
          <w:bCs/>
          <w:sz w:val="32"/>
        </w:rPr>
      </w:pPr>
      <w:r>
        <w:rPr>
          <w:b/>
          <w:bCs/>
          <w:sz w:val="32"/>
        </w:rPr>
        <w:tab/>
      </w:r>
      <w:r w:rsidR="00AD758F"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D758F" w:rsidRPr="007B1202" w14:paraId="71BDF6E1" w14:textId="77777777" w:rsidTr="00982147">
        <w:tc>
          <w:tcPr>
            <w:tcW w:w="4390" w:type="dxa"/>
            <w:vAlign w:val="center"/>
          </w:tcPr>
          <w:p w14:paraId="0FCFA7EC" w14:textId="77777777" w:rsidR="00AD758F" w:rsidRPr="007B1202" w:rsidRDefault="00AD758F" w:rsidP="00A27BCA">
            <w:pPr>
              <w:ind w:left="180"/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69BA0B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F12F00A" w14:textId="77777777" w:rsidR="00AD758F" w:rsidRPr="007B1202" w:rsidRDefault="00AD758F" w:rsidP="00982147">
            <w:pPr>
              <w:jc w:val="center"/>
              <w:rPr>
                <w:szCs w:val="20"/>
              </w:rPr>
            </w:pPr>
            <w:r w:rsidRPr="007B120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48FAABD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Průřezová témata,</w:t>
            </w:r>
          </w:p>
          <w:p w14:paraId="5695FF48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kontexty a přesahy,</w:t>
            </w:r>
          </w:p>
          <w:p w14:paraId="536F5934" w14:textId="77777777" w:rsidR="00AD758F" w:rsidRPr="007B1202" w:rsidRDefault="00AD758F" w:rsidP="00982147">
            <w:pPr>
              <w:jc w:val="center"/>
              <w:rPr>
                <w:b/>
                <w:bCs/>
                <w:szCs w:val="20"/>
              </w:rPr>
            </w:pPr>
            <w:r w:rsidRPr="007B1202">
              <w:rPr>
                <w:b/>
                <w:bCs/>
                <w:szCs w:val="20"/>
              </w:rPr>
              <w:t>další poznámky</w:t>
            </w:r>
          </w:p>
        </w:tc>
      </w:tr>
      <w:tr w:rsidR="00AD758F" w14:paraId="2844CB6C" w14:textId="77777777" w:rsidTr="00982147">
        <w:tc>
          <w:tcPr>
            <w:tcW w:w="4390" w:type="dxa"/>
          </w:tcPr>
          <w:p w14:paraId="1FB51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ovládá základní pravidla německé výslovnosti </w:t>
            </w:r>
          </w:p>
          <w:p w14:paraId="006DF7D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pokynům učitele – 1-01</w:t>
            </w:r>
          </w:p>
          <w:p w14:paraId="15CA4C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tvoření vět, rozhovorů využívá znalostí gramatického učiva – 2-01, 4-01</w:t>
            </w:r>
          </w:p>
        </w:tc>
        <w:tc>
          <w:tcPr>
            <w:tcW w:w="4860" w:type="dxa"/>
          </w:tcPr>
          <w:p w14:paraId="0CE7755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poslechová a rozlišovací cvičení</w:t>
            </w:r>
          </w:p>
          <w:p w14:paraId="268D982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4.pád podstatných jmen</w:t>
            </w:r>
          </w:p>
          <w:p w14:paraId="211411C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dialogy</w:t>
            </w:r>
          </w:p>
          <w:p w14:paraId="19FB31E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nepravidelných sloves</w:t>
            </w:r>
          </w:p>
          <w:p w14:paraId="54B595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3.pád podstatných jmen, časování sloves</w:t>
            </w:r>
          </w:p>
          <w:p w14:paraId="5542160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minulý čas sein (byl jsem)</w:t>
            </w:r>
          </w:p>
          <w:p w14:paraId="63552167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53EF5218" w14:textId="77777777" w:rsidR="00AD758F" w:rsidRDefault="00AD758F" w:rsidP="00982147">
            <w:r>
              <w:t>Aktivizace učiva 4.ročníku</w:t>
            </w:r>
          </w:p>
        </w:tc>
        <w:tc>
          <w:tcPr>
            <w:tcW w:w="2732" w:type="dxa"/>
          </w:tcPr>
          <w:p w14:paraId="1F2D4F38" w14:textId="77777777" w:rsidR="00AD758F" w:rsidRDefault="00AD758F" w:rsidP="00982147"/>
        </w:tc>
      </w:tr>
      <w:tr w:rsidR="008174E3" w:rsidRPr="008174E3" w14:paraId="2AFB1E1E" w14:textId="77777777" w:rsidTr="00982147">
        <w:tc>
          <w:tcPr>
            <w:tcW w:w="4390" w:type="dxa"/>
          </w:tcPr>
          <w:p w14:paraId="723CAAE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jednoduše a krátce mluví o svých zájmech s užitím časových údajů – 2-02, 2-03</w:t>
            </w:r>
          </w:p>
          <w:p w14:paraId="1C7624E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cvičí si poslechem schopnosti rozumět mluvenému slovu – 1-03</w:t>
            </w:r>
          </w:p>
          <w:p w14:paraId="7B71C365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zná základní číslovky, správně je vyslovuje a píše </w:t>
            </w:r>
          </w:p>
          <w:p w14:paraId="5661FCF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>vyjádří kladný či záporný vztah ke skutečnosti v rámci tématu – 2-02</w:t>
            </w:r>
          </w:p>
          <w:p w14:paraId="0832729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lastRenderedPageBreak/>
              <w:t>učí se používat frazeologické obraty, porovnává rozdíly a shodnosti z nakupování u nás a v Německu - 4-01</w:t>
            </w:r>
          </w:p>
          <w:p w14:paraId="1261C832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174E3">
              <w:t xml:space="preserve">tvoří množné číslo některých podstatných jmen </w:t>
            </w:r>
          </w:p>
          <w:p w14:paraId="4C49DD63" w14:textId="77777777" w:rsidR="00AD758F" w:rsidRPr="008174E3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8BEF3C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rozhovor na téma škola, školní předměty, rozvrh hodin</w:t>
            </w:r>
          </w:p>
          <w:p w14:paraId="609B312C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nová slovní zásoba</w:t>
            </w:r>
          </w:p>
          <w:p w14:paraId="3CBA45F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frazeologické obraty</w:t>
            </w:r>
          </w:p>
          <w:p w14:paraId="511A0A0A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nepravidelných sloves essen, helfen</w:t>
            </w:r>
          </w:p>
          <w:p w14:paraId="6EFFF32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rozlišování 3. a 4. pádu (otázka Wohin, Wo)</w:t>
            </w:r>
          </w:p>
          <w:p w14:paraId="6C2010FB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číslovky 0 – 1000</w:t>
            </w:r>
          </w:p>
          <w:p w14:paraId="25386A17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psaná podoba nové slovní zásoby</w:t>
            </w:r>
          </w:p>
          <w:p w14:paraId="004AC668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lastRenderedPageBreak/>
              <w:t>nakupování – bankovky a mince v německy mluvících zemí, nová slovní zásoba, interview, frazeologické obraty</w:t>
            </w:r>
          </w:p>
          <w:p w14:paraId="4FAA3349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předložka zu, frazeologické obraty</w:t>
            </w:r>
          </w:p>
          <w:p w14:paraId="4F7E5781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časování způsobového slovesa können</w:t>
            </w:r>
          </w:p>
          <w:p w14:paraId="3CEFCBE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reálie – nakupování u nás a NSR</w:t>
            </w:r>
          </w:p>
          <w:p w14:paraId="566D2C50" w14:textId="77777777" w:rsidR="00AD758F" w:rsidRPr="008174E3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8174E3">
              <w:t>nakupování, množné číslo podstatných jmen</w:t>
            </w:r>
          </w:p>
          <w:p w14:paraId="3549CE08" w14:textId="77777777" w:rsidR="00AD758F" w:rsidRPr="008174E3" w:rsidRDefault="00AD758F" w:rsidP="00982147">
            <w:pPr>
              <w:ind w:left="65"/>
              <w:jc w:val="left"/>
            </w:pPr>
          </w:p>
        </w:tc>
        <w:tc>
          <w:tcPr>
            <w:tcW w:w="2160" w:type="dxa"/>
          </w:tcPr>
          <w:p w14:paraId="6B71E1FE" w14:textId="77777777" w:rsidR="00AD758F" w:rsidRPr="008174E3" w:rsidRDefault="00AD758F" w:rsidP="00982147">
            <w:pPr>
              <w:jc w:val="left"/>
            </w:pPr>
            <w:r w:rsidRPr="008174E3">
              <w:lastRenderedPageBreak/>
              <w:t>Můj den</w:t>
            </w:r>
          </w:p>
          <w:p w14:paraId="0AF7CC5B" w14:textId="77777777" w:rsidR="00AD758F" w:rsidRPr="008174E3" w:rsidRDefault="00AD758F" w:rsidP="00982147">
            <w:pPr>
              <w:jc w:val="left"/>
            </w:pPr>
          </w:p>
          <w:p w14:paraId="5F6774EE" w14:textId="77777777" w:rsidR="00AD758F" w:rsidRPr="008174E3" w:rsidRDefault="00AD758F" w:rsidP="00982147">
            <w:pPr>
              <w:jc w:val="left"/>
            </w:pPr>
          </w:p>
          <w:p w14:paraId="1EFDBF4E" w14:textId="77777777" w:rsidR="00AD758F" w:rsidRPr="008174E3" w:rsidRDefault="00AD758F" w:rsidP="00982147">
            <w:pPr>
              <w:jc w:val="left"/>
            </w:pPr>
          </w:p>
          <w:p w14:paraId="07A0DBF2" w14:textId="77777777" w:rsidR="00AD758F" w:rsidRPr="008174E3" w:rsidRDefault="00AD758F" w:rsidP="00982147">
            <w:pPr>
              <w:jc w:val="left"/>
            </w:pPr>
            <w:r w:rsidRPr="008174E3">
              <w:t>Škola</w:t>
            </w:r>
          </w:p>
          <w:p w14:paraId="412286C4" w14:textId="77777777" w:rsidR="00AD758F" w:rsidRPr="008174E3" w:rsidRDefault="00AD758F" w:rsidP="00982147">
            <w:pPr>
              <w:jc w:val="left"/>
            </w:pPr>
          </w:p>
          <w:p w14:paraId="6498DB5A" w14:textId="77777777" w:rsidR="00AD758F" w:rsidRPr="008174E3" w:rsidRDefault="00AD758F" w:rsidP="00982147">
            <w:pPr>
              <w:jc w:val="left"/>
            </w:pPr>
          </w:p>
          <w:p w14:paraId="5723F6D7" w14:textId="77777777" w:rsidR="00AD758F" w:rsidRPr="008174E3" w:rsidRDefault="00AD758F" w:rsidP="00982147">
            <w:pPr>
              <w:jc w:val="left"/>
            </w:pPr>
            <w:r w:rsidRPr="008174E3">
              <w:t>Nakupování</w:t>
            </w:r>
          </w:p>
        </w:tc>
        <w:tc>
          <w:tcPr>
            <w:tcW w:w="2732" w:type="dxa"/>
          </w:tcPr>
          <w:p w14:paraId="19C18C92" w14:textId="77777777" w:rsidR="00E17EB8" w:rsidRPr="008174E3" w:rsidRDefault="00E17EB8" w:rsidP="00E17EB8">
            <w:r w:rsidRPr="008174E3">
              <w:t>OSV9 - Kooperace a kompetice</w:t>
            </w:r>
          </w:p>
          <w:p w14:paraId="313A772F" w14:textId="77777777" w:rsidR="00AD758F" w:rsidRPr="008174E3" w:rsidRDefault="00AD758F" w:rsidP="00982147">
            <w:pPr>
              <w:jc w:val="left"/>
            </w:pPr>
          </w:p>
        </w:tc>
      </w:tr>
      <w:tr w:rsidR="00AD758F" w14:paraId="59F9C825" w14:textId="77777777" w:rsidTr="00982147">
        <w:trPr>
          <w:cantSplit/>
        </w:trPr>
        <w:tc>
          <w:tcPr>
            <w:tcW w:w="4390" w:type="dxa"/>
          </w:tcPr>
          <w:p w14:paraId="7EBF28C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1-03, 3-02</w:t>
            </w:r>
          </w:p>
          <w:p w14:paraId="068C703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 – 2-01</w:t>
            </w:r>
          </w:p>
          <w:p w14:paraId="54BA2661" w14:textId="77777777" w:rsidR="00AD758F" w:rsidRDefault="00AD758F" w:rsidP="00982147">
            <w:pPr>
              <w:jc w:val="left"/>
            </w:pPr>
          </w:p>
          <w:p w14:paraId="045F31C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k tématu cestování, dopravní prostředky </w:t>
            </w:r>
          </w:p>
          <w:p w14:paraId="53047CC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jednoduchým plánem města </w:t>
            </w:r>
          </w:p>
          <w:p w14:paraId="6E3392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krátkým literárním textům – 3-02</w:t>
            </w:r>
          </w:p>
          <w:p w14:paraId="4B8BA2D1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aktivně spolupracuje při fonetických a poslechových cvičeních </w:t>
            </w:r>
          </w:p>
          <w:p w14:paraId="46F1FE6C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4CBA4E8C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22643E7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 mit, nach</w:t>
            </w:r>
          </w:p>
          <w:p w14:paraId="7ABDC48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mögen v podmiňovacím způsobu, vazba ich möchte</w:t>
            </w:r>
          </w:p>
          <w:p w14:paraId="5D2A6D8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 – dopravní prostředky, cestování</w:t>
            </w:r>
          </w:p>
          <w:p w14:paraId="3FB99EB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4F0A291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cesty</w:t>
            </w:r>
          </w:p>
          <w:p w14:paraId="53D859E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2DFE1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čtení, překladová cvičení</w:t>
            </w:r>
          </w:p>
          <w:p w14:paraId="08A016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</w:p>
          <w:p w14:paraId="007EE48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fonetická a poslechová cvičení</w:t>
            </w:r>
          </w:p>
          <w:p w14:paraId="1F1213BE" w14:textId="77777777" w:rsidR="00AD758F" w:rsidRDefault="00AD758F" w:rsidP="007B1202">
            <w:pPr>
              <w:ind w:left="360"/>
              <w:jc w:val="left"/>
            </w:pPr>
          </w:p>
        </w:tc>
        <w:tc>
          <w:tcPr>
            <w:tcW w:w="2160" w:type="dxa"/>
          </w:tcPr>
          <w:p w14:paraId="138C2DCE" w14:textId="77777777" w:rsidR="00AD758F" w:rsidRDefault="00AD758F" w:rsidP="00982147">
            <w:r>
              <w:t>Dopravní prostředky, cestování</w:t>
            </w:r>
          </w:p>
        </w:tc>
        <w:tc>
          <w:tcPr>
            <w:tcW w:w="2732" w:type="dxa"/>
          </w:tcPr>
          <w:p w14:paraId="03C5E549" w14:textId="77777777" w:rsidR="00AD758F" w:rsidRDefault="00AD758F" w:rsidP="00982147"/>
        </w:tc>
      </w:tr>
      <w:tr w:rsidR="00AD758F" w14:paraId="47F25275" w14:textId="77777777" w:rsidTr="00982147">
        <w:tc>
          <w:tcPr>
            <w:tcW w:w="4390" w:type="dxa"/>
          </w:tcPr>
          <w:p w14:paraId="5E80127D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 slovní zásobě tématu Velikonoce </w:t>
            </w:r>
          </w:p>
          <w:p w14:paraId="72521BE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jednoduchému textu k danému tématu – 3-02</w:t>
            </w:r>
          </w:p>
          <w:p w14:paraId="530451BE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67C0B91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Velikonoce u nás a v Německu</w:t>
            </w:r>
          </w:p>
          <w:p w14:paraId="678A9E98" w14:textId="77777777" w:rsidR="00AD758F" w:rsidRDefault="00AD758F" w:rsidP="00982147">
            <w:pPr>
              <w:jc w:val="left"/>
            </w:pPr>
          </w:p>
          <w:p w14:paraId="4BF3203C" w14:textId="77777777" w:rsidR="00AD758F" w:rsidRDefault="00AD758F" w:rsidP="00982147">
            <w:pPr>
              <w:jc w:val="left"/>
            </w:pPr>
          </w:p>
          <w:p w14:paraId="492870A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velikonoční svátky, zvyky, jídla</w:t>
            </w:r>
          </w:p>
          <w:p w14:paraId="2F7725EA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08F65B07" w14:textId="77777777" w:rsidR="00AD758F" w:rsidRDefault="00AD758F" w:rsidP="00982147">
            <w:r>
              <w:t>Velikonoce</w:t>
            </w:r>
          </w:p>
        </w:tc>
        <w:tc>
          <w:tcPr>
            <w:tcW w:w="2732" w:type="dxa"/>
          </w:tcPr>
          <w:p w14:paraId="6E0EC6ED" w14:textId="77777777" w:rsidR="00AD758F" w:rsidRDefault="00AD758F" w:rsidP="00982147"/>
        </w:tc>
      </w:tr>
      <w:tr w:rsidR="00AD758F" w14:paraId="35D154A5" w14:textId="77777777" w:rsidTr="00982147">
        <w:trPr>
          <w:cantSplit/>
          <w:trHeight w:val="213"/>
        </w:trPr>
        <w:tc>
          <w:tcPr>
            <w:tcW w:w="4390" w:type="dxa"/>
          </w:tcPr>
          <w:p w14:paraId="36521CC2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vyjádří stupeň vztahu ke skutečnostem daného tématu </w:t>
            </w:r>
          </w:p>
          <w:p w14:paraId="0726188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k tématu, vede dialog, užívá frazeologické obraty k danému tématu – 2-01</w:t>
            </w:r>
          </w:p>
          <w:p w14:paraId="5B884CB5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rozumí jednoduchému textu a užívá správně předložky se 3.pádem </w:t>
            </w:r>
          </w:p>
          <w:p w14:paraId="16F3AF25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1D92EDCB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zásoba, rytmizace, rapování, korigace výslovnosti, vyjádření bolesti a nemoci</w:t>
            </w:r>
          </w:p>
          <w:p w14:paraId="28B945E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bolesti a nemoci</w:t>
            </w:r>
          </w:p>
          <w:p w14:paraId="66BCBC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časování slovesa müssen</w:t>
            </w:r>
          </w:p>
          <w:p w14:paraId="71A0789E" w14:textId="77777777" w:rsidR="00AD758F" w:rsidRDefault="00AD758F" w:rsidP="00982147">
            <w:pPr>
              <w:jc w:val="left"/>
            </w:pPr>
          </w:p>
          <w:p w14:paraId="344031D2" w14:textId="77777777" w:rsidR="00AD758F" w:rsidRDefault="00AD758F" w:rsidP="00982147">
            <w:pPr>
              <w:jc w:val="left"/>
            </w:pPr>
          </w:p>
          <w:p w14:paraId="1DC418D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předložky se 3.pádem</w:t>
            </w:r>
          </w:p>
          <w:p w14:paraId="06F99187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2F509BF8" w14:textId="77777777" w:rsidR="00AD758F" w:rsidRDefault="00AD758F" w:rsidP="00982147">
            <w:r>
              <w:t>Nemoc, části těla</w:t>
            </w:r>
          </w:p>
        </w:tc>
        <w:tc>
          <w:tcPr>
            <w:tcW w:w="2732" w:type="dxa"/>
          </w:tcPr>
          <w:p w14:paraId="427C4E36" w14:textId="77777777" w:rsidR="00AD758F" w:rsidRDefault="00AD758F" w:rsidP="00982147"/>
        </w:tc>
      </w:tr>
      <w:tr w:rsidR="00AD758F" w14:paraId="3B9BB9CB" w14:textId="77777777" w:rsidTr="00982147">
        <w:trPr>
          <w:trHeight w:val="4656"/>
        </w:trPr>
        <w:tc>
          <w:tcPr>
            <w:tcW w:w="4390" w:type="dxa"/>
          </w:tcPr>
          <w:p w14:paraId="3AA90E6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užívá dvojjazyčný slovník – 3-01</w:t>
            </w:r>
          </w:p>
          <w:p w14:paraId="029AD57F" w14:textId="77777777" w:rsidR="00AD758F" w:rsidRDefault="00AD758F" w:rsidP="00982147">
            <w:pPr>
              <w:jc w:val="left"/>
            </w:pPr>
          </w:p>
          <w:p w14:paraId="08FD2C93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rozumí jednouchému textu k danému tématu – 1-02, 3-02</w:t>
            </w:r>
          </w:p>
          <w:p w14:paraId="73A3C92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řeší jednoduché komunikační situace –2-01</w:t>
            </w:r>
          </w:p>
          <w:p w14:paraId="6D691ED9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utvoří jednoduchý text k tématu v ústní i písemné podobě – 4-02</w:t>
            </w:r>
          </w:p>
          <w:p w14:paraId="74D14A3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obměňovat dialog – 2-01</w:t>
            </w:r>
          </w:p>
          <w:p w14:paraId="1C1902A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znalosti časování dalších sloves s odlučitelnými předponami a nepravidelných sloves </w:t>
            </w:r>
          </w:p>
          <w:p w14:paraId="0687EFC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jednoduše popíše oblečení- 1-02</w:t>
            </w:r>
          </w:p>
          <w:p w14:paraId="28066BBA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užívá správně předložek se 3. pádem </w:t>
            </w:r>
          </w:p>
          <w:p w14:paraId="195F8E86" w14:textId="77777777" w:rsidR="00AD758F" w:rsidRDefault="00AD758F" w:rsidP="00982147">
            <w:pPr>
              <w:jc w:val="left"/>
            </w:pPr>
          </w:p>
        </w:tc>
        <w:tc>
          <w:tcPr>
            <w:tcW w:w="4860" w:type="dxa"/>
          </w:tcPr>
          <w:p w14:paraId="01EB56E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utvrzování a zdokonalování správné výslovnosti, pravopisná a překladová cvičení</w:t>
            </w:r>
          </w:p>
          <w:p w14:paraId="3C7122C0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mluvnická a překladová cvičení</w:t>
            </w:r>
          </w:p>
          <w:p w14:paraId="5B4EE2E3" w14:textId="77777777" w:rsidR="00AD758F" w:rsidRDefault="00AD758F" w:rsidP="00982147">
            <w:pPr>
              <w:jc w:val="left"/>
            </w:pPr>
          </w:p>
          <w:p w14:paraId="7C6305B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7DDF22DB" w14:textId="77777777" w:rsidR="00AD758F" w:rsidRDefault="00AD758F" w:rsidP="00982147">
            <w:pPr>
              <w:jc w:val="left"/>
            </w:pPr>
          </w:p>
          <w:p w14:paraId="7449229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přivlastňovací zájmena</w:t>
            </w:r>
          </w:p>
          <w:p w14:paraId="34C1F95E" w14:textId="77777777" w:rsidR="00AD758F" w:rsidRDefault="00AD758F" w:rsidP="00982147">
            <w:pPr>
              <w:jc w:val="left"/>
            </w:pPr>
          </w:p>
          <w:p w14:paraId="10884944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576F7F6E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nová slovní zásoba</w:t>
            </w:r>
          </w:p>
          <w:p w14:paraId="6B7894F8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nepravidelná slovesa tragen, geben, slovesa s odlučitelnými předponami (anhaben)</w:t>
            </w:r>
          </w:p>
          <w:p w14:paraId="0BF7F18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pohotovější reakce v rozhovoru, telefonování</w:t>
            </w:r>
          </w:p>
          <w:p w14:paraId="41F945DF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vyjádření vlastního názoru – prezentace projevu o sobě</w:t>
            </w:r>
          </w:p>
          <w:p w14:paraId="12FA4B97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jednoduchý popis oblečení</w:t>
            </w:r>
          </w:p>
          <w:p w14:paraId="27328F96" w14:textId="77777777" w:rsidR="00AD758F" w:rsidRDefault="00AD758F" w:rsidP="00AD758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procvičování předložek se 3.pádem</w:t>
            </w:r>
          </w:p>
          <w:p w14:paraId="59BB3C04" w14:textId="77777777" w:rsidR="00AD758F" w:rsidRDefault="00AD758F" w:rsidP="00982147">
            <w:pPr>
              <w:jc w:val="left"/>
            </w:pPr>
          </w:p>
        </w:tc>
        <w:tc>
          <w:tcPr>
            <w:tcW w:w="2160" w:type="dxa"/>
          </w:tcPr>
          <w:p w14:paraId="7EFA4D13" w14:textId="77777777" w:rsidR="00AD758F" w:rsidRDefault="00AD758F" w:rsidP="00982147">
            <w:r>
              <w:t>Počasí, oblečení, móda</w:t>
            </w:r>
          </w:p>
        </w:tc>
        <w:tc>
          <w:tcPr>
            <w:tcW w:w="2732" w:type="dxa"/>
          </w:tcPr>
          <w:p w14:paraId="636BDA1F" w14:textId="77777777" w:rsidR="00AD758F" w:rsidRDefault="00AD758F" w:rsidP="00982147"/>
        </w:tc>
      </w:tr>
    </w:tbl>
    <w:p w14:paraId="6033751D" w14:textId="77777777" w:rsidR="00AD758F" w:rsidRDefault="00AD758F" w:rsidP="00AD758F"/>
    <w:p w14:paraId="3120C79B" w14:textId="77777777" w:rsidR="00AD758F" w:rsidRDefault="00AD758F"/>
    <w:p w14:paraId="519658A1" w14:textId="77777777" w:rsidR="00AD758F" w:rsidRDefault="00AD758F"/>
    <w:p w14:paraId="0FD2F1BB" w14:textId="77777777" w:rsidR="00AD758F" w:rsidRDefault="00AD758F"/>
    <w:p w14:paraId="2A905339" w14:textId="77777777" w:rsidR="00507461" w:rsidRDefault="00507461"/>
    <w:p w14:paraId="7DD585B3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377159F" w14:textId="77777777" w:rsidR="00507461" w:rsidRDefault="00507461">
      <w:pPr>
        <w:pStyle w:val="Nadpis2"/>
      </w:pPr>
      <w:bookmarkStart w:id="55" w:name="_Toc172085502"/>
      <w:bookmarkStart w:id="56" w:name="_Toc172123449"/>
      <w:bookmarkStart w:id="57" w:name="_Toc54949174"/>
      <w:r>
        <w:lastRenderedPageBreak/>
        <w:t>Prvouka (PRV)</w:t>
      </w:r>
      <w:bookmarkEnd w:id="55"/>
      <w:bookmarkEnd w:id="56"/>
      <w:bookmarkEnd w:id="57"/>
    </w:p>
    <w:p w14:paraId="0A853654" w14:textId="77777777" w:rsidR="005619C8" w:rsidRDefault="005619C8" w:rsidP="003315F2">
      <w:pPr>
        <w:pStyle w:val="Nadpis3"/>
      </w:pPr>
      <w:r>
        <w:t>Charakteristika vyučovacího předmětu</w:t>
      </w:r>
    </w:p>
    <w:p w14:paraId="3381E585" w14:textId="77777777" w:rsidR="005619C8" w:rsidRDefault="005619C8" w:rsidP="003315F2">
      <w:pPr>
        <w:pStyle w:val="Nadpis4"/>
      </w:pPr>
      <w:r>
        <w:t>Obsahové, časové a organizační vymezení vyučovacího předmětu</w:t>
      </w:r>
    </w:p>
    <w:p w14:paraId="194EF137" w14:textId="77777777" w:rsidR="005619C8" w:rsidRDefault="005619C8" w:rsidP="005619C8">
      <w:r>
        <w:t xml:space="preserve"> </w:t>
      </w:r>
      <w:r>
        <w:tab/>
        <w:t>Vyučovací předmět Prvouka vychází ze vzdělávací oblasti Člověk a jeho svět.  Vzdělávací předmět Prvouka připravuje základy pro specializovanější výuku na 2. stupni v oblastech Člověk a společnost, Člověk a příroda a Výchova ke zdraví.</w:t>
      </w:r>
    </w:p>
    <w:p w14:paraId="048892EA" w14:textId="77777777" w:rsidR="005619C8" w:rsidRDefault="005619C8" w:rsidP="005619C8">
      <w:pPr>
        <w:ind w:firstLine="708"/>
      </w:pPr>
      <w:r>
        <w:t>Součástí předmětu Prvouka jsou vlastivědně – humanitní část (dějepisné, zeměpisné a etické učivo) a přírodovědná část (fyzikální, astronomické a ekologické zákonitosti). Tato komplexní oblast vymezuje vzdělávací obsah týkající se člověka, rodiny, společnosti, vlasti, přírody, kultury, techniky, zdraví,</w:t>
      </w:r>
      <w:r w:rsidRPr="002B74E3">
        <w:t xml:space="preserve"> bezpečí</w:t>
      </w:r>
      <w:r>
        <w:t xml:space="preserve"> a dalších témat. Uplatňuje pohled do historie i současnosti a směřuje k dovednostem pro praktický život.</w:t>
      </w:r>
    </w:p>
    <w:p w14:paraId="0678DCE0" w14:textId="77777777" w:rsidR="005619C8" w:rsidRDefault="005619C8" w:rsidP="005619C8">
      <w:r>
        <w:t xml:space="preserve">  Vyučovací předmět rozvíjí poznatky, dovednosti a prvotní zkušenosti žáků získané ve výchově v rodině a v předškolním vzdělávání. Zaměřuje se na pozorování a pojmenovávání věcí, jevů a dějů, jejich vzájemné vztahy a souvislosti a utváří se prvotní ucelený obraz světa.</w:t>
      </w:r>
    </w:p>
    <w:p w14:paraId="65BE23E3" w14:textId="77777777" w:rsidR="005619C8" w:rsidRDefault="005619C8" w:rsidP="005619C8">
      <w:r>
        <w:t xml:space="preserve">Učí žáky vnímat lidi a vztahy mezi nimi, všímat si podstatných stránek i krásy lidských výtvorů a přírodních jevů, soustředěně je pozorovat, přemýšlet o nich a chránit je. Na základě poznání sebe i svých potřeb se žáci učí </w:t>
      </w:r>
      <w:r w:rsidRPr="002B74E3">
        <w:t>vnímat základní vztahy ve společnosti, porozumět soudobému způsobu života (včetně situací ohrožení), učí se</w:t>
      </w:r>
      <w:r>
        <w:t xml:space="preserve"> vnímat současnost jako výsledek minulosti a východisko budoucnosti. Předmět naučí žáky vyjadřovat své myšlenky, poznatky a dojmy, reagovat na myšlenky, názory a podněty jiných.</w:t>
      </w:r>
    </w:p>
    <w:p w14:paraId="4A73A33D" w14:textId="77777777" w:rsidR="005619C8" w:rsidRDefault="005619C8" w:rsidP="005619C8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14A4AF4" w14:textId="77777777" w:rsidR="005619C8" w:rsidRDefault="005619C8" w:rsidP="005619C8">
      <w:r>
        <w:t xml:space="preserve">   Na Prvouku navazují ve čtvrtém a pátém ročníku předměty Přírodověda a Vlastivěda.</w:t>
      </w:r>
    </w:p>
    <w:p w14:paraId="2A2A4CC8" w14:textId="77777777" w:rsidR="005619C8" w:rsidRDefault="005619C8" w:rsidP="005619C8">
      <w:r>
        <w:t xml:space="preserve"> </w:t>
      </w:r>
    </w:p>
    <w:p w14:paraId="33D05BD7" w14:textId="77777777" w:rsidR="005619C8" w:rsidRDefault="005619C8" w:rsidP="005619C8">
      <w:r>
        <w:t xml:space="preserve">  Vzdělávací obsah daného předmětu je členěn do pěti tématických okruhů.</w:t>
      </w:r>
    </w:p>
    <w:p w14:paraId="5B601002" w14:textId="77777777" w:rsidR="005619C8" w:rsidRDefault="005619C8" w:rsidP="005619C8">
      <w:r>
        <w:rPr>
          <w:u w:val="single"/>
        </w:rPr>
        <w:t xml:space="preserve">Místo, kde </w:t>
      </w:r>
      <w:r w:rsidRPr="0079153A">
        <w:rPr>
          <w:u w:val="single"/>
        </w:rPr>
        <w:t>žijeme</w:t>
      </w:r>
      <w:r>
        <w:t xml:space="preserve"> důraz je kladen na praktické poznávání místních a regionálních skutečností a na utváření přímých zkušeností žáků (např. v dopravní výchově).</w:t>
      </w:r>
    </w:p>
    <w:p w14:paraId="0F5312D1" w14:textId="77777777" w:rsidR="005619C8" w:rsidRDefault="005619C8" w:rsidP="005619C8">
      <w:r>
        <w:rPr>
          <w:u w:val="single"/>
        </w:rPr>
        <w:t>Lidé kolem nás</w:t>
      </w:r>
      <w:r>
        <w:t xml:space="preserve"> </w:t>
      </w:r>
      <w:r w:rsidRPr="00521E90">
        <w:t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01059999" w14:textId="77777777" w:rsidR="005619C8" w:rsidRDefault="005619C8" w:rsidP="005619C8">
      <w:r>
        <w:rPr>
          <w:u w:val="single"/>
        </w:rPr>
        <w:t>Lidé a čas</w:t>
      </w:r>
      <w:r>
        <w:t xml:space="preserve"> </w:t>
      </w:r>
      <w:r w:rsidRPr="002474A0">
        <w:t>se žáci učí orientovat v dějích a v čase. Poznávají, jak a proč se čas měří, jak události postupují v čase a utvářejí historii věcí a dějů. Učí se poznávat, jak se život a věci vyvíjejí a jakým změnám podléhají v čase. V tematickém okruhu se vychází od nejznámějších událostí v rodině, 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  <w:r>
        <w:t xml:space="preserve"> </w:t>
      </w:r>
    </w:p>
    <w:p w14:paraId="4EE22280" w14:textId="77777777" w:rsidR="005619C8" w:rsidRDefault="005619C8" w:rsidP="005619C8">
      <w:r>
        <w:rPr>
          <w:u w:val="single"/>
        </w:rPr>
        <w:t>Rozmanitost přírody</w:t>
      </w:r>
      <w:r>
        <w:t xml:space="preserve"> </w:t>
      </w:r>
      <w:r w:rsidRPr="002474A0">
        <w:t>Poznávají velkou rozmanitost i proměnlivost živé i neživé přírody naší vlasti.</w:t>
      </w:r>
      <w:r>
        <w:t xml:space="preserve"> </w:t>
      </w:r>
      <w:r w:rsidRPr="002474A0">
        <w:t>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</w:p>
    <w:p w14:paraId="545270E0" w14:textId="77777777" w:rsidR="005619C8" w:rsidRDefault="005619C8" w:rsidP="005619C8">
      <w:r>
        <w:rPr>
          <w:u w:val="single"/>
        </w:rPr>
        <w:t>Člověk a jeho zdraví</w:t>
      </w:r>
      <w:r>
        <w:t xml:space="preserve"> </w:t>
      </w:r>
      <w:r w:rsidRPr="00893244">
        <w:t xml:space="preserve">žáci poznávají především sebe na základě poznávání člověka jako živé bytosti, která má své biologické a fyziologické, funkce a potřeby. Žáci se seznamují s tím, jak se člověk vyvíjí a mění od narození do dospělosti, co je pro člověka vhodné a nevhodné z hlediska denního režimu, hygieny, výživy, mezilidských vztahů atd. </w:t>
      </w:r>
      <w:r>
        <w:t xml:space="preserve">Získávají základní poučení o zdraví a nemocech, o zdravotní prevenci i poskytování první pomoci. Osvojují si bezpečné chování </w:t>
      </w:r>
      <w:r w:rsidRPr="0064320C">
        <w:t xml:space="preserve">a vzájemnou pomoc </w:t>
      </w:r>
      <w:r>
        <w:t xml:space="preserve">v různých životních situacích, včetně mimořádných událostí, které ohrožují zdraví jedinců i skupin obyvatel. Žáci </w:t>
      </w:r>
      <w:r w:rsidRPr="0064320C">
        <w:t>docházejí k poznání, že zdraví je</w:t>
      </w:r>
      <w:r>
        <w:t xml:space="preserve"> </w:t>
      </w:r>
      <w:r w:rsidRPr="0064320C">
        <w:t xml:space="preserve">důležitá hodnota v životě člověka. </w:t>
      </w:r>
      <w:r>
        <w:t xml:space="preserve"> </w:t>
      </w:r>
    </w:p>
    <w:p w14:paraId="79C127A6" w14:textId="77777777" w:rsidR="005619C8" w:rsidRDefault="005619C8" w:rsidP="005619C8"/>
    <w:p w14:paraId="021B0930" w14:textId="77777777" w:rsidR="005619C8" w:rsidRDefault="005619C8" w:rsidP="005619C8">
      <w:pPr>
        <w:rPr>
          <w:u w:val="single"/>
        </w:rPr>
      </w:pPr>
      <w:r>
        <w:t xml:space="preserve">Do vzdělávacího obsahu předmětů jsou začleněny i </w:t>
      </w:r>
      <w:r>
        <w:rPr>
          <w:u w:val="single"/>
        </w:rPr>
        <w:t>tematické okruhy průřezových témat:</w:t>
      </w:r>
    </w:p>
    <w:p w14:paraId="623C2FE8" w14:textId="77777777" w:rsidR="009E72BC" w:rsidRPr="008174E3" w:rsidRDefault="005619C8" w:rsidP="005619C8">
      <w:r w:rsidRPr="008174E3">
        <w:rPr>
          <w:u w:val="single"/>
        </w:rPr>
        <w:t>Osobnostní a sociální výchova</w:t>
      </w:r>
      <w:r w:rsidRPr="008174E3">
        <w:t xml:space="preserve"> </w:t>
      </w:r>
      <w:r w:rsidR="009E72BC" w:rsidRPr="008174E3">
        <w:t>(OSV)</w:t>
      </w:r>
    </w:p>
    <w:p w14:paraId="3A06BD56" w14:textId="77777777" w:rsidR="009E72BC" w:rsidRPr="008174E3" w:rsidRDefault="009E72BC" w:rsidP="005619C8">
      <w:r w:rsidRPr="008174E3">
        <w:rPr>
          <w:u w:val="single"/>
        </w:rPr>
        <w:t>Poznávání lidí</w:t>
      </w:r>
      <w:r w:rsidRPr="008174E3">
        <w:t xml:space="preserve"> – vzájemné poznávání se ve skupině/třídě; rozvoj pozornosti vůči odlišnostem a hledání výhod v odlišnostech; chyby při poznávání lidí.</w:t>
      </w:r>
    </w:p>
    <w:p w14:paraId="2F9A65DC" w14:textId="77777777" w:rsidR="009E72BC" w:rsidRPr="008174E3" w:rsidRDefault="009E72BC" w:rsidP="005619C8"/>
    <w:p w14:paraId="514265B0" w14:textId="77777777" w:rsidR="009E72BC" w:rsidRPr="008174E3" w:rsidRDefault="009E72BC" w:rsidP="005619C8">
      <w:pPr>
        <w:rPr>
          <w:u w:val="single"/>
        </w:rPr>
      </w:pPr>
      <w:r w:rsidRPr="008174E3">
        <w:rPr>
          <w:u w:val="single"/>
        </w:rPr>
        <w:t>Sebepoznání a sebepojetí</w:t>
      </w:r>
      <w:r w:rsidRPr="008174E3">
        <w:t xml:space="preserve"> – já jako zdroj informací o sobě; druzí jako zdroj informací o mně; moje tělo, moje psychika (temperament, postoje, hodnoty); co o sobě vím a co ne; jak se promítá mé já v mém chování; můj vztah k sobě samému; moje učení; moje vztahy k druhým lidem; zdravé a vyrovnané sebepojetí.</w:t>
      </w:r>
    </w:p>
    <w:p w14:paraId="7B43F6B0" w14:textId="77777777" w:rsidR="009E72BC" w:rsidRPr="008174E3" w:rsidRDefault="009E72BC" w:rsidP="005619C8"/>
    <w:p w14:paraId="795BB166" w14:textId="77777777" w:rsidR="009E72BC" w:rsidRPr="008174E3" w:rsidRDefault="005619C8" w:rsidP="005619C8">
      <w:r w:rsidRPr="008174E3">
        <w:rPr>
          <w:u w:val="single"/>
        </w:rPr>
        <w:t>Výchova demokratického občana</w:t>
      </w:r>
      <w:r w:rsidR="009E72BC" w:rsidRPr="008174E3">
        <w:t xml:space="preserve"> (VDO)</w:t>
      </w:r>
    </w:p>
    <w:p w14:paraId="4DB192CF" w14:textId="77777777" w:rsidR="005619C8" w:rsidRPr="008174E3" w:rsidRDefault="004C2D86" w:rsidP="005619C8">
      <w:r w:rsidRPr="008174E3">
        <w:lastRenderedPageBreak/>
        <w:t xml:space="preserve"> </w:t>
      </w:r>
      <w:r w:rsidR="009E72BC" w:rsidRPr="008174E3">
        <w:rPr>
          <w:u w:val="single"/>
        </w:rPr>
        <w:t>Občanská společnost a škola</w:t>
      </w:r>
      <w:r w:rsidR="009E72BC" w:rsidRPr="008174E3">
        <w:t xml:space="preserve"> – škola jako model otevřeného partnerství a demokratického společenství, demokratická atmosféra a demokratické vztahy ve škole; způsoby uplatňování</w:t>
      </w:r>
      <w:r w:rsidRPr="008174E3">
        <w:t xml:space="preserve"> demokratických principů a hodnot v každodenním životě školy (význam aktivního zapojení žáků do žákovské samosprávy – žákovských rad či parlamentů); formy participace žáků na životě místní komunity; spolupráce školy se správními orgány a institucemi v obci</w:t>
      </w:r>
    </w:p>
    <w:p w14:paraId="3059F9AC" w14:textId="77777777" w:rsidR="004C2D86" w:rsidRPr="008174E3" w:rsidRDefault="004C2D86" w:rsidP="005619C8"/>
    <w:p w14:paraId="06CC1999" w14:textId="77777777" w:rsidR="004C2D86" w:rsidRPr="008174E3" w:rsidRDefault="005619C8" w:rsidP="005619C8">
      <w:r w:rsidRPr="008174E3">
        <w:rPr>
          <w:u w:val="single"/>
        </w:rPr>
        <w:t>Multikulturní výchova</w:t>
      </w:r>
      <w:r w:rsidR="004C2D86" w:rsidRPr="008174E3">
        <w:t xml:space="preserve"> (MuV)</w:t>
      </w:r>
    </w:p>
    <w:p w14:paraId="5EFEBB73" w14:textId="77777777" w:rsidR="004C2D86" w:rsidRPr="008174E3" w:rsidRDefault="004C2D86" w:rsidP="005619C8">
      <w:r w:rsidRPr="008174E3">
        <w:rPr>
          <w:u w:val="single"/>
        </w:rPr>
        <w:t>Kulturní diference</w:t>
      </w:r>
      <w:r w:rsidRPr="008174E3">
        <w:t xml:space="preserve"> – jedinečnost každého člověka a jeho individuální zvláštnosti; člověk jako nedílná jednota tělesné i duševní stránky, ale i jako součást etnika; poznávání vlastního kulturního zakotvení; respektování zvláštností různých etnik (zejména cizinců nebo příslušníků etnik žijících v místě školy); základní problémy sociokulturních rozdílů v České republice a v Evropě</w:t>
      </w:r>
    </w:p>
    <w:p w14:paraId="6D6A25CF" w14:textId="77777777" w:rsidR="004C2D86" w:rsidRPr="008174E3" w:rsidRDefault="004C2D86" w:rsidP="005619C8"/>
    <w:p w14:paraId="1C3959C8" w14:textId="77777777" w:rsidR="004C2D86" w:rsidRPr="008174E3" w:rsidRDefault="004C2D86" w:rsidP="005619C8">
      <w:r w:rsidRPr="008174E3">
        <w:rPr>
          <w:u w:val="single"/>
        </w:rPr>
        <w:t>Etnický původ</w:t>
      </w:r>
      <w:r w:rsidRPr="008174E3">
        <w:t xml:space="preserve"> – rovnocennost všech etnických skupin a kultur; odlišnost lidí, ale i jejich vzájemná rovnost; postavení národnostních menšin; základní informace o různých etnických a kulturních skupinách žijících v české a evropské společnosti; různé způsoby života, odlišné myšlení a vnímání světa; projevy rasové nesnášenlivosti – jejich rozpoznávání a důvody vzniku.</w:t>
      </w:r>
    </w:p>
    <w:p w14:paraId="5F361091" w14:textId="77777777" w:rsidR="004C2D86" w:rsidRPr="008174E3" w:rsidRDefault="004C2D86" w:rsidP="005619C8"/>
    <w:p w14:paraId="38266C62" w14:textId="77777777" w:rsidR="004C2D86" w:rsidRPr="008174E3" w:rsidRDefault="005619C8" w:rsidP="005619C8">
      <w:r w:rsidRPr="008174E3">
        <w:rPr>
          <w:u w:val="single"/>
        </w:rPr>
        <w:t>Environmentální výchova</w:t>
      </w:r>
      <w:r w:rsidR="000229B7" w:rsidRPr="008174E3">
        <w:t xml:space="preserve"> </w:t>
      </w:r>
      <w:r w:rsidR="004C2D86" w:rsidRPr="008174E3">
        <w:t>(EV)</w:t>
      </w:r>
    </w:p>
    <w:p w14:paraId="3518C00C" w14:textId="77777777" w:rsidR="004C2D86" w:rsidRPr="008174E3" w:rsidRDefault="004C2D86" w:rsidP="005619C8">
      <w:r w:rsidRPr="008174E3">
        <w:rPr>
          <w:u w:val="single"/>
        </w:rPr>
        <w:t>Základní podmínky života</w:t>
      </w:r>
      <w:r w:rsidRPr="008174E3">
        <w:t xml:space="preserve"> – voda (vztahy vlastností vody a života, význam vody pro lidské aktivity, ochrana její čistoty, pitná voda ve světě a u nás, způsoby řešení); ovzduší (význam pro život na Zemi, ohrožování ovzduší a klimatické změny, propojenost světa, čistota ovzduší u nás); půda (propojenost složek prostředí, zdroj výživy, ohrožení půdy, rekultivace a situace v okolí, změny v potřebě zemědělské půdy, nové funkce zemědělství v krajině; ochrana biologických druhů (důvody ochrany a způsoby ochrany jednotlivých druhů); ekosystémy – biodiverzita (funkce ekosystémů, význam biodiverzity, její úrovně, ohrožování a ochrana ve světě a u nás); energie (energie a život, vliv energetických zdrojů na společenský rozvoj, využívání energie, možnosti a způsoby šetření, místní podmínky); přírodní zdroje (zdroje surovinové a energetické, jejich vyčerpatelnost, vlivy na prostředí, principy hospodaření s přírodními zdroji, význam a způsoby získávání a využívání přírodních zdrojů v okolí)</w:t>
      </w:r>
    </w:p>
    <w:p w14:paraId="118C5B0A" w14:textId="77777777" w:rsidR="004C2D86" w:rsidRPr="008174E3" w:rsidRDefault="004C2D86" w:rsidP="005619C8"/>
    <w:p w14:paraId="508D3778" w14:textId="77777777" w:rsidR="004C2D86" w:rsidRPr="008174E3" w:rsidRDefault="004C2D86" w:rsidP="005619C8">
      <w:r w:rsidRPr="008174E3">
        <w:rPr>
          <w:u w:val="single"/>
        </w:rPr>
        <w:t>Vztah člověka k prostředí</w:t>
      </w:r>
      <w:r w:rsidRPr="008174E3">
        <w:t xml:space="preserve"> – naše obec (přírodní zdroje, jejich původ, způsoby využívání a řešení odpadového hospodářství, příroda a kultura obce a její ochrana, zajišťování ochrany životního prostředí v obci – instituce, nevládní organizace, lidé); náš životní styl (spotřeba věcí, energie, </w:t>
      </w:r>
      <w:r w:rsidR="00816129" w:rsidRPr="008174E3">
        <w:t>odpady, způsoby jednání a vlivy na prostředí); aktuální (lokální) ekologický problém (příklad problému, jeho příčina, důsledky, souvislosti, možnosti a způsoby řešení, hodnocení, vlastní názor, jeho zdůvodňování a prezentace); prostředí a zdraví (rozmanitost vlivů prostředí na zdraví, jejich komplexní a synergické působení, možnosti a způsoby ochrany zdraví); nerovnoměrnost života na Zemi (rozdílné podmínky prostředí a rozdílný společenský vývoj na Zemi, příčiny a důsledky globalizace a principy udržitelnosti rozvoje, příklady jejich uplatňování ve světě, u nás).</w:t>
      </w:r>
    </w:p>
    <w:p w14:paraId="5495D035" w14:textId="77777777" w:rsidR="000229B7" w:rsidRPr="008174E3" w:rsidRDefault="000229B7" w:rsidP="005619C8">
      <w:r w:rsidRPr="008174E3">
        <w:t xml:space="preserve"> </w:t>
      </w:r>
    </w:p>
    <w:p w14:paraId="12616463" w14:textId="77777777" w:rsidR="005619C8" w:rsidRPr="008174E3" w:rsidRDefault="005619C8" w:rsidP="005619C8">
      <w:r w:rsidRPr="008174E3">
        <w:t xml:space="preserve"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informací a práci s nimi. Potřebné vědomosti a dovednosti ve vzdělávacím oboru Člověk a jeho svět získávají žáci především tím, že pozorují názorné pomůcky, přírodu a činnosti lidí, hrají určené role, řeší modelové situace atd. </w:t>
      </w:r>
    </w:p>
    <w:p w14:paraId="3D54E95B" w14:textId="77777777" w:rsidR="005619C8" w:rsidRDefault="005619C8" w:rsidP="005619C8">
      <w:r>
        <w:t>Nadaní žáci vyhledávají nadstavbové informace v dostupných zdrojích vědění (encyklopedie, internet). Žákům s SPU jsou zadávány úkoly přiměřené jejich schopnostem.</w:t>
      </w:r>
    </w:p>
    <w:p w14:paraId="7D891528" w14:textId="77777777" w:rsidR="005619C8" w:rsidRDefault="005619C8" w:rsidP="005619C8">
      <w:r>
        <w:t xml:space="preserve"> </w:t>
      </w:r>
    </w:p>
    <w:p w14:paraId="0EFD9C37" w14:textId="77777777" w:rsidR="005619C8" w:rsidRDefault="005619C8" w:rsidP="005619C8">
      <w:r>
        <w:t xml:space="preserve"> Vyučovací předmět </w:t>
      </w:r>
      <w:r>
        <w:rPr>
          <w:u w:val="single"/>
        </w:rPr>
        <w:t>Prvouka</w:t>
      </w:r>
      <w:r>
        <w:t xml:space="preserve"> je realizován v rozsahu 2 vyučovacích hodin týdně v 1. - 3. ročníku.</w:t>
      </w:r>
    </w:p>
    <w:p w14:paraId="325EA70C" w14:textId="77777777" w:rsidR="005619C8" w:rsidRDefault="005619C8" w:rsidP="005619C8"/>
    <w:p w14:paraId="743B529F" w14:textId="77777777" w:rsidR="005619C8" w:rsidRDefault="005619C8" w:rsidP="003315F2">
      <w:pPr>
        <w:pStyle w:val="Nadpis4"/>
      </w:pPr>
      <w:r>
        <w:t xml:space="preserve"> Výchovné a vzdělávací strategie</w:t>
      </w:r>
    </w:p>
    <w:p w14:paraId="22DD80BE" w14:textId="77777777" w:rsidR="005619C8" w:rsidRDefault="005619C8" w:rsidP="005619C8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26A0D0EB" w14:textId="77777777" w:rsidR="005619C8" w:rsidRDefault="005619C8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CD…)</w:t>
      </w:r>
    </w:p>
    <w:p w14:paraId="027B7D53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 w:rsidRPr="00052E44">
        <w:t>vedeme žáky k sebehodnocení (poznávání podstaty zdraví</w:t>
      </w:r>
      <w:r>
        <w:t xml:space="preserve"> i příčin jeho ohrožení, vzniku</w:t>
      </w:r>
      <w:r w:rsidRPr="00052E44">
        <w:t xml:space="preserve"> nemocí a úrazů a jejich předcházení</w:t>
      </w:r>
      <w:r>
        <w:t>)</w:t>
      </w:r>
    </w:p>
    <w:p w14:paraId="5683843C" w14:textId="77777777" w:rsidR="005619C8" w:rsidRDefault="005619C8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informací)</w:t>
      </w:r>
    </w:p>
    <w:p w14:paraId="0E74DCA6" w14:textId="77777777" w:rsidR="005619C8" w:rsidRDefault="005619C8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kritérií, čtením a psaním je vede ke kritickému myšlení)</w:t>
      </w:r>
    </w:p>
    <w:p w14:paraId="34419789" w14:textId="77777777" w:rsidR="005619C8" w:rsidRDefault="005619C8" w:rsidP="005619C8"/>
    <w:p w14:paraId="535F2455" w14:textId="77777777" w:rsidR="005619C8" w:rsidRDefault="005619C8" w:rsidP="005619C8">
      <w:r>
        <w:rPr>
          <w:u w:val="single"/>
        </w:rPr>
        <w:t>Kompetence k řešení problémů</w:t>
      </w:r>
      <w:r>
        <w:t xml:space="preserve"> </w:t>
      </w:r>
    </w:p>
    <w:p w14:paraId="0401A840" w14:textId="77777777" w:rsidR="005619C8" w:rsidRPr="00052E44" w:rsidRDefault="005619C8" w:rsidP="00490380">
      <w:pPr>
        <w:numPr>
          <w:ilvl w:val="0"/>
          <w:numId w:val="13"/>
        </w:numPr>
        <w:rPr>
          <w:b/>
        </w:rPr>
      </w:pPr>
      <w:r>
        <w:lastRenderedPageBreak/>
        <w:t xml:space="preserve">připravujeme vyučování tak, aby žák hledal různá řešení, řešil problémové </w:t>
      </w:r>
      <w:r w:rsidRPr="00052E44">
        <w:t>úlohy (zejména z praktického života) - žáci poznávání a upevňování preventivního chování, účelného rozhodování a jednání v různých situacích ohrožení vlastního zdraví a bezpečnosti i zdraví a bezpečnosti druhých, včetně chování při mimořádných událostech</w:t>
      </w:r>
      <w:r>
        <w:t xml:space="preserve"> </w:t>
      </w:r>
    </w:p>
    <w:p w14:paraId="4EA04AC8" w14:textId="77777777" w:rsidR="005619C8" w:rsidRDefault="005619C8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661C8F3" w14:textId="77777777" w:rsidR="005619C8" w:rsidRDefault="005619C8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2066FA81" w14:textId="77777777" w:rsidR="005619C8" w:rsidRDefault="005619C8" w:rsidP="005619C8"/>
    <w:p w14:paraId="29A4F3D1" w14:textId="77777777" w:rsidR="005619C8" w:rsidRDefault="005619C8" w:rsidP="005619C8">
      <w:r>
        <w:rPr>
          <w:u w:val="single"/>
        </w:rPr>
        <w:t>Kompetence komunikativní</w:t>
      </w:r>
      <w:r>
        <w:t xml:space="preserve"> </w:t>
      </w:r>
    </w:p>
    <w:p w14:paraId="382A614F" w14:textId="77777777" w:rsidR="005619C8" w:rsidRDefault="005619C8" w:rsidP="00490380">
      <w:pPr>
        <w:numPr>
          <w:ilvl w:val="0"/>
          <w:numId w:val="13"/>
        </w:numPr>
      </w:pPr>
      <w:r>
        <w:t xml:space="preserve">vedeme žáky k vhodné a otevřené komunikaci se spolužáky, s učiteli a ostatními dospělými, </w:t>
      </w:r>
      <w:r w:rsidRPr="006E3F5C">
        <w:t xml:space="preserve">k bezpečné komunikaci prostřednictvím elektronických médií </w:t>
      </w:r>
      <w:r>
        <w:t>(navazujeme na vztahy s rodinou)</w:t>
      </w:r>
    </w:p>
    <w:p w14:paraId="4CE3D902" w14:textId="77777777" w:rsidR="005619C8" w:rsidRDefault="005619C8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prezentace projektu a výsledků skupinové práce)</w:t>
      </w:r>
    </w:p>
    <w:p w14:paraId="5C08FC3D" w14:textId="77777777" w:rsidR="005619C8" w:rsidRDefault="005619C8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prvouce)</w:t>
      </w:r>
    </w:p>
    <w:p w14:paraId="5FC19A2F" w14:textId="77777777" w:rsidR="005619C8" w:rsidRDefault="005619C8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2144D7BD" w14:textId="77777777" w:rsidR="005619C8" w:rsidRDefault="005619C8" w:rsidP="005619C8">
      <w:pPr>
        <w:rPr>
          <w:u w:val="single"/>
        </w:rPr>
      </w:pPr>
    </w:p>
    <w:p w14:paraId="69153F41" w14:textId="77777777" w:rsidR="005619C8" w:rsidRDefault="005619C8" w:rsidP="005619C8">
      <w:r>
        <w:rPr>
          <w:u w:val="single"/>
        </w:rPr>
        <w:t>Kompetence sociální a personální</w:t>
      </w:r>
      <w:r>
        <w:t xml:space="preserve"> </w:t>
      </w:r>
    </w:p>
    <w:p w14:paraId="6F289965" w14:textId="77777777" w:rsidR="005619C8" w:rsidRDefault="005619C8" w:rsidP="00490380">
      <w:pPr>
        <w:numPr>
          <w:ilvl w:val="0"/>
          <w:numId w:val="13"/>
        </w:numPr>
      </w:pPr>
      <w:r>
        <w:t>používáme skupinovou práci (vzájemná pomoc při učení, střídání rolí ve skupině)</w:t>
      </w:r>
    </w:p>
    <w:p w14:paraId="0391B068" w14:textId="77777777" w:rsidR="005619C8" w:rsidRDefault="005619C8" w:rsidP="00490380">
      <w:pPr>
        <w:numPr>
          <w:ilvl w:val="0"/>
          <w:numId w:val="13"/>
        </w:numPr>
      </w:pPr>
      <w:r>
        <w:t>sociální kompetence vyvozujeme na praktických cvičeních a úkolech (práce ve dvojicích)</w:t>
      </w:r>
    </w:p>
    <w:p w14:paraId="07292AE0" w14:textId="77777777" w:rsidR="005619C8" w:rsidRDefault="005619C8" w:rsidP="00490380">
      <w:pPr>
        <w:numPr>
          <w:ilvl w:val="0"/>
          <w:numId w:val="13"/>
        </w:numPr>
      </w:pPr>
      <w:r>
        <w:t xml:space="preserve">vedeme žáky k </w:t>
      </w:r>
      <w:r w:rsidRPr="007D0167">
        <w:t>tolerantnímu chování a jednání na základě respektu a společně vytvořených a přijatých nebo obecně uplatňovaných pravidel soužití</w:t>
      </w:r>
      <w:r>
        <w:t xml:space="preserve"> (pravidla chování ve třídě)</w:t>
      </w:r>
    </w:p>
    <w:p w14:paraId="515E837A" w14:textId="77777777" w:rsidR="005619C8" w:rsidRDefault="005619C8" w:rsidP="00490380">
      <w:pPr>
        <w:numPr>
          <w:ilvl w:val="0"/>
          <w:numId w:val="13"/>
        </w:numPr>
      </w:pPr>
      <w:r>
        <w:t>učíme je odmítavému postoji ke všemu, co narušuje dobré vztahy mezi žáky</w:t>
      </w:r>
    </w:p>
    <w:p w14:paraId="31E6D0B0" w14:textId="77777777" w:rsidR="005619C8" w:rsidRDefault="005619C8" w:rsidP="005619C8"/>
    <w:p w14:paraId="7EE0C2F4" w14:textId="77777777" w:rsidR="005619C8" w:rsidRDefault="005619C8" w:rsidP="005619C8">
      <w:r>
        <w:rPr>
          <w:u w:val="single"/>
        </w:rPr>
        <w:t>Kompetence občanské</w:t>
      </w:r>
      <w:r>
        <w:t xml:space="preserve"> </w:t>
      </w:r>
    </w:p>
    <w:p w14:paraId="0FA414BD" w14:textId="77777777" w:rsidR="005619C8" w:rsidRDefault="005619C8" w:rsidP="00490380">
      <w:pPr>
        <w:numPr>
          <w:ilvl w:val="0"/>
          <w:numId w:val="13"/>
        </w:numPr>
      </w:pPr>
      <w:r>
        <w:t>žáci společně stanovují pravidla chování ve třídních kolektivech, při tom vycházejí ze zásad stanovených ve školním řádu (hodnocení a sebehodnocení žáků)</w:t>
      </w:r>
    </w:p>
    <w:p w14:paraId="24BC4126" w14:textId="77777777" w:rsidR="005619C8" w:rsidRDefault="005619C8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651C01E7" w14:textId="77777777" w:rsidR="005619C8" w:rsidRDefault="005619C8" w:rsidP="00490380">
      <w:pPr>
        <w:numPr>
          <w:ilvl w:val="0"/>
          <w:numId w:val="13"/>
        </w:numPr>
      </w:pPr>
      <w:r>
        <w:t>učíme žáky solidaritě, poskytování účinné pomoci podle svých možností</w:t>
      </w:r>
    </w:p>
    <w:p w14:paraId="7E81F679" w14:textId="77777777" w:rsidR="005619C8" w:rsidRDefault="005619C8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(nácvik první pomoci)</w:t>
      </w:r>
    </w:p>
    <w:p w14:paraId="5AD96DF3" w14:textId="77777777" w:rsidR="005619C8" w:rsidRDefault="005619C8" w:rsidP="00490380">
      <w:pPr>
        <w:numPr>
          <w:ilvl w:val="0"/>
          <w:numId w:val="13"/>
        </w:numPr>
      </w:pPr>
      <w:r>
        <w:t>klademe důraz na ekologii a environmentální výchovu (třídění odpadu, péče o zeleň)</w:t>
      </w:r>
    </w:p>
    <w:p w14:paraId="625BF5FE" w14:textId="77777777" w:rsidR="005619C8" w:rsidRDefault="005619C8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7CF8EEA1" w14:textId="77777777" w:rsidR="005619C8" w:rsidRDefault="005619C8" w:rsidP="005619C8"/>
    <w:p w14:paraId="74E7A320" w14:textId="77777777" w:rsidR="005619C8" w:rsidRDefault="005619C8" w:rsidP="005619C8">
      <w:r>
        <w:rPr>
          <w:u w:val="single"/>
        </w:rPr>
        <w:t>Kompetence pracovní</w:t>
      </w:r>
      <w:r>
        <w:t xml:space="preserve"> </w:t>
      </w:r>
    </w:p>
    <w:p w14:paraId="756A0094" w14:textId="77777777" w:rsidR="005619C8" w:rsidRDefault="005619C8" w:rsidP="00490380">
      <w:pPr>
        <w:numPr>
          <w:ilvl w:val="0"/>
          <w:numId w:val="13"/>
        </w:numPr>
      </w:pPr>
      <w:r>
        <w:t>žáky motivujeme k aktivnímu zapojení do oblasti Svět práce (sbírání přírodnin, léčivých bylin- herbář)</w:t>
      </w:r>
    </w:p>
    <w:p w14:paraId="7EA514A4" w14:textId="77777777" w:rsidR="005619C8" w:rsidRDefault="005619C8" w:rsidP="00490380">
      <w:pPr>
        <w:numPr>
          <w:ilvl w:val="0"/>
          <w:numId w:val="13"/>
        </w:numPr>
      </w:pPr>
      <w:r>
        <w:t>organizujeme praktické exkurze, které doplňují výuku (pozorování, experimenty)</w:t>
      </w:r>
    </w:p>
    <w:p w14:paraId="1E15C08E" w14:textId="77777777" w:rsidR="005619C8" w:rsidRDefault="005619C8" w:rsidP="003315F2">
      <w:pPr>
        <w:numPr>
          <w:ilvl w:val="0"/>
          <w:numId w:val="13"/>
        </w:numPr>
      </w:pPr>
      <w:r>
        <w:t xml:space="preserve">žáci jsou vedeni k udržování čistoty a pořádku ve škole a v okolí školy  </w:t>
      </w:r>
    </w:p>
    <w:p w14:paraId="4388CD7F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24046AB" w14:textId="77777777" w:rsidR="00507461" w:rsidRPr="00E47857" w:rsidRDefault="00507461" w:rsidP="00E47857">
      <w:pPr>
        <w:pStyle w:val="Nadpis5"/>
      </w:pPr>
      <w:r w:rsidRPr="00E47857">
        <w:lastRenderedPageBreak/>
        <w:t>Prvouka</w:t>
      </w:r>
      <w:r w:rsidRPr="00E47857">
        <w:tab/>
      </w:r>
      <w:r w:rsidRPr="00E47857">
        <w:tab/>
        <w:t xml:space="preserve">1. ročník </w:t>
      </w:r>
    </w:p>
    <w:p w14:paraId="26E3FD8B" w14:textId="77777777" w:rsidR="006D2FB2" w:rsidRDefault="006D2FB2" w:rsidP="00E47857">
      <w:pPr>
        <w:pStyle w:val="Nadpis3"/>
      </w:pPr>
      <w:r>
        <w:t>Vzdělávací obsah</w:t>
      </w:r>
    </w:p>
    <w:p w14:paraId="138274DF" w14:textId="77777777" w:rsidR="006D2FB2" w:rsidRDefault="006D2FB2" w:rsidP="00E47857">
      <w:pPr>
        <w:pStyle w:val="Nadpis4"/>
      </w:pPr>
      <w:r>
        <w:t>Očekávané výstupy v RVP ZV</w:t>
      </w:r>
    </w:p>
    <w:p w14:paraId="0ECA4B68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MÍSTO, KDE ŽIJEME</w:t>
      </w:r>
    </w:p>
    <w:p w14:paraId="01BB97B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4B7430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-3-1-01 </w:t>
      </w:r>
      <w:r w:rsidRPr="00E4785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5592782C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-3-1-03 </w:t>
      </w:r>
      <w:r w:rsidRPr="00E47857">
        <w:rPr>
          <w:b w:val="0"/>
          <w:sz w:val="20"/>
          <w:szCs w:val="20"/>
        </w:rPr>
        <w:t>rozliší přírodní a umělé prvky v okolní krajině a vyjádří různými způsoby její estetické hodnoty a rozmanitost</w:t>
      </w:r>
    </w:p>
    <w:p w14:paraId="6F1915A9" w14:textId="77777777" w:rsidR="006D2FB2" w:rsidRPr="00E47857" w:rsidRDefault="006D2FB2" w:rsidP="006D2FB2">
      <w:pPr>
        <w:pStyle w:val="tabov"/>
        <w:rPr>
          <w:b w:val="0"/>
        </w:rPr>
      </w:pPr>
      <w:r w:rsidRPr="00E47857">
        <w:rPr>
          <w:b w:val="0"/>
        </w:rPr>
        <w:t xml:space="preserve">LIDÉ KOLEM NÁS </w:t>
      </w:r>
    </w:p>
    <w:p w14:paraId="3060E0E4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FA06545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-3-2-01 </w:t>
      </w:r>
      <w:r w:rsidRPr="00E4785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1759C4C3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-3-2-02 </w:t>
      </w:r>
      <w:r w:rsidRPr="00E47857">
        <w:rPr>
          <w:b w:val="0"/>
          <w:sz w:val="20"/>
          <w:szCs w:val="20"/>
        </w:rPr>
        <w:t>odvodí význam a potřebu různých povolání a pracovních činností</w:t>
      </w:r>
    </w:p>
    <w:p w14:paraId="69DE2542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LIDÉ A ČAS</w:t>
      </w:r>
    </w:p>
    <w:p w14:paraId="0A484C91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12AE0642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-3-3-01 </w:t>
      </w:r>
      <w:r w:rsidRPr="00E4785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3932D291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-3-3-03 </w:t>
      </w:r>
      <w:r w:rsidRPr="00E4785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6DC4CE2E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ROZMANITOST PŘÍRODY</w:t>
      </w:r>
    </w:p>
    <w:p w14:paraId="32269BD2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0E348A5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-3-4-01 </w:t>
      </w:r>
      <w:r w:rsidRPr="00E4785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10AC67FA" w14:textId="77777777" w:rsidR="006D2FB2" w:rsidRPr="00E47857" w:rsidRDefault="006D2FB2" w:rsidP="006D2FB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-3-4-02 </w:t>
      </w:r>
      <w:r w:rsidRPr="00E4785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411DAE06" w14:textId="77777777" w:rsidR="006D2FB2" w:rsidRPr="00E47857" w:rsidRDefault="006D2FB2" w:rsidP="006D2FB2">
      <w:pPr>
        <w:pStyle w:val="tabhlavni"/>
        <w:rPr>
          <w:b w:val="0"/>
          <w:sz w:val="20"/>
          <w:szCs w:val="20"/>
        </w:rPr>
      </w:pPr>
      <w:r w:rsidRPr="00E47857">
        <w:rPr>
          <w:b w:val="0"/>
          <w:sz w:val="20"/>
          <w:szCs w:val="20"/>
        </w:rPr>
        <w:t>ČLOVĚK A JEHO ZDRAVÍ</w:t>
      </w:r>
    </w:p>
    <w:p w14:paraId="2AA9EB9B" w14:textId="77777777" w:rsidR="006D2FB2" w:rsidRPr="00E47857" w:rsidRDefault="006D2FB2" w:rsidP="006D2FB2">
      <w:pPr>
        <w:pStyle w:val="tabzak"/>
        <w:rPr>
          <w:sz w:val="20"/>
          <w:szCs w:val="20"/>
        </w:rPr>
      </w:pPr>
      <w:r w:rsidRPr="00E47857">
        <w:rPr>
          <w:sz w:val="20"/>
          <w:szCs w:val="20"/>
        </w:rPr>
        <w:t>žák</w:t>
      </w:r>
    </w:p>
    <w:p w14:paraId="53C06177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-3-5-01 </w:t>
      </w:r>
      <w:r w:rsidRPr="00E4785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667E900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-3-5-02 </w:t>
      </w:r>
      <w:r w:rsidRPr="00E4785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2B626584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-3-5-03 </w:t>
      </w:r>
      <w:r w:rsidRPr="00E4785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78DD3B7C" w14:textId="77777777" w:rsidR="006D2FB2" w:rsidRPr="00E47857" w:rsidRDefault="006D2FB2" w:rsidP="006D2FB2">
      <w:pPr>
        <w:pStyle w:val="Styl11bTunKurzvaVpravo02cmPed1b"/>
        <w:rPr>
          <w:b w:val="0"/>
          <w:sz w:val="20"/>
          <w:szCs w:val="20"/>
        </w:rPr>
      </w:pPr>
      <w:r w:rsidRPr="00E47857">
        <w:rPr>
          <w:b w:val="0"/>
          <w:i w:val="0"/>
          <w:sz w:val="20"/>
          <w:szCs w:val="20"/>
        </w:rPr>
        <w:t>ČJS</w:t>
      </w:r>
      <w:r w:rsidRPr="00E47857">
        <w:rPr>
          <w:b w:val="0"/>
          <w:bCs w:val="0"/>
          <w:i w:val="0"/>
          <w:sz w:val="20"/>
          <w:szCs w:val="20"/>
        </w:rPr>
        <w:t xml:space="preserve">-3-5-04 </w:t>
      </w:r>
      <w:r w:rsidRPr="00E47857">
        <w:rPr>
          <w:b w:val="0"/>
          <w:sz w:val="20"/>
          <w:szCs w:val="20"/>
        </w:rPr>
        <w:t>reaguje adekvátně na pokyny dospělých při mimořádných událostech</w:t>
      </w:r>
    </w:p>
    <w:p w14:paraId="5A400FA3" w14:textId="77777777" w:rsidR="006D2FB2" w:rsidRPr="00E47857" w:rsidRDefault="006D2FB2" w:rsidP="006D2FB2">
      <w:pPr>
        <w:rPr>
          <w:szCs w:val="20"/>
        </w:rPr>
      </w:pPr>
    </w:p>
    <w:p w14:paraId="66A4C956" w14:textId="77777777" w:rsidR="006D2FB2" w:rsidRPr="001600CF" w:rsidRDefault="006D2FB2" w:rsidP="006D2FB2"/>
    <w:p w14:paraId="5ACCE260" w14:textId="77777777" w:rsidR="006D2FB2" w:rsidRDefault="006D2FB2" w:rsidP="006D2FB2">
      <w:pPr>
        <w:rPr>
          <w:b/>
          <w:bCs/>
          <w:sz w:val="32"/>
        </w:rPr>
      </w:pPr>
      <w:r>
        <w:rPr>
          <w:b/>
          <w:bCs/>
          <w:sz w:val="32"/>
        </w:rPr>
        <w:lastRenderedPageBreak/>
        <w:t xml:space="preserve">     </w:t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 w:rsidR="00E47857">
        <w:rPr>
          <w:b/>
          <w:bCs/>
          <w:sz w:val="32"/>
        </w:rPr>
        <w:tab/>
      </w:r>
      <w:r>
        <w:rPr>
          <w:b/>
          <w:bCs/>
          <w:sz w:val="32"/>
        </w:rPr>
        <w:t>1.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1"/>
        <w:gridCol w:w="4036"/>
        <w:gridCol w:w="2688"/>
        <w:gridCol w:w="2812"/>
      </w:tblGrid>
      <w:tr w:rsidR="006D2FB2" w:rsidRPr="00E47857" w14:paraId="7DC6CD25" w14:textId="77777777" w:rsidTr="006D28BB">
        <w:trPr>
          <w:trHeight w:val="144"/>
          <w:jc w:val="center"/>
        </w:trPr>
        <w:tc>
          <w:tcPr>
            <w:tcW w:w="5371" w:type="dxa"/>
            <w:vAlign w:val="center"/>
          </w:tcPr>
          <w:p w14:paraId="01155991" w14:textId="77777777" w:rsidR="006D2FB2" w:rsidRPr="00E47857" w:rsidRDefault="006D2FB2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E47857">
              <w:rPr>
                <w:sz w:val="20"/>
                <w:szCs w:val="20"/>
              </w:rPr>
              <w:t>Ročníkové výstupy</w:t>
            </w:r>
          </w:p>
        </w:tc>
        <w:tc>
          <w:tcPr>
            <w:tcW w:w="4036" w:type="dxa"/>
            <w:vAlign w:val="center"/>
          </w:tcPr>
          <w:p w14:paraId="2B19B73D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Učivo</w:t>
            </w:r>
          </w:p>
        </w:tc>
        <w:tc>
          <w:tcPr>
            <w:tcW w:w="2688" w:type="dxa"/>
            <w:vAlign w:val="center"/>
          </w:tcPr>
          <w:p w14:paraId="14977568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Téma</w:t>
            </w:r>
          </w:p>
        </w:tc>
        <w:tc>
          <w:tcPr>
            <w:tcW w:w="2812" w:type="dxa"/>
            <w:vAlign w:val="center"/>
          </w:tcPr>
          <w:p w14:paraId="117FD862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Průřezová témata,</w:t>
            </w:r>
          </w:p>
          <w:p w14:paraId="709CEF4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kontexty a přesahy,</w:t>
            </w:r>
          </w:p>
          <w:p w14:paraId="4F940D15" w14:textId="77777777" w:rsidR="006D2FB2" w:rsidRPr="00E47857" w:rsidRDefault="006D2FB2" w:rsidP="006D28BB">
            <w:pPr>
              <w:jc w:val="center"/>
              <w:rPr>
                <w:b/>
                <w:bCs/>
                <w:szCs w:val="20"/>
              </w:rPr>
            </w:pPr>
            <w:r w:rsidRPr="00E47857">
              <w:rPr>
                <w:b/>
                <w:bCs/>
                <w:szCs w:val="20"/>
              </w:rPr>
              <w:t>další poznámky</w:t>
            </w:r>
          </w:p>
        </w:tc>
      </w:tr>
      <w:tr w:rsidR="006D2FB2" w14:paraId="0E543564" w14:textId="77777777" w:rsidTr="00DF5C70">
        <w:trPr>
          <w:trHeight w:val="144"/>
          <w:jc w:val="center"/>
        </w:trPr>
        <w:tc>
          <w:tcPr>
            <w:tcW w:w="5371" w:type="dxa"/>
            <w:tcBorders>
              <w:bottom w:val="single" w:sz="4" w:space="0" w:color="auto"/>
            </w:tcBorders>
          </w:tcPr>
          <w:p w14:paraId="4EB90192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poznává prostory školy, orientuje se ve třídě a ve škole, vytváří si pracovní návyky, hygienické a stravovací návyky o přestávce, základy sebekázně, osvojuje si vhodné formy chování ke spolužákům, dospělým, kamarádům, cizím a neznámým lidem, </w:t>
            </w:r>
            <w:r w:rsidRPr="006172BF">
              <w:t xml:space="preserve">rozlišuje bezpečná a nebezpečná místa pro hru </w:t>
            </w:r>
            <w:r>
              <w:t xml:space="preserve"> </w:t>
            </w:r>
          </w:p>
          <w:p w14:paraId="2A7E2511" w14:textId="77777777" w:rsidR="006D2FB2" w:rsidRDefault="006D2FB2" w:rsidP="006D28BB">
            <w:pPr>
              <w:ind w:left="720"/>
            </w:pPr>
            <w:r>
              <w:t>1-01,5-01,5-03,5-04</w:t>
            </w:r>
          </w:p>
          <w:p w14:paraId="4460CDA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zvládá bezpečný příchod do školy a odchod ze školy 1-01,5-02,5-04</w:t>
            </w:r>
          </w:p>
          <w:p w14:paraId="50BE364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E101FD">
              <w:t>chápe konkrétní nebezpečí spojená s riziky běžného života (doprava, chemické látky v domácnosti, elektrický proud, sport a zájmová činnost), s ohněm, s mimořádnou událostí</w:t>
            </w:r>
            <w:r>
              <w:t xml:space="preserve"> 5-02</w:t>
            </w:r>
          </w:p>
          <w:p w14:paraId="2C359EAF" w14:textId="77777777" w:rsidR="006D2FB2" w:rsidRDefault="006D2FB2" w:rsidP="006D28BB"/>
        </w:tc>
        <w:tc>
          <w:tcPr>
            <w:tcW w:w="4036" w:type="dxa"/>
            <w:tcBorders>
              <w:bottom w:val="single" w:sz="4" w:space="0" w:color="auto"/>
            </w:tcBorders>
          </w:tcPr>
          <w:p w14:paraId="20156556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jsem školák- škola a její blízké okolí, pracovní a odpočinkové návyky, evakuace</w:t>
            </w:r>
          </w:p>
          <w:p w14:paraId="6FDD4BD6" w14:textId="77777777" w:rsidR="006D2FB2" w:rsidRDefault="006D2FB2" w:rsidP="006D28BB"/>
          <w:p w14:paraId="17B34868" w14:textId="77777777" w:rsidR="006D2FB2" w:rsidRDefault="006D2FB2" w:rsidP="006D28BB"/>
          <w:p w14:paraId="53ED7467" w14:textId="77777777" w:rsidR="006D2FB2" w:rsidRDefault="006D2FB2" w:rsidP="006D28BB"/>
          <w:p w14:paraId="57977D37" w14:textId="77777777" w:rsidR="006D2FB2" w:rsidRDefault="006D2FB2" w:rsidP="006D28BB"/>
          <w:p w14:paraId="69AB931A" w14:textId="77777777" w:rsidR="006D2FB2" w:rsidRDefault="006D2FB2" w:rsidP="006D28BB"/>
          <w:p w14:paraId="76372A6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cesta do školy (autem, pěšky), bezpečnost</w:t>
            </w:r>
          </w:p>
          <w:p w14:paraId="3D62A914" w14:textId="77777777" w:rsidR="006D2FB2" w:rsidRPr="00514586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  <w:p w14:paraId="0CFD4141" w14:textId="77777777" w:rsidR="006D2FB2" w:rsidRDefault="006D2FB2" w:rsidP="006D28BB">
            <w:pPr>
              <w:ind w:left="720"/>
            </w:pPr>
          </w:p>
          <w:p w14:paraId="6ABD1E0C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14:paraId="74369E7A" w14:textId="77777777" w:rsidR="006D2FB2" w:rsidRDefault="006D2FB2" w:rsidP="006D28BB">
            <w:r>
              <w:t>MÍSTO KDE ŽIJEME</w:t>
            </w:r>
          </w:p>
        </w:tc>
        <w:tc>
          <w:tcPr>
            <w:tcW w:w="2812" w:type="dxa"/>
            <w:tcBorders>
              <w:bottom w:val="single" w:sz="4" w:space="0" w:color="auto"/>
            </w:tcBorders>
          </w:tcPr>
          <w:p w14:paraId="6E6AB2A4" w14:textId="77777777" w:rsidR="006D2FB2" w:rsidRDefault="006D2FB2" w:rsidP="006D28BB">
            <w:r>
              <w:t>VDO1 - Občanská společnost a škola</w:t>
            </w:r>
          </w:p>
        </w:tc>
      </w:tr>
      <w:tr w:rsidR="006D2FB2" w14:paraId="3F4768D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01E3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pozoruje a popisuje změny přírody na podzim 4-01</w:t>
            </w:r>
          </w:p>
          <w:p w14:paraId="09024306" w14:textId="77777777" w:rsidR="006D2FB2" w:rsidRPr="001A38E0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pozoruje a popisuje podzimní práce podle obrázku, ovoce, zeleninu, seznamuje se s podzimními pracemi na poli, na zahradě, se zemědělskými plodinami, pozoruje a popisuje počasí 4-01,4-02</w:t>
            </w:r>
          </w:p>
          <w:p w14:paraId="36D203B0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pozoruje a popisuje změny přírody v zimě 4-01</w:t>
            </w:r>
          </w:p>
          <w:p w14:paraId="31E44DDB" w14:textId="77777777" w:rsidR="006D2FB2" w:rsidRDefault="006D2FB2" w:rsidP="006D28BB">
            <w:pPr>
              <w:ind w:left="360"/>
            </w:pPr>
          </w:p>
          <w:p w14:paraId="1E8B9903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 xml:space="preserve">chápe péči člověka o zimní přírodu a zvířata </w:t>
            </w:r>
          </w:p>
          <w:p w14:paraId="6C79C262" w14:textId="77777777" w:rsidR="006D2FB2" w:rsidRDefault="006D2FB2" w:rsidP="006D28BB">
            <w:pPr>
              <w:ind w:left="720"/>
            </w:pPr>
            <w:r>
              <w:t>4-02</w:t>
            </w:r>
          </w:p>
          <w:p w14:paraId="16230F95" w14:textId="77777777" w:rsidR="006D2FB2" w:rsidRPr="001A38E0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pozoruje a popisuje změny přírody na jaře, rozlišuje změny počasí na jaře 4-01</w:t>
            </w:r>
          </w:p>
          <w:p w14:paraId="5A1982D8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určuje a popisuje stavbu těla vybraných rostlin, pozoruje různé živočišné druhy 4-02</w:t>
            </w:r>
          </w:p>
          <w:p w14:paraId="1FBD8FC2" w14:textId="77777777" w:rsidR="006D2FB2" w:rsidRDefault="006D2FB2" w:rsidP="006D28BB"/>
          <w:p w14:paraId="4640BF8C" w14:textId="77777777" w:rsidR="006D2FB2" w:rsidRPr="001A38E0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poznává užitková, hospodářská a domácí zvířata 4-02</w:t>
            </w:r>
          </w:p>
          <w:p w14:paraId="3D012EEF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 xml:space="preserve">sleduje práci lidí v sadu a na zahradě </w:t>
            </w:r>
          </w:p>
          <w:p w14:paraId="71724ED4" w14:textId="77777777" w:rsidR="006D2FB2" w:rsidRDefault="006D2FB2" w:rsidP="006D28BB">
            <w:pPr>
              <w:ind w:left="720"/>
            </w:pPr>
            <w:r>
              <w:t>4-01,</w:t>
            </w:r>
            <w:r w:rsidRPr="00E52A0F">
              <w:t xml:space="preserve"> 2-02</w:t>
            </w:r>
            <w:r>
              <w:t>, 3-03,3-01</w:t>
            </w:r>
          </w:p>
          <w:p w14:paraId="49470A35" w14:textId="77777777" w:rsidR="006D2FB2" w:rsidRPr="001A38E0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t>pozoruje a popisuje proměny přírody v létě, počasí 4-01</w:t>
            </w:r>
          </w:p>
          <w:p w14:paraId="455F825F" w14:textId="77777777" w:rsidR="006D2FB2" w:rsidRDefault="006D2FB2" w:rsidP="00350CCA">
            <w:pPr>
              <w:numPr>
                <w:ilvl w:val="0"/>
                <w:numId w:val="86"/>
              </w:numPr>
              <w:jc w:val="left"/>
            </w:pPr>
            <w:r>
              <w:lastRenderedPageBreak/>
              <w:t xml:space="preserve">seznamuje se s pojmy ochrana zeleně, životní prostředí, dodržuje zásady správného chování v přírodě, péče o les </w:t>
            </w:r>
          </w:p>
          <w:p w14:paraId="7C195EA9" w14:textId="77777777" w:rsidR="006D2FB2" w:rsidRPr="001A38E0" w:rsidRDefault="006D2FB2" w:rsidP="006D28BB">
            <w:pPr>
              <w:ind w:left="720"/>
            </w:pPr>
            <w:r>
              <w:t>4-02, 1-03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65A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podzim- pozorování proměn přírody na podzim</w:t>
            </w:r>
          </w:p>
          <w:p w14:paraId="71B616B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přírodě- podzim v sadu, na zahradě, na poli, v lese</w:t>
            </w:r>
          </w:p>
          <w:p w14:paraId="7192D407" w14:textId="77777777" w:rsidR="006D2FB2" w:rsidRDefault="006D2FB2" w:rsidP="006D28BB"/>
          <w:p w14:paraId="28DD177E" w14:textId="77777777" w:rsidR="006D2FB2" w:rsidRDefault="006D2FB2" w:rsidP="006D28BB"/>
          <w:p w14:paraId="44DAF57F" w14:textId="77777777" w:rsidR="006D2FB2" w:rsidRDefault="006D2FB2" w:rsidP="006D28BB"/>
          <w:p w14:paraId="1F08CFDF" w14:textId="77777777" w:rsidR="006D2FB2" w:rsidRPr="00653894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zima- pozorování změn přírody v zimě</w:t>
            </w:r>
          </w:p>
          <w:p w14:paraId="301B6379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život v přírodě v zimě</w:t>
            </w:r>
          </w:p>
          <w:p w14:paraId="25C3DB0C" w14:textId="77777777" w:rsidR="006D2FB2" w:rsidRDefault="006D2FB2" w:rsidP="006D28BB"/>
          <w:p w14:paraId="65B716C7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jaro- pozorování proměn přírody na jaře</w:t>
            </w:r>
          </w:p>
          <w:p w14:paraId="3BF1ABB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 xml:space="preserve">život v přírodě- stavba těla rostlin, </w:t>
            </w:r>
          </w:p>
          <w:p w14:paraId="4155094F" w14:textId="77777777" w:rsidR="006D2FB2" w:rsidRDefault="006D2FB2" w:rsidP="006D28BB">
            <w:pPr>
              <w:ind w:left="720"/>
            </w:pPr>
            <w:r>
              <w:t>živočichové ve volné přírodě</w:t>
            </w:r>
          </w:p>
          <w:p w14:paraId="7652EB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hospodářská a domácí zvířata</w:t>
            </w:r>
          </w:p>
          <w:p w14:paraId="6618B285" w14:textId="77777777" w:rsidR="006D2FB2" w:rsidRDefault="006D2FB2" w:rsidP="006D28BB"/>
          <w:p w14:paraId="5C858D47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jarní práce na zahradě</w:t>
            </w:r>
          </w:p>
          <w:p w14:paraId="0A89CB64" w14:textId="77777777" w:rsidR="006D2FB2" w:rsidRDefault="006D2FB2" w:rsidP="006D28BB"/>
          <w:p w14:paraId="634C72B3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léto- pozorování proměn přírody v létě</w:t>
            </w:r>
          </w:p>
          <w:p w14:paraId="06D91FC9" w14:textId="77777777" w:rsidR="006D2FB2" w:rsidRDefault="006D2FB2" w:rsidP="006D28BB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vztah člověka a přírody- člověk a životní prostředí</w:t>
            </w:r>
          </w:p>
          <w:p w14:paraId="52A524EE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02B" w14:textId="77777777" w:rsidR="006D2FB2" w:rsidRDefault="006D2FB2" w:rsidP="006D28BB">
            <w:r>
              <w:lastRenderedPageBreak/>
              <w:t>ROZMANITOST PŘÍRODY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B6610" w14:textId="77777777" w:rsidR="006D2FB2" w:rsidRDefault="006D2FB2" w:rsidP="006D28BB">
            <w:r>
              <w:t>MuV1 - Kulturní diference</w:t>
            </w:r>
          </w:p>
        </w:tc>
      </w:tr>
      <w:tr w:rsidR="003572A5" w:rsidRPr="008174E3" w14:paraId="1802590F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8E4265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rozlišuje blízké příbuzenské vztahy v rodině, role rodinných příslušníků a vztahy mezi nimi, projevuje toleranci k přirozeným odlišnostem spolužáků i jiných lidí, jejich přednostem i nedostatkům 2-01</w:t>
            </w:r>
          </w:p>
          <w:p w14:paraId="3995F64E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odvodí význam a potřebu různých povolání a pracovních činností, zná druhy dopravních prostředků 3-03, 2-02, 5-02</w:t>
            </w:r>
          </w:p>
          <w:p w14:paraId="4916F177" w14:textId="77777777" w:rsidR="006D2FB2" w:rsidRPr="008174E3" w:rsidRDefault="006D2FB2" w:rsidP="006D2FB2">
            <w:pPr>
              <w:numPr>
                <w:ilvl w:val="0"/>
                <w:numId w:val="12"/>
              </w:numPr>
            </w:pPr>
            <w:r w:rsidRPr="008174E3">
              <w:rPr>
                <w:iCs/>
              </w:rPr>
              <w:t>v případě potřeby použije linku tísňového volání; ovládá základní způsoby komunikace s operátory (přiměřeně k věku) 5-03</w:t>
            </w: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3A47FD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moje rodina- svátky v rodině, život v rodině</w:t>
            </w:r>
          </w:p>
          <w:p w14:paraId="26E85BA6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ohleduplnost, předcházení konfliktům</w:t>
            </w:r>
          </w:p>
          <w:p w14:paraId="3B10C59F" w14:textId="77777777" w:rsidR="006D2FB2" w:rsidRPr="008174E3" w:rsidRDefault="006D2FB2" w:rsidP="006D28BB"/>
          <w:p w14:paraId="0D7A4832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práce a volný čas - povolání, obchod, cestování</w:t>
            </w:r>
          </w:p>
          <w:p w14:paraId="27305B11" w14:textId="77777777" w:rsidR="006D2FB2" w:rsidRPr="008174E3" w:rsidRDefault="006D2FB2" w:rsidP="006D28BB">
            <w:pPr>
              <w:ind w:left="720"/>
            </w:pPr>
          </w:p>
          <w:p w14:paraId="052257CC" w14:textId="77777777" w:rsidR="006D2FB2" w:rsidRPr="008174E3" w:rsidRDefault="006D2FB2" w:rsidP="006D2FB2">
            <w:pPr>
              <w:numPr>
                <w:ilvl w:val="0"/>
                <w:numId w:val="12"/>
              </w:numPr>
              <w:jc w:val="left"/>
            </w:pPr>
            <w:r w:rsidRPr="008174E3">
              <w:t>linky tísňového volání, způsob přivolání pomoci, rizikové chování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18EDE91" w14:textId="77777777" w:rsidR="006D2FB2" w:rsidRPr="008174E3" w:rsidRDefault="006D2FB2" w:rsidP="006D28BB">
            <w:r w:rsidRPr="008174E3">
              <w:t>LIDÉ KOLEM NÁS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FD0FA8" w14:textId="77777777" w:rsidR="006D2FB2" w:rsidRPr="008174E3" w:rsidRDefault="006D2FB2" w:rsidP="006D28BB">
            <w:r w:rsidRPr="008174E3">
              <w:t>OSV6 - Poznávání lidí</w:t>
            </w:r>
          </w:p>
          <w:p w14:paraId="774E7599" w14:textId="77777777" w:rsidR="00E17EB8" w:rsidRPr="008174E3" w:rsidRDefault="00E17EB8" w:rsidP="006D28BB">
            <w:r w:rsidRPr="008174E3">
              <w:t>MuV3 - Etnický původ</w:t>
            </w:r>
          </w:p>
        </w:tc>
      </w:tr>
      <w:tr w:rsidR="006D2FB2" w14:paraId="36D47EF9" w14:textId="77777777" w:rsidTr="006D28BB">
        <w:trPr>
          <w:trHeight w:val="144"/>
          <w:jc w:val="center"/>
        </w:trPr>
        <w:tc>
          <w:tcPr>
            <w:tcW w:w="53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1F4C46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vypráví o vánočních a velikonočních zvycích, rozlišuje dny pracovní a dny volna 3-03, 5-04</w:t>
            </w:r>
          </w:p>
          <w:p w14:paraId="24BDD945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 w:rsidRPr="007840B7">
              <w:t>využívá časové údaje při řešení různých situací v denním životě</w:t>
            </w:r>
            <w:r>
              <w:t>, učí se používat kalendář, vytváří si představu roku s jednotlivými ročními obdobími, orientuje se v čase 3-01</w:t>
            </w:r>
          </w:p>
          <w:p w14:paraId="2244FC9E" w14:textId="77777777" w:rsidR="006D2FB2" w:rsidRDefault="006D2FB2" w:rsidP="006D28BB"/>
        </w:tc>
        <w:tc>
          <w:tcPr>
            <w:tcW w:w="40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9BF6FD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svátky, nebezpečí požáru</w:t>
            </w:r>
          </w:p>
          <w:p w14:paraId="395F2D97" w14:textId="77777777" w:rsidR="006D2FB2" w:rsidRDefault="006D2FB2" w:rsidP="006D28BB"/>
          <w:p w14:paraId="1364BFFE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orientace v čase- dny v týdnu, kalendář, roční období, rok, měsíce, hodiny, měření času</w:t>
            </w:r>
          </w:p>
          <w:p w14:paraId="1B26275A" w14:textId="77777777" w:rsidR="006D2FB2" w:rsidRDefault="006D2FB2" w:rsidP="006D28BB">
            <w:pPr>
              <w:ind w:left="65"/>
            </w:pPr>
          </w:p>
        </w:tc>
        <w:tc>
          <w:tcPr>
            <w:tcW w:w="26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C06464" w14:textId="77777777" w:rsidR="006D2FB2" w:rsidRDefault="006D2FB2" w:rsidP="006D28BB">
            <w:r>
              <w:t>LIDÉ A ČAS</w:t>
            </w:r>
          </w:p>
        </w:tc>
        <w:tc>
          <w:tcPr>
            <w:tcW w:w="281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D808BF" w14:textId="77777777" w:rsidR="006D2FB2" w:rsidRDefault="006D2FB2" w:rsidP="006D28BB"/>
        </w:tc>
      </w:tr>
      <w:tr w:rsidR="006D2FB2" w14:paraId="3F97EDEA" w14:textId="77777777" w:rsidTr="00DF5C70">
        <w:trPr>
          <w:trHeight w:val="144"/>
          <w:jc w:val="center"/>
        </w:trPr>
        <w:tc>
          <w:tcPr>
            <w:tcW w:w="5371" w:type="dxa"/>
            <w:tcBorders>
              <w:top w:val="nil"/>
              <w:bottom w:val="single" w:sz="4" w:space="0" w:color="auto"/>
            </w:tcBorders>
          </w:tcPr>
          <w:p w14:paraId="1117EC67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určuje části těla člověka podle skutečnosti a obrázku, rozdíly mezi lidmi různých částí světa, rozlišuje zdraví a nemoc 5- 01</w:t>
            </w:r>
          </w:p>
          <w:p w14:paraId="5DD4EC01" w14:textId="77777777" w:rsidR="006D2FB2" w:rsidRDefault="006D2FB2" w:rsidP="006D2FB2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</w:pPr>
            <w:r>
              <w:t>uplatňuje základní hygienické návyky, režimové a jiné zdravotně preventivní návyky s využitím elementárních znalostí o lidském těle; projevuje vhodným chováním a činnostmi vztah ke zdraví 3-01, 5-01,5-04</w:t>
            </w:r>
          </w:p>
          <w:p w14:paraId="4C6ED23B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pozná význam stravování a pitného režimu pro zdraví 5-02, 5-01</w:t>
            </w:r>
          </w:p>
        </w:tc>
        <w:tc>
          <w:tcPr>
            <w:tcW w:w="4036" w:type="dxa"/>
            <w:tcBorders>
              <w:top w:val="nil"/>
              <w:bottom w:val="single" w:sz="4" w:space="0" w:color="auto"/>
            </w:tcBorders>
          </w:tcPr>
          <w:p w14:paraId="5284028A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člověk- poznáváme své tělo, zdravý životní styl, osobní hygiena, první pomoc</w:t>
            </w:r>
          </w:p>
          <w:p w14:paraId="2D62518F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prevence nemoci a úrazu</w:t>
            </w:r>
          </w:p>
          <w:p w14:paraId="2FDFA43B" w14:textId="77777777" w:rsidR="006D2FB2" w:rsidRDefault="006D2FB2" w:rsidP="006D28BB"/>
          <w:p w14:paraId="31AC37A3" w14:textId="77777777" w:rsidR="006D2FB2" w:rsidRDefault="006D2FB2" w:rsidP="006D28BB"/>
          <w:p w14:paraId="36DF37A4" w14:textId="77777777" w:rsidR="006D2FB2" w:rsidRPr="001A38E0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správná výživa, vhodná skladba stravy</w:t>
            </w:r>
          </w:p>
          <w:p w14:paraId="2C6656BC" w14:textId="77777777" w:rsidR="006D2FB2" w:rsidRDefault="006D2FB2" w:rsidP="006D2FB2">
            <w:pPr>
              <w:numPr>
                <w:ilvl w:val="0"/>
                <w:numId w:val="12"/>
              </w:numPr>
              <w:jc w:val="left"/>
            </w:pPr>
            <w:r>
              <w:t>pitný režim</w:t>
            </w:r>
          </w:p>
        </w:tc>
        <w:tc>
          <w:tcPr>
            <w:tcW w:w="2688" w:type="dxa"/>
            <w:tcBorders>
              <w:top w:val="nil"/>
              <w:bottom w:val="single" w:sz="4" w:space="0" w:color="auto"/>
            </w:tcBorders>
          </w:tcPr>
          <w:p w14:paraId="6D1A4110" w14:textId="77777777" w:rsidR="006D2FB2" w:rsidRDefault="006D2FB2" w:rsidP="006D28BB">
            <w:r>
              <w:rPr>
                <w:szCs w:val="20"/>
              </w:rPr>
              <w:t>ČLOVĚK A JEHO ZDRAVÍ</w:t>
            </w:r>
          </w:p>
        </w:tc>
        <w:tc>
          <w:tcPr>
            <w:tcW w:w="2812" w:type="dxa"/>
            <w:tcBorders>
              <w:top w:val="nil"/>
              <w:bottom w:val="single" w:sz="4" w:space="0" w:color="auto"/>
            </w:tcBorders>
          </w:tcPr>
          <w:p w14:paraId="233EE9B1" w14:textId="77777777" w:rsidR="006D2FB2" w:rsidRDefault="006D2FB2" w:rsidP="006D28BB"/>
        </w:tc>
      </w:tr>
    </w:tbl>
    <w:p w14:paraId="428EEFD7" w14:textId="77777777" w:rsidR="00110CD7" w:rsidRDefault="00110CD7">
      <w:pPr>
        <w:pStyle w:val="Nadpis5"/>
      </w:pPr>
    </w:p>
    <w:p w14:paraId="0093F00A" w14:textId="77777777" w:rsidR="00507461" w:rsidRDefault="00507461">
      <w:pPr>
        <w:pStyle w:val="Nadpis5"/>
      </w:pPr>
      <w:r>
        <w:t>Prvouka</w:t>
      </w:r>
      <w:r>
        <w:tab/>
      </w:r>
      <w:r>
        <w:tab/>
      </w:r>
      <w:r w:rsidR="00110CD7">
        <w:tab/>
      </w:r>
      <w:r>
        <w:t>2. ročník</w:t>
      </w:r>
    </w:p>
    <w:p w14:paraId="466C5672" w14:textId="77777777" w:rsidR="00A87190" w:rsidRDefault="00A87190" w:rsidP="00110CD7">
      <w:pPr>
        <w:pStyle w:val="Nadpis3"/>
      </w:pPr>
      <w:r>
        <w:t>Vzdělávací obsah</w:t>
      </w:r>
    </w:p>
    <w:p w14:paraId="453D30B3" w14:textId="77777777" w:rsidR="00A87190" w:rsidRDefault="00A87190" w:rsidP="00110CD7">
      <w:pPr>
        <w:pStyle w:val="Nadpis4"/>
      </w:pPr>
      <w:r>
        <w:t>Očekávané výstupy v RVP ZV</w:t>
      </w:r>
    </w:p>
    <w:p w14:paraId="57822DCD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MÍSTO, KDE ŽIJEME</w:t>
      </w:r>
    </w:p>
    <w:p w14:paraId="3823E518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lastRenderedPageBreak/>
        <w:t>žák</w:t>
      </w:r>
    </w:p>
    <w:p w14:paraId="5418987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-3-1-01 </w:t>
      </w:r>
      <w:r w:rsidRPr="00110CD7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4E9E09C3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-3-1-02 </w:t>
      </w:r>
      <w:r w:rsidRPr="00110CD7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1FE95356" w14:textId="77777777" w:rsidR="00A87190" w:rsidRPr="00110CD7" w:rsidRDefault="00A87190" w:rsidP="00A87190">
      <w:pPr>
        <w:pStyle w:val="tabov"/>
        <w:rPr>
          <w:b w:val="0"/>
        </w:rPr>
      </w:pPr>
      <w:r w:rsidRPr="00110CD7">
        <w:rPr>
          <w:b w:val="0"/>
        </w:rPr>
        <w:t xml:space="preserve">LIDÉ KOLEM NÁS </w:t>
      </w:r>
    </w:p>
    <w:p w14:paraId="552EC762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7EA3DCD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-3-2-01 </w:t>
      </w:r>
      <w:r w:rsidRPr="00110CD7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6F5BB63C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-3-2-02 </w:t>
      </w:r>
      <w:r w:rsidRPr="00110CD7">
        <w:rPr>
          <w:b w:val="0"/>
          <w:sz w:val="20"/>
          <w:szCs w:val="20"/>
        </w:rPr>
        <w:t>odvodí význam a potřebu různých povolání a pracovních činností</w:t>
      </w:r>
    </w:p>
    <w:p w14:paraId="2C6B1A81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LIDÉ A ČAS</w:t>
      </w:r>
    </w:p>
    <w:p w14:paraId="23E48056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01C22EF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-3-3-01 </w:t>
      </w:r>
      <w:r w:rsidRPr="00110CD7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2274ED70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-3-3-02 </w:t>
      </w:r>
      <w:r w:rsidRPr="00110CD7">
        <w:rPr>
          <w:b w:val="0"/>
          <w:sz w:val="20"/>
          <w:szCs w:val="20"/>
        </w:rPr>
        <w:t>pojmenuje některé rodáky, kulturní či historické památky, významné události regionu, interpretuje některé pověsti nebo báje spjaté s místem, v němž žije</w:t>
      </w:r>
    </w:p>
    <w:p w14:paraId="7AC5A784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-3-3-03 </w:t>
      </w:r>
      <w:r w:rsidRPr="00110CD7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0BB87E40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ROZMANITOST PŘÍRODY</w:t>
      </w:r>
    </w:p>
    <w:p w14:paraId="3FD00423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2A3B96F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-3-4-01 </w:t>
      </w:r>
      <w:r w:rsidRPr="00110CD7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B1B8348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-3-4-02 </w:t>
      </w:r>
      <w:r w:rsidRPr="00110CD7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79883D2A" w14:textId="77777777" w:rsidR="00A87190" w:rsidRPr="00110CD7" w:rsidRDefault="00A87190" w:rsidP="00A8719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-3-4-03 </w:t>
      </w:r>
      <w:r w:rsidRPr="00110CD7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7A9F768E" w14:textId="77777777" w:rsidR="00A87190" w:rsidRPr="00110CD7" w:rsidRDefault="00A87190" w:rsidP="00A87190">
      <w:pPr>
        <w:pStyle w:val="tabhlavni"/>
        <w:rPr>
          <w:b w:val="0"/>
          <w:sz w:val="20"/>
          <w:szCs w:val="20"/>
        </w:rPr>
      </w:pPr>
      <w:r w:rsidRPr="00110CD7">
        <w:rPr>
          <w:b w:val="0"/>
          <w:sz w:val="20"/>
          <w:szCs w:val="20"/>
        </w:rPr>
        <w:t>ČLOVĚK A JEHO ZDRAVÍ</w:t>
      </w:r>
    </w:p>
    <w:p w14:paraId="529420FE" w14:textId="77777777" w:rsidR="00A87190" w:rsidRPr="00110CD7" w:rsidRDefault="00A87190" w:rsidP="00A87190">
      <w:pPr>
        <w:pStyle w:val="tabzak"/>
        <w:rPr>
          <w:sz w:val="20"/>
          <w:szCs w:val="20"/>
        </w:rPr>
      </w:pPr>
      <w:r w:rsidRPr="00110CD7">
        <w:rPr>
          <w:sz w:val="20"/>
          <w:szCs w:val="20"/>
        </w:rPr>
        <w:t>žák</w:t>
      </w:r>
    </w:p>
    <w:p w14:paraId="17C2906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-3-5-01 </w:t>
      </w:r>
      <w:r w:rsidRPr="00110CD7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1E2AC159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-3-5-02 </w:t>
      </w:r>
      <w:r w:rsidRPr="00110CD7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9482575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-3-5-03 </w:t>
      </w:r>
      <w:r w:rsidRPr="00110CD7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0FD1E734" w14:textId="77777777" w:rsidR="00A87190" w:rsidRPr="00110CD7" w:rsidRDefault="00A87190" w:rsidP="00A87190">
      <w:pPr>
        <w:pStyle w:val="Styl11bTunKurzvaVpravo02cmPed1b"/>
        <w:rPr>
          <w:b w:val="0"/>
          <w:sz w:val="20"/>
          <w:szCs w:val="20"/>
        </w:rPr>
      </w:pPr>
      <w:r w:rsidRPr="00110CD7">
        <w:rPr>
          <w:b w:val="0"/>
          <w:i w:val="0"/>
          <w:sz w:val="20"/>
          <w:szCs w:val="20"/>
        </w:rPr>
        <w:t>ČJS</w:t>
      </w:r>
      <w:r w:rsidRPr="00110CD7">
        <w:rPr>
          <w:b w:val="0"/>
          <w:bCs w:val="0"/>
          <w:i w:val="0"/>
          <w:sz w:val="20"/>
          <w:szCs w:val="20"/>
        </w:rPr>
        <w:t xml:space="preserve">-3-5-04 </w:t>
      </w:r>
      <w:r w:rsidRPr="00110CD7">
        <w:rPr>
          <w:b w:val="0"/>
          <w:sz w:val="20"/>
          <w:szCs w:val="20"/>
        </w:rPr>
        <w:t>reaguje adekvátně na pokyny dospělých při mimořádných událostech</w:t>
      </w:r>
    </w:p>
    <w:p w14:paraId="029F6660" w14:textId="77777777" w:rsidR="00A87190" w:rsidRDefault="00A87190" w:rsidP="00110CD7">
      <w:pPr>
        <w:ind w:left="11328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3827"/>
        <w:gridCol w:w="2126"/>
        <w:gridCol w:w="2590"/>
      </w:tblGrid>
      <w:tr w:rsidR="00A87190" w:rsidRPr="00110CD7" w14:paraId="37F7157A" w14:textId="77777777" w:rsidTr="00DF5C70">
        <w:trPr>
          <w:jc w:val="center"/>
        </w:trPr>
        <w:tc>
          <w:tcPr>
            <w:tcW w:w="5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2711FE" w14:textId="77777777" w:rsidR="00A87190" w:rsidRPr="00110CD7" w:rsidRDefault="00A8719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110CD7">
              <w:rPr>
                <w:sz w:val="20"/>
                <w:szCs w:val="20"/>
              </w:rPr>
              <w:lastRenderedPageBreak/>
              <w:t>Ročníkové výstupy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A220E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9495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Téma</w:t>
            </w:r>
          </w:p>
        </w:tc>
        <w:tc>
          <w:tcPr>
            <w:tcW w:w="2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EEF7FB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Průřezová témata,</w:t>
            </w:r>
          </w:p>
          <w:p w14:paraId="46AC1134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kontexty a přesahy,</w:t>
            </w:r>
          </w:p>
          <w:p w14:paraId="521CDA7F" w14:textId="77777777" w:rsidR="00A87190" w:rsidRPr="00110CD7" w:rsidRDefault="00A87190" w:rsidP="006D28BB">
            <w:pPr>
              <w:jc w:val="center"/>
              <w:rPr>
                <w:b/>
                <w:bCs/>
                <w:szCs w:val="20"/>
              </w:rPr>
            </w:pPr>
            <w:r w:rsidRPr="00110CD7">
              <w:rPr>
                <w:b/>
                <w:bCs/>
                <w:szCs w:val="20"/>
              </w:rPr>
              <w:t>další poznámky</w:t>
            </w:r>
          </w:p>
        </w:tc>
      </w:tr>
      <w:tr w:rsidR="00A87190" w14:paraId="59B221B5" w14:textId="77777777" w:rsidTr="00DF5C70">
        <w:trPr>
          <w:trHeight w:val="451"/>
          <w:jc w:val="center"/>
        </w:trPr>
        <w:tc>
          <w:tcPr>
            <w:tcW w:w="5599" w:type="dxa"/>
            <w:tcBorders>
              <w:top w:val="single" w:sz="4" w:space="0" w:color="auto"/>
            </w:tcBorders>
          </w:tcPr>
          <w:p w14:paraId="1CFFACE8" w14:textId="77777777" w:rsidR="00A87190" w:rsidRPr="00062FB2" w:rsidRDefault="00A87190" w:rsidP="00350CCA">
            <w:pPr>
              <w:numPr>
                <w:ilvl w:val="0"/>
                <w:numId w:val="92"/>
              </w:numPr>
              <w:jc w:val="left"/>
            </w:pPr>
            <w:r>
              <w:t xml:space="preserve">orientuje se v prostorách školy, osvojuje si vhodné formy chování ke spolužákům dospělým, kamarádům, cizím a neznámým lidem 1-01, </w:t>
            </w:r>
          </w:p>
          <w:p w14:paraId="179913FB" w14:textId="77777777" w:rsidR="00A87190" w:rsidRDefault="00A87190" w:rsidP="006D28BB">
            <w:pPr>
              <w:ind w:left="720"/>
            </w:pPr>
            <w:r>
              <w:t>5-03, 2-01</w:t>
            </w:r>
          </w:p>
          <w:p w14:paraId="66A03389" w14:textId="77777777" w:rsidR="00A87190" w:rsidRPr="0068380B" w:rsidRDefault="00A87190" w:rsidP="00350CCA">
            <w:pPr>
              <w:numPr>
                <w:ilvl w:val="0"/>
                <w:numId w:val="92"/>
              </w:numPr>
              <w:jc w:val="left"/>
            </w:pPr>
            <w:r>
              <w:t xml:space="preserve">bezpečně zvládá cestu do školy a ze školy, seznamuje se s významem dopravních značek, pravidly silničního provozu, </w:t>
            </w:r>
            <w:r w:rsidRPr="003E238D">
              <w:t>bezpečně překoná silnici se světelnými signály</w:t>
            </w:r>
            <w:r>
              <w:t xml:space="preserve">, </w:t>
            </w:r>
            <w:r w:rsidRPr="003E238D">
              <w:t>uplatňuje pravidla správného cestování dopravními prostředky</w:t>
            </w:r>
            <w:r>
              <w:t xml:space="preserve">, </w:t>
            </w:r>
            <w:r w:rsidRPr="00E537DF">
              <w:t>rozlišuje a používá bezpečná místa pro hru</w:t>
            </w:r>
            <w:r>
              <w:t xml:space="preserve"> 1-01, </w:t>
            </w:r>
            <w:r w:rsidRPr="00062FB2">
              <w:t>5-02</w:t>
            </w:r>
          </w:p>
          <w:p w14:paraId="2AE6072E" w14:textId="77777777" w:rsidR="00A87190" w:rsidRDefault="00A87190" w:rsidP="00350CCA">
            <w:pPr>
              <w:numPr>
                <w:ilvl w:val="0"/>
                <w:numId w:val="92"/>
              </w:numPr>
              <w:jc w:val="left"/>
            </w:pPr>
            <w:r w:rsidRPr="0068380B">
              <w:rPr>
                <w:iCs/>
              </w:rPr>
              <w:t>odhadne riziko/nebezpečnou situaci</w:t>
            </w:r>
            <w:r>
              <w:rPr>
                <w:iCs/>
              </w:rPr>
              <w:t xml:space="preserve">, </w:t>
            </w:r>
            <w:r w:rsidRPr="003E238D">
              <w:rPr>
                <w:iCs/>
              </w:rPr>
              <w:t>rozezná a používá bezpečnou cestu do školy, zvládá modelové situace “sám domů”</w:t>
            </w:r>
            <w:r>
              <w:rPr>
                <w:iCs/>
              </w:rPr>
              <w:t>5-02</w:t>
            </w:r>
          </w:p>
          <w:p w14:paraId="55AE4594" w14:textId="77777777" w:rsidR="00A87190" w:rsidRDefault="00A87190" w:rsidP="00350CCA">
            <w:pPr>
              <w:numPr>
                <w:ilvl w:val="0"/>
                <w:numId w:val="93"/>
              </w:numPr>
              <w:jc w:val="left"/>
            </w:pPr>
            <w:r>
              <w:t>uvědomuje si, kde je jeho domov, uvede svou adresu, seznamuje se s rozdílem mezi městem a vesnicí 1-01</w:t>
            </w:r>
          </w:p>
          <w:p w14:paraId="19B01EC0" w14:textId="77777777" w:rsidR="00A87190" w:rsidRDefault="00A87190" w:rsidP="006D28BB">
            <w:pPr>
              <w:ind w:left="720"/>
            </w:pPr>
          </w:p>
          <w:p w14:paraId="14987961" w14:textId="77777777" w:rsidR="00A87190" w:rsidRPr="00697385" w:rsidRDefault="00A87190" w:rsidP="00350CCA">
            <w:pPr>
              <w:numPr>
                <w:ilvl w:val="0"/>
                <w:numId w:val="93"/>
              </w:numPr>
              <w:jc w:val="left"/>
            </w:pPr>
            <w:r>
              <w:t xml:space="preserve">bezpečně se orientuje v místě svého bydliště, pojmenuje významné budovy v okolí, má povědomí o sousedních obcích 1-01, 1-02     </w:t>
            </w:r>
          </w:p>
          <w:p w14:paraId="3875389C" w14:textId="77777777" w:rsidR="00A87190" w:rsidRPr="0076224A" w:rsidRDefault="00A87190" w:rsidP="006D28BB">
            <w:pPr>
              <w:ind w:left="720"/>
            </w:pPr>
            <w:r>
              <w:t xml:space="preserve">    </w:t>
            </w:r>
          </w:p>
          <w:p w14:paraId="04097F42" w14:textId="77777777" w:rsidR="00A87190" w:rsidRPr="00A1510B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 rozlišuje </w:t>
            </w:r>
            <w:r w:rsidRPr="00A1510B">
              <w:t>blízké příbuzenské vztahy v rodině, role rodinných příslušníků a vztahy mezi nimi, projevuje toleranci k přirozeným odlišnostem spolužáků i jiných lidí, jejich přednostem i nedostatkům</w:t>
            </w:r>
            <w:r>
              <w:t xml:space="preserve"> </w:t>
            </w:r>
            <w:r w:rsidRPr="00A1510B">
              <w:t>2-01</w:t>
            </w:r>
          </w:p>
          <w:p w14:paraId="7B63BE7F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 w:rsidRPr="007840B7">
              <w:t>odvodí význam a potřebu různých povolání a pracovních činností</w:t>
            </w:r>
            <w:r>
              <w:t xml:space="preserve">, </w:t>
            </w:r>
            <w:r w:rsidRPr="007840B7">
              <w:t>zná druhy dopravních prostředků</w:t>
            </w:r>
            <w:r>
              <w:t xml:space="preserve"> </w:t>
            </w:r>
            <w:r w:rsidRPr="007840B7">
              <w:t xml:space="preserve"> 3-03, 2-02, 5-02</w:t>
            </w:r>
            <w:r w:rsidRPr="00F039C0">
              <w:t xml:space="preserve">                                 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14:paraId="3C8FFED4" w14:textId="77777777" w:rsidR="00A87190" w:rsidRPr="00F039C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školní řád, prostory školy, riziková místa a situace, zaměstnanci školy</w:t>
            </w:r>
          </w:p>
          <w:p w14:paraId="7B2FEC0B" w14:textId="77777777" w:rsidR="00A87190" w:rsidRDefault="00A87190" w:rsidP="006D28BB"/>
          <w:p w14:paraId="787F6AD0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dopravní značky, uvědomění si nebezpečných míst, základní pravidla silničního provozu</w:t>
            </w:r>
          </w:p>
          <w:p w14:paraId="4B31A17A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vhodná a nevhodná místa pro hru</w:t>
            </w:r>
          </w:p>
          <w:p w14:paraId="4A0C9F29" w14:textId="77777777" w:rsidR="00A87190" w:rsidRDefault="00A87190" w:rsidP="006D28BB"/>
          <w:p w14:paraId="6142B991" w14:textId="77777777" w:rsidR="00A87190" w:rsidRDefault="00A87190" w:rsidP="006D28BB">
            <w:pPr>
              <w:ind w:left="720"/>
            </w:pPr>
          </w:p>
          <w:p w14:paraId="57D5C910" w14:textId="77777777" w:rsidR="00A87190" w:rsidRDefault="00A87190" w:rsidP="006D28BB"/>
          <w:p w14:paraId="3F8F5F67" w14:textId="77777777" w:rsidR="00A87190" w:rsidRPr="00062FB2" w:rsidRDefault="00A87190" w:rsidP="006D28BB">
            <w:pPr>
              <w:ind w:left="720"/>
            </w:pPr>
          </w:p>
          <w:p w14:paraId="7A4BBE2B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domov, dům, byt</w:t>
            </w:r>
          </w:p>
          <w:p w14:paraId="46CB69F6" w14:textId="77777777" w:rsidR="00A87190" w:rsidRDefault="00A87190" w:rsidP="006D28BB"/>
          <w:p w14:paraId="04ACE367" w14:textId="77777777" w:rsidR="00A87190" w:rsidRDefault="00A87190" w:rsidP="006D28BB"/>
          <w:p w14:paraId="779CA282" w14:textId="77777777" w:rsidR="00A87190" w:rsidRPr="00F039C0" w:rsidRDefault="00A87190" w:rsidP="006D28BB"/>
          <w:p w14:paraId="4F1348FD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obec, město</w:t>
            </w:r>
          </w:p>
          <w:p w14:paraId="31E4042D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>
              <w:t>orientace v místě bydliště</w:t>
            </w:r>
          </w:p>
          <w:p w14:paraId="13810C44" w14:textId="77777777" w:rsidR="00A87190" w:rsidRDefault="00A87190" w:rsidP="006D28BB"/>
          <w:p w14:paraId="58C03EFB" w14:textId="77777777" w:rsidR="00A87190" w:rsidRDefault="00A87190" w:rsidP="006D28BB"/>
          <w:p w14:paraId="623CF873" w14:textId="77777777" w:rsidR="00A87190" w:rsidRPr="003671F0" w:rsidRDefault="00A87190" w:rsidP="00350CCA">
            <w:pPr>
              <w:numPr>
                <w:ilvl w:val="0"/>
                <w:numId w:val="91"/>
              </w:numPr>
              <w:jc w:val="left"/>
            </w:pPr>
            <w:r w:rsidRPr="003671F0">
              <w:rPr>
                <w:sz w:val="22"/>
                <w:szCs w:val="22"/>
              </w:rPr>
              <w:t>postavení jedince v rodině, role členů rodiny, příbuzenské a mezigenerační vztahy</w:t>
            </w:r>
          </w:p>
          <w:p w14:paraId="581448BD" w14:textId="77777777" w:rsidR="00A87190" w:rsidRDefault="00A87190" w:rsidP="00350CCA">
            <w:pPr>
              <w:numPr>
                <w:ilvl w:val="0"/>
                <w:numId w:val="91"/>
              </w:numPr>
              <w:jc w:val="left"/>
            </w:pPr>
            <w:r w:rsidRPr="003671F0">
              <w:rPr>
                <w:sz w:val="22"/>
                <w:szCs w:val="22"/>
              </w:rPr>
              <w:t>život a funkce rodiny</w:t>
            </w:r>
          </w:p>
          <w:p w14:paraId="1D376942" w14:textId="77777777" w:rsidR="00A87190" w:rsidRDefault="00A87190" w:rsidP="006D28BB"/>
          <w:p w14:paraId="71CDC059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práce a volný čas - povolání,</w:t>
            </w:r>
            <w:r w:rsidRPr="00B642A9">
              <w:t xml:space="preserve"> cestování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7D58F916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MÍSTO KDE ŽIJEME</w:t>
            </w:r>
          </w:p>
          <w:p w14:paraId="5958AA6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8E943A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DD9483E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3B53DD5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B11B68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194EC1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329A1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54DDC0B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6FF3F41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92A6F5D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BFF18F4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46D1E23" w14:textId="77777777" w:rsidR="00A8719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3929E1DB" w14:textId="77777777" w:rsidR="00A87190" w:rsidRDefault="00A87190" w:rsidP="006D28BB"/>
          <w:p w14:paraId="16CA70CB" w14:textId="77777777" w:rsidR="00A87190" w:rsidRDefault="00A87190" w:rsidP="006D28BB"/>
          <w:p w14:paraId="6F55D43D" w14:textId="77777777" w:rsidR="00A87190" w:rsidRDefault="00A87190" w:rsidP="006D28BB"/>
          <w:p w14:paraId="4ABC26B7" w14:textId="77777777" w:rsidR="00A87190" w:rsidRDefault="00A87190" w:rsidP="006D28BB"/>
          <w:p w14:paraId="2F260C61" w14:textId="77777777" w:rsidR="00A87190" w:rsidRDefault="00A87190" w:rsidP="006D28BB"/>
          <w:p w14:paraId="61B5AD2B" w14:textId="77777777" w:rsidR="00A87190" w:rsidRDefault="00A87190" w:rsidP="006D28BB"/>
          <w:p w14:paraId="11C132D9" w14:textId="77777777" w:rsidR="00A87190" w:rsidRDefault="00A87190" w:rsidP="006D28BB"/>
          <w:p w14:paraId="3BC87BB6" w14:textId="77777777" w:rsidR="00A87190" w:rsidRDefault="00A87190" w:rsidP="006D28BB"/>
          <w:p w14:paraId="153EB688" w14:textId="77777777" w:rsidR="00A87190" w:rsidRPr="00F825E2" w:rsidRDefault="00A87190" w:rsidP="006D28BB">
            <w:r>
              <w:t>LIDÉ KOLEM NÁS</w:t>
            </w:r>
          </w:p>
        </w:tc>
        <w:tc>
          <w:tcPr>
            <w:tcW w:w="2590" w:type="dxa"/>
            <w:tcBorders>
              <w:top w:val="single" w:sz="4" w:space="0" w:color="auto"/>
            </w:tcBorders>
          </w:tcPr>
          <w:p w14:paraId="21ED48D7" w14:textId="77777777" w:rsidR="00A87190" w:rsidRDefault="00A87190" w:rsidP="006D28BB"/>
          <w:p w14:paraId="271013E2" w14:textId="77777777" w:rsidR="00A87190" w:rsidRPr="00F825E2" w:rsidRDefault="00A87190" w:rsidP="006D28BB"/>
          <w:p w14:paraId="2ED78C49" w14:textId="77777777" w:rsidR="00A87190" w:rsidRPr="00F825E2" w:rsidRDefault="00A87190" w:rsidP="006D28BB"/>
          <w:p w14:paraId="1E2D956D" w14:textId="77777777" w:rsidR="00A87190" w:rsidRPr="00F825E2" w:rsidRDefault="00A87190" w:rsidP="006D28BB"/>
          <w:p w14:paraId="55CA4652" w14:textId="77777777" w:rsidR="00A87190" w:rsidRPr="00F825E2" w:rsidRDefault="00A87190" w:rsidP="006D28BB"/>
          <w:p w14:paraId="4BF89BD1" w14:textId="77777777" w:rsidR="00A87190" w:rsidRPr="00F825E2" w:rsidRDefault="00A87190" w:rsidP="006D28BB"/>
          <w:p w14:paraId="1B7E8D93" w14:textId="77777777" w:rsidR="00A87190" w:rsidRPr="00F825E2" w:rsidRDefault="00A87190" w:rsidP="006D28BB"/>
          <w:p w14:paraId="610A026A" w14:textId="77777777" w:rsidR="00A87190" w:rsidRPr="00F825E2" w:rsidRDefault="00A87190" w:rsidP="006D28BB"/>
          <w:p w14:paraId="580B7752" w14:textId="77777777" w:rsidR="00A87190" w:rsidRPr="00F825E2" w:rsidRDefault="00A87190" w:rsidP="006D28BB"/>
          <w:p w14:paraId="4AED6453" w14:textId="77777777" w:rsidR="00A87190" w:rsidRPr="00F825E2" w:rsidRDefault="00A87190" w:rsidP="006D28BB"/>
          <w:p w14:paraId="102E8E56" w14:textId="77777777" w:rsidR="00A87190" w:rsidRPr="00F825E2" w:rsidRDefault="00A87190" w:rsidP="006D28BB"/>
          <w:p w14:paraId="651725F9" w14:textId="77777777" w:rsidR="00A87190" w:rsidRPr="00F825E2" w:rsidRDefault="00A87190" w:rsidP="006D28BB"/>
          <w:p w14:paraId="4418AC28" w14:textId="77777777" w:rsidR="00A87190" w:rsidRPr="00F825E2" w:rsidRDefault="00A87190" w:rsidP="006D28BB"/>
          <w:p w14:paraId="01914730" w14:textId="77777777" w:rsidR="00A87190" w:rsidRPr="00F825E2" w:rsidRDefault="00A87190" w:rsidP="006D28BB"/>
          <w:p w14:paraId="3D64A8F2" w14:textId="77777777" w:rsidR="00A87190" w:rsidRPr="00F825E2" w:rsidRDefault="00A87190" w:rsidP="006D28BB"/>
        </w:tc>
      </w:tr>
      <w:tr w:rsidR="00A87190" w14:paraId="1717BA20" w14:textId="77777777" w:rsidTr="00DF5C70">
        <w:trPr>
          <w:jc w:val="center"/>
        </w:trPr>
        <w:tc>
          <w:tcPr>
            <w:tcW w:w="5599" w:type="dxa"/>
          </w:tcPr>
          <w:p w14:paraId="21C4013C" w14:textId="77777777" w:rsidR="00A87190" w:rsidRDefault="00A87190" w:rsidP="00350CCA">
            <w:pPr>
              <w:numPr>
                <w:ilvl w:val="0"/>
                <w:numId w:val="88"/>
              </w:numPr>
              <w:jc w:val="left"/>
            </w:pPr>
            <w:r>
              <w:t>seznamuje se s vánočními tradicemi dříve a nyní a jednotlivými významnými dny vánočních svátků 3-02, 3-03</w:t>
            </w:r>
          </w:p>
          <w:p w14:paraId="77702486" w14:textId="77777777" w:rsidR="00A87190" w:rsidRDefault="00A87190" w:rsidP="00350CCA">
            <w:pPr>
              <w:numPr>
                <w:ilvl w:val="0"/>
                <w:numId w:val="88"/>
              </w:numPr>
              <w:jc w:val="left"/>
            </w:pPr>
            <w:r>
              <w:t>velikonoce, seznamuje se s velikonočními svátky 3-02, 3-03</w:t>
            </w:r>
          </w:p>
          <w:p w14:paraId="24361EB2" w14:textId="77777777" w:rsidR="00A87190" w:rsidRDefault="00A87190" w:rsidP="00350CCA">
            <w:pPr>
              <w:numPr>
                <w:ilvl w:val="0"/>
                <w:numId w:val="88"/>
              </w:numPr>
              <w:jc w:val="left"/>
            </w:pPr>
            <w:r>
              <w:t>orientuje se v čase podle různých druhů hodin, rozlišuje části dne 3-01</w:t>
            </w:r>
          </w:p>
          <w:p w14:paraId="4B444970" w14:textId="77777777" w:rsidR="00A87190" w:rsidRDefault="00A87190" w:rsidP="006D28BB">
            <w:pPr>
              <w:ind w:left="360"/>
            </w:pPr>
          </w:p>
          <w:p w14:paraId="15C21F10" w14:textId="77777777" w:rsidR="00A87190" w:rsidRPr="00DA616C" w:rsidRDefault="00A87190" w:rsidP="00350CCA">
            <w:pPr>
              <w:numPr>
                <w:ilvl w:val="0"/>
                <w:numId w:val="88"/>
              </w:numPr>
              <w:jc w:val="left"/>
            </w:pPr>
            <w:r>
              <w:lastRenderedPageBreak/>
              <w:t>rozlišuje školní a kalendářní rok, vyjmenuje měsíce v roce, chápe rozdíl mezi dějem v minulosti, přítomnosti, budoucnosti, vyhledává v kalendáři různé významné dny 3-01, 3-03</w:t>
            </w:r>
          </w:p>
        </w:tc>
        <w:tc>
          <w:tcPr>
            <w:tcW w:w="3827" w:type="dxa"/>
          </w:tcPr>
          <w:p w14:paraId="532E6654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vánoce, zvyky a tradice</w:t>
            </w:r>
          </w:p>
          <w:p w14:paraId="3618833A" w14:textId="77777777" w:rsidR="00A87190" w:rsidRDefault="00A87190" w:rsidP="006D28BB"/>
          <w:p w14:paraId="656F1253" w14:textId="77777777" w:rsidR="00A87190" w:rsidRDefault="00A87190" w:rsidP="006D28BB">
            <w:pPr>
              <w:ind w:left="360"/>
            </w:pPr>
          </w:p>
          <w:p w14:paraId="711ED43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velikonoce</w:t>
            </w:r>
          </w:p>
          <w:p w14:paraId="46C0288F" w14:textId="77777777" w:rsidR="00A87190" w:rsidRDefault="00A87190" w:rsidP="006D28BB">
            <w:pPr>
              <w:ind w:left="360"/>
            </w:pPr>
          </w:p>
          <w:p w14:paraId="54E0C30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orientace v čase podle hodin</w:t>
            </w:r>
          </w:p>
          <w:p w14:paraId="4DA7A00A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sz w:val="22"/>
                <w:szCs w:val="22"/>
              </w:rPr>
              <w:t>určování času, čas jako fyzikální veličina</w:t>
            </w:r>
          </w:p>
          <w:p w14:paraId="32B383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kalendář</w:t>
            </w:r>
          </w:p>
          <w:p w14:paraId="2BB7D814" w14:textId="77777777" w:rsidR="00A87190" w:rsidRDefault="00A87190" w:rsidP="006D28BB"/>
          <w:p w14:paraId="46E933E2" w14:textId="77777777" w:rsidR="00A87190" w:rsidRDefault="00A87190" w:rsidP="006D28BB"/>
        </w:tc>
        <w:tc>
          <w:tcPr>
            <w:tcW w:w="2126" w:type="dxa"/>
          </w:tcPr>
          <w:p w14:paraId="7B783CEA" w14:textId="77777777" w:rsidR="00A87190" w:rsidRPr="00B54F30" w:rsidRDefault="00A87190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B54F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LIDÉ A ČAS</w:t>
            </w:r>
          </w:p>
        </w:tc>
        <w:tc>
          <w:tcPr>
            <w:tcW w:w="2590" w:type="dxa"/>
          </w:tcPr>
          <w:p w14:paraId="4EC5D8B7" w14:textId="77777777" w:rsidR="00A87190" w:rsidRDefault="00A87190" w:rsidP="006D28BB"/>
        </w:tc>
      </w:tr>
      <w:tr w:rsidR="00A87190" w14:paraId="4BD9E4BE" w14:textId="77777777" w:rsidTr="00DF5C70">
        <w:trPr>
          <w:jc w:val="center"/>
        </w:trPr>
        <w:tc>
          <w:tcPr>
            <w:tcW w:w="5599" w:type="dxa"/>
          </w:tcPr>
          <w:p w14:paraId="044C28B5" w14:textId="77777777" w:rsidR="00A87190" w:rsidRPr="00F039C0" w:rsidRDefault="00A87190" w:rsidP="00350CCA">
            <w:pPr>
              <w:numPr>
                <w:ilvl w:val="0"/>
                <w:numId w:val="89"/>
              </w:numPr>
              <w:jc w:val="left"/>
            </w:pPr>
            <w:r>
              <w:t>pozoruje přírodu a uvádí příklady živé a neživé přírody 4-01, 4-02</w:t>
            </w:r>
          </w:p>
          <w:p w14:paraId="78C25B60" w14:textId="77777777" w:rsidR="00A87190" w:rsidRPr="00F039C0" w:rsidRDefault="00A87190" w:rsidP="00350CCA">
            <w:pPr>
              <w:numPr>
                <w:ilvl w:val="0"/>
                <w:numId w:val="89"/>
              </w:numPr>
              <w:jc w:val="left"/>
            </w:pPr>
            <w:r>
              <w:t>pozoruje život živočichů v ročních obdobích, popisuje známá zvířata, označuje podle obrázku ptáky, savce, hmyz 4-01, 4-02</w:t>
            </w:r>
            <w:r w:rsidRPr="00F039C0">
              <w:t xml:space="preserve">         </w:t>
            </w:r>
          </w:p>
          <w:p w14:paraId="533877D9" w14:textId="77777777" w:rsidR="00A8719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sleduje a popíše změny přírody na podzim, osvojuje si značky kalendáře přírody, pozoruje práce na poli, popíše význam některých plodin pro člověka 3-03, 4-01, 4-02</w:t>
            </w:r>
          </w:p>
          <w:p w14:paraId="385A90FB" w14:textId="77777777" w:rsidR="00A87190" w:rsidRDefault="00A87190" w:rsidP="006D28BB"/>
          <w:p w14:paraId="0578BC29" w14:textId="77777777" w:rsidR="00A8719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popisuje stavbu těla rostlin, funkce jednotlivých částí rostlin, rozlišuje ovoce a zeleninu 4-02</w:t>
            </w:r>
          </w:p>
          <w:p w14:paraId="03D7359C" w14:textId="77777777" w:rsidR="00A8719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dokáže se postarat o pokojovou květinu, rozlišuje okrasné a užitkové rostliny 4 -02</w:t>
            </w:r>
          </w:p>
          <w:p w14:paraId="72304470" w14:textId="77777777" w:rsidR="00A8719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rozlišuje užitková, hospodářská a domácí zvířata, chápe péči o ně 4-02</w:t>
            </w:r>
          </w:p>
          <w:p w14:paraId="40BE6151" w14:textId="77777777" w:rsidR="00A87190" w:rsidRPr="00C0479C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 xml:space="preserve"> sleduje a popíše změny v přírodě v zimě, seznamuje se s různou délkou dne a noci, zná </w:t>
            </w:r>
          </w:p>
          <w:p w14:paraId="62A8382A" w14:textId="77777777" w:rsidR="00A87190" w:rsidRDefault="00A87190" w:rsidP="006D28BB">
            <w:pPr>
              <w:ind w:left="720"/>
            </w:pPr>
            <w:r>
              <w:t xml:space="preserve">a provozuje některé zimní sporty, uvědomuje si důležitost horské služby 4-01, 5-02, </w:t>
            </w:r>
          </w:p>
          <w:p w14:paraId="6A7F97FE" w14:textId="77777777" w:rsidR="00A87190" w:rsidRPr="008C2051" w:rsidRDefault="00A87190" w:rsidP="00350CCA">
            <w:pPr>
              <w:numPr>
                <w:ilvl w:val="0"/>
                <w:numId w:val="87"/>
              </w:numPr>
              <w:jc w:val="left"/>
            </w:pPr>
            <w:r w:rsidRPr="009B5B2D">
              <w:t xml:space="preserve">reaguje adekvátně na pokyny dospělých při mimořádných událostech </w:t>
            </w:r>
            <w:r>
              <w:t xml:space="preserve">5-04 </w:t>
            </w:r>
          </w:p>
          <w:p w14:paraId="3BF6EB54" w14:textId="77777777" w:rsidR="00A87190" w:rsidRPr="00F039C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rozlišuje suroviny a výrobky3-03, 4-02</w:t>
            </w:r>
          </w:p>
          <w:p w14:paraId="0AAEB941" w14:textId="77777777" w:rsidR="00A87190" w:rsidRPr="00062FB2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 xml:space="preserve"> sleduje a popíše změny v přírodě na jaře, uvědomuje si důležitost opylování rostlin 4-01, 4-02</w:t>
            </w:r>
          </w:p>
          <w:p w14:paraId="6C05ADE1" w14:textId="77777777" w:rsidR="00A87190" w:rsidRDefault="00A87190" w:rsidP="006D28BB">
            <w:pPr>
              <w:ind w:left="720"/>
            </w:pPr>
          </w:p>
          <w:p w14:paraId="30EC8494" w14:textId="77777777" w:rsidR="00A87190" w:rsidRDefault="00A87190" w:rsidP="00350CCA">
            <w:pPr>
              <w:numPr>
                <w:ilvl w:val="0"/>
                <w:numId w:val="87"/>
              </w:numPr>
              <w:tabs>
                <w:tab w:val="clear" w:pos="720"/>
                <w:tab w:val="num" w:pos="0"/>
              </w:tabs>
              <w:jc w:val="left"/>
            </w:pPr>
            <w:r>
              <w:t>pojmenuje dospělé zvíře a jeho mládě, nalézá užitek pro člověka 4-02</w:t>
            </w:r>
          </w:p>
          <w:p w14:paraId="7CA6F4B5" w14:textId="77777777" w:rsidR="00A87190" w:rsidRPr="00C0479C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 xml:space="preserve">sleduje a popíše změny přírody v létě, uvědomuje si nebezpečí bouřky pro člověka </w:t>
            </w:r>
          </w:p>
          <w:p w14:paraId="2C06C6E1" w14:textId="77777777" w:rsidR="00A87190" w:rsidRDefault="00A87190" w:rsidP="006D28BB">
            <w:pPr>
              <w:ind w:left="720"/>
            </w:pPr>
            <w:r>
              <w:t>4-02, 5-02</w:t>
            </w:r>
          </w:p>
          <w:p w14:paraId="1B087AC9" w14:textId="77777777" w:rsidR="00A87190" w:rsidRDefault="00A87190" w:rsidP="00350CCA">
            <w:pPr>
              <w:numPr>
                <w:ilvl w:val="0"/>
                <w:numId w:val="87"/>
              </w:numPr>
              <w:jc w:val="left"/>
            </w:pPr>
            <w:r>
              <w:t>poznává zákonitosti přírody na pokusech 4-03</w:t>
            </w:r>
          </w:p>
        </w:tc>
        <w:tc>
          <w:tcPr>
            <w:tcW w:w="3827" w:type="dxa"/>
          </w:tcPr>
          <w:p w14:paraId="2F5B2AB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znaky živé přírody, voda, vzduch, půda </w:t>
            </w:r>
          </w:p>
          <w:p w14:paraId="57828313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život živočichů ve volné přírodě</w:t>
            </w:r>
          </w:p>
          <w:p w14:paraId="44EB4C84" w14:textId="77777777" w:rsidR="00A87190" w:rsidRDefault="00A87190" w:rsidP="006D28BB">
            <w:pPr>
              <w:ind w:left="720"/>
            </w:pPr>
          </w:p>
          <w:p w14:paraId="11E32AE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podzimní měsíce, práce na zahradě a na poli, život v lese a na louce, živočichové na podzim</w:t>
            </w:r>
          </w:p>
          <w:p w14:paraId="52F20702" w14:textId="77777777" w:rsidR="00A87190" w:rsidRDefault="00A87190" w:rsidP="006D28BB"/>
          <w:p w14:paraId="2A03B3D1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zelenina a její druhy, ovocné stromy a ovoce</w:t>
            </w:r>
          </w:p>
          <w:p w14:paraId="6B16157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pokojové rostliny</w:t>
            </w:r>
          </w:p>
          <w:p w14:paraId="49426D71" w14:textId="77777777" w:rsidR="00A87190" w:rsidRDefault="00A87190" w:rsidP="006D28BB"/>
          <w:p w14:paraId="146D619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péče o živočichy v zajetí</w:t>
            </w:r>
          </w:p>
          <w:p w14:paraId="4345BA04" w14:textId="77777777" w:rsidR="00A87190" w:rsidRDefault="00A87190" w:rsidP="006D28BB"/>
          <w:p w14:paraId="64FE1553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přezimování rostlin a živočichů, délka dne a noci, zimní sporty</w:t>
            </w:r>
          </w:p>
          <w:p w14:paraId="0285043F" w14:textId="77777777" w:rsidR="00A87190" w:rsidRPr="000E218A" w:rsidRDefault="00A87190" w:rsidP="006D28BB">
            <w:pPr>
              <w:ind w:left="720"/>
            </w:pPr>
          </w:p>
          <w:p w14:paraId="4400985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 w:rsidRPr="000E218A">
              <w:rPr>
                <w:bCs/>
                <w:sz w:val="22"/>
                <w:szCs w:val="22"/>
              </w:rPr>
              <w:t>rizika spojená s ročními obdobími a sezónními činnostmi</w:t>
            </w:r>
          </w:p>
          <w:p w14:paraId="65E1F975" w14:textId="77777777" w:rsidR="00A87190" w:rsidRPr="00F039C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suroviny a výrobky</w:t>
            </w:r>
          </w:p>
          <w:p w14:paraId="292BEDE6" w14:textId="77777777" w:rsidR="00A87190" w:rsidRPr="00062FB2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062FB2">
              <w:t xml:space="preserve">v lese a na louce </w:t>
            </w:r>
          </w:p>
          <w:p w14:paraId="155255B7" w14:textId="77777777" w:rsidR="00A87190" w:rsidRDefault="00A87190" w:rsidP="006D28BB">
            <w:pPr>
              <w:ind w:left="720"/>
            </w:pPr>
            <w:r w:rsidRPr="00062FB2">
              <w:t xml:space="preserve">na jaře </w:t>
            </w:r>
          </w:p>
          <w:p w14:paraId="12AF1A0F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hospodářská zvířata   </w:t>
            </w:r>
          </w:p>
          <w:p w14:paraId="62877D5A" w14:textId="77777777" w:rsidR="00A87190" w:rsidRDefault="00A87190" w:rsidP="006D28BB">
            <w:r>
              <w:t xml:space="preserve">  </w:t>
            </w:r>
          </w:p>
          <w:p w14:paraId="02E0BF9D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 xml:space="preserve">rostliny, plodiny a živočichové na poli, na zahradě, </w:t>
            </w:r>
            <w:r w:rsidRPr="00F825E2">
              <w:t>v lese a na louce</w:t>
            </w:r>
          </w:p>
          <w:p w14:paraId="03239C51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různé pokusy založené ve třídě</w:t>
            </w:r>
          </w:p>
          <w:p w14:paraId="08307E56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postup v případě ohrožení</w:t>
            </w:r>
          </w:p>
        </w:tc>
        <w:tc>
          <w:tcPr>
            <w:tcW w:w="2126" w:type="dxa"/>
          </w:tcPr>
          <w:p w14:paraId="476B687A" w14:textId="77777777" w:rsidR="00A87190" w:rsidRDefault="00A87190" w:rsidP="006D28BB">
            <w:r>
              <w:t>ROZMANITOST PŘÍRODY</w:t>
            </w:r>
          </w:p>
        </w:tc>
        <w:tc>
          <w:tcPr>
            <w:tcW w:w="2590" w:type="dxa"/>
          </w:tcPr>
          <w:p w14:paraId="7E93EE38" w14:textId="77777777" w:rsidR="00A87190" w:rsidRDefault="00A87190" w:rsidP="006D28BB"/>
          <w:p w14:paraId="0C26E989" w14:textId="77777777" w:rsidR="00A87190" w:rsidRDefault="00A87190" w:rsidP="006D28BB"/>
        </w:tc>
      </w:tr>
      <w:tr w:rsidR="00A87190" w14:paraId="0D85F1D3" w14:textId="77777777" w:rsidTr="00DF5C70">
        <w:trPr>
          <w:jc w:val="center"/>
        </w:trPr>
        <w:tc>
          <w:tcPr>
            <w:tcW w:w="5599" w:type="dxa"/>
          </w:tcPr>
          <w:p w14:paraId="01291ACE" w14:textId="77777777" w:rsidR="00A87190" w:rsidRDefault="00A87190" w:rsidP="00350CCA">
            <w:pPr>
              <w:numPr>
                <w:ilvl w:val="0"/>
                <w:numId w:val="94"/>
              </w:numPr>
              <w:jc w:val="left"/>
            </w:pPr>
            <w:r w:rsidRPr="009B5B2D">
              <w:t xml:space="preserve">chová se obezřetně při setkání s neznámými jedinci, odmítne komunikaci, která je mu nepříjemná; v případě potřeby požádá o pomoc pro sebe i pro jiné; ovládá způsoby komunikace s operátory tísňových linek </w:t>
            </w:r>
            <w:r>
              <w:t>5-03</w:t>
            </w:r>
          </w:p>
          <w:p w14:paraId="20F5F2C8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 xml:space="preserve">dokáže popsat základní   </w:t>
            </w:r>
          </w:p>
          <w:p w14:paraId="166FA100" w14:textId="77777777" w:rsidR="00A87190" w:rsidRDefault="00A87190" w:rsidP="006D28BB">
            <w:r>
              <w:t xml:space="preserve">            části lidského těla 5-01</w:t>
            </w:r>
          </w:p>
          <w:p w14:paraId="538040C6" w14:textId="77777777" w:rsidR="00A87190" w:rsidRDefault="00A87190" w:rsidP="006D28BB"/>
          <w:p w14:paraId="7A41BDDC" w14:textId="77777777" w:rsidR="00A87190" w:rsidRDefault="00A87190" w:rsidP="00350CCA">
            <w:pPr>
              <w:numPr>
                <w:ilvl w:val="0"/>
                <w:numId w:val="90"/>
              </w:numPr>
              <w:jc w:val="left"/>
            </w:pPr>
            <w:r>
              <w:t xml:space="preserve">pojmenuje základní smysly   </w:t>
            </w:r>
          </w:p>
          <w:p w14:paraId="471DA5D8" w14:textId="77777777" w:rsidR="00A87190" w:rsidRDefault="00A87190" w:rsidP="006D28BB">
            <w:r>
              <w:t xml:space="preserve">            a smyslové orgány 5-01</w:t>
            </w:r>
          </w:p>
          <w:p w14:paraId="5770324C" w14:textId="77777777" w:rsidR="00A87190" w:rsidRDefault="00A87190" w:rsidP="006D28BB">
            <w:pPr>
              <w:ind w:left="360"/>
            </w:pPr>
          </w:p>
          <w:p w14:paraId="06467DDB" w14:textId="77777777" w:rsidR="00A87190" w:rsidRPr="008C2051" w:rsidRDefault="00A87190" w:rsidP="00350CCA">
            <w:pPr>
              <w:numPr>
                <w:ilvl w:val="0"/>
                <w:numId w:val="90"/>
              </w:numPr>
              <w:jc w:val="left"/>
            </w:pPr>
            <w:r>
              <w:t>rozlišuje příznaky běžných onemocnění, nemoc</w:t>
            </w:r>
          </w:p>
          <w:p w14:paraId="5956F1C8" w14:textId="77777777" w:rsidR="00A87190" w:rsidRDefault="00A87190" w:rsidP="006D28BB">
            <w:pPr>
              <w:ind w:left="720"/>
            </w:pPr>
            <w:r>
              <w:t xml:space="preserve"> a úraz, uvědomuje si nebezpečí úrazu </w:t>
            </w:r>
          </w:p>
          <w:p w14:paraId="77865A79" w14:textId="77777777" w:rsidR="00A87190" w:rsidRDefault="00A87190" w:rsidP="00350CCA">
            <w:pPr>
              <w:numPr>
                <w:ilvl w:val="0"/>
                <w:numId w:val="90"/>
              </w:numPr>
              <w:jc w:val="left"/>
            </w:pPr>
            <w:r w:rsidRPr="0076224A">
              <w:t>rozezná nebezpečí různého charakteru</w:t>
            </w:r>
            <w:r>
              <w:t xml:space="preserve">  5-02,5-04</w:t>
            </w:r>
          </w:p>
          <w:p w14:paraId="7849C578" w14:textId="77777777" w:rsidR="00A87190" w:rsidRPr="004875A0" w:rsidRDefault="00A87190" w:rsidP="00350CCA">
            <w:pPr>
              <w:numPr>
                <w:ilvl w:val="0"/>
                <w:numId w:val="92"/>
              </w:numPr>
              <w:jc w:val="left"/>
            </w:pPr>
            <w:r>
              <w:rPr>
                <w:iCs/>
              </w:rPr>
              <w:t>uplatňuje základní pravidla účastníků silničního provozu 5-02</w:t>
            </w:r>
          </w:p>
          <w:p w14:paraId="412993FD" w14:textId="77777777" w:rsidR="00A87190" w:rsidRPr="0068380B" w:rsidRDefault="00A87190" w:rsidP="00350CCA">
            <w:pPr>
              <w:numPr>
                <w:ilvl w:val="0"/>
                <w:numId w:val="90"/>
              </w:numPr>
              <w:jc w:val="left"/>
            </w:pPr>
            <w:r w:rsidRPr="0068380B">
              <w:rPr>
                <w:iCs/>
              </w:rPr>
              <w:t>dodržuje zásady bezpečného chování v běžných životních situacích tak, aby nedocházelo k ohrožení jeho fyzického i duševního zdraví a zdraví jiných</w:t>
            </w:r>
            <w:r>
              <w:rPr>
                <w:iCs/>
              </w:rPr>
              <w:t xml:space="preserve"> 5-02</w:t>
            </w:r>
          </w:p>
          <w:p w14:paraId="731F3370" w14:textId="77777777" w:rsidR="00A87190" w:rsidRDefault="00A87190" w:rsidP="006D28BB"/>
          <w:p w14:paraId="0F054A6C" w14:textId="77777777" w:rsidR="00A87190" w:rsidRDefault="00A87190" w:rsidP="00350CCA">
            <w:pPr>
              <w:numPr>
                <w:ilvl w:val="0"/>
                <w:numId w:val="90"/>
              </w:numPr>
              <w:jc w:val="left"/>
            </w:pPr>
            <w:r>
              <w:t>dokáže poskytnout první pomoc u menších úrazů 5-01, 5-02, 5-04</w:t>
            </w:r>
          </w:p>
          <w:p w14:paraId="5904D917" w14:textId="77777777" w:rsidR="00A87190" w:rsidRDefault="00A87190" w:rsidP="006D28BB"/>
          <w:p w14:paraId="2A09289D" w14:textId="77777777" w:rsidR="00A87190" w:rsidRDefault="00A87190" w:rsidP="00350CCA">
            <w:pPr>
              <w:numPr>
                <w:ilvl w:val="0"/>
                <w:numId w:val="90"/>
              </w:numPr>
              <w:jc w:val="left"/>
            </w:pPr>
            <w:r>
              <w:t>dodržuje základní hygienické návyky, denní režim 5-01</w:t>
            </w:r>
          </w:p>
          <w:p w14:paraId="3C67E008" w14:textId="77777777" w:rsidR="00A87190" w:rsidRPr="00062FB2" w:rsidRDefault="00A87190" w:rsidP="006D28BB">
            <w:pPr>
              <w:ind w:left="720"/>
            </w:pPr>
          </w:p>
          <w:p w14:paraId="780A7A4E" w14:textId="77777777" w:rsidR="00A87190" w:rsidRPr="00817BD3" w:rsidRDefault="00A87190" w:rsidP="00350CCA">
            <w:pPr>
              <w:numPr>
                <w:ilvl w:val="0"/>
                <w:numId w:val="90"/>
              </w:numPr>
              <w:jc w:val="left"/>
            </w:pPr>
            <w:r>
              <w:t>orientuje se v základních lidských potřebách, stolování, poznává potraviny prospěšné lidskému zdraví a látky nebezpečné lidskému zdraví - alkohol, drogy 5-01, 5-03, 5-04</w:t>
            </w:r>
          </w:p>
        </w:tc>
        <w:tc>
          <w:tcPr>
            <w:tcW w:w="3827" w:type="dxa"/>
          </w:tcPr>
          <w:p w14:paraId="4502F5A7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>správný způsob volání na tísňovou linku, čísla tísňového volání</w:t>
            </w:r>
          </w:p>
          <w:p w14:paraId="1D96D020" w14:textId="77777777" w:rsidR="00A87190" w:rsidRDefault="00A87190" w:rsidP="006D28BB">
            <w:pPr>
              <w:ind w:left="720"/>
            </w:pPr>
          </w:p>
          <w:p w14:paraId="3DBB27E7" w14:textId="77777777" w:rsidR="00A87190" w:rsidRDefault="00A87190" w:rsidP="006D28BB"/>
          <w:p w14:paraId="4FF69F4F" w14:textId="77777777" w:rsidR="00A87190" w:rsidRPr="00A7019D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lastRenderedPageBreak/>
              <w:t xml:space="preserve">hlavní části lidského těla, stavba těla </w:t>
            </w:r>
          </w:p>
          <w:p w14:paraId="434A8419" w14:textId="77777777" w:rsidR="00A87190" w:rsidRPr="004C1496" w:rsidRDefault="00A87190" w:rsidP="006D28BB">
            <w:pPr>
              <w:ind w:left="720"/>
            </w:pPr>
          </w:p>
          <w:p w14:paraId="1CBA8A3A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základní funkce a projevy</w:t>
            </w:r>
          </w:p>
          <w:p w14:paraId="3B5590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zrak, sluch, čich, chuť, hmat</w:t>
            </w:r>
          </w:p>
          <w:p w14:paraId="5C848A1B" w14:textId="77777777" w:rsidR="00A87190" w:rsidRDefault="00A87190" w:rsidP="006D28BB"/>
          <w:p w14:paraId="63B314E8" w14:textId="77777777" w:rsidR="00A87190" w:rsidRPr="000E218A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nemoc, úraz</w:t>
            </w:r>
          </w:p>
          <w:p w14:paraId="68360615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prevence nemocí a úrazů</w:t>
            </w:r>
          </w:p>
          <w:p w14:paraId="7B9452DB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 w:rsidRPr="004C1496">
              <w:rPr>
                <w:sz w:val="22"/>
                <w:szCs w:val="22"/>
              </w:rPr>
              <w:t>; bezpečné chování v silničním provozu, dopravní značky; předcházení rizikovým situacím v dopravě a v dopravních prostředcích (bezpečnostní prvky)</w:t>
            </w:r>
          </w:p>
          <w:p w14:paraId="043B85BC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7A863F9B" w14:textId="77777777" w:rsidR="00A87190" w:rsidRDefault="00A87190" w:rsidP="006D28BB">
            <w:pPr>
              <w:ind w:left="720"/>
              <w:rPr>
                <w:sz w:val="22"/>
                <w:szCs w:val="22"/>
              </w:rPr>
            </w:pPr>
          </w:p>
          <w:p w14:paraId="0B431400" w14:textId="77777777" w:rsidR="00A87190" w:rsidRDefault="00A87190" w:rsidP="006D28BB"/>
          <w:p w14:paraId="2762ECB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potřeby k ošetření, přivolání lékaře</w:t>
            </w:r>
          </w:p>
          <w:p w14:paraId="191EE79E" w14:textId="77777777" w:rsidR="00A87190" w:rsidRDefault="00A87190" w:rsidP="006D28BB"/>
          <w:p w14:paraId="51A85D68" w14:textId="77777777" w:rsidR="00A87190" w:rsidRPr="00A203C8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hygienické návyky</w:t>
            </w:r>
          </w:p>
          <w:p w14:paraId="431443C9" w14:textId="77777777" w:rsidR="00A87190" w:rsidRDefault="00A87190" w:rsidP="006D28BB">
            <w:pPr>
              <w:ind w:left="720"/>
            </w:pPr>
          </w:p>
          <w:p w14:paraId="7B794A29" w14:textId="77777777" w:rsidR="00A87190" w:rsidRDefault="00A87190" w:rsidP="006D28BB">
            <w:pPr>
              <w:ind w:left="720"/>
            </w:pPr>
          </w:p>
          <w:p w14:paraId="771F066B" w14:textId="77777777" w:rsidR="00A87190" w:rsidRPr="004C1496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t>potraviny a správná výživa</w:t>
            </w:r>
          </w:p>
          <w:p w14:paraId="7C463D10" w14:textId="77777777" w:rsidR="00A87190" w:rsidRDefault="00A87190" w:rsidP="00A87190">
            <w:pPr>
              <w:numPr>
                <w:ilvl w:val="0"/>
                <w:numId w:val="12"/>
              </w:numPr>
              <w:jc w:val="left"/>
            </w:pPr>
            <w:r>
              <w:rPr>
                <w:sz w:val="22"/>
                <w:szCs w:val="22"/>
              </w:rPr>
              <w:t>návykové látky</w:t>
            </w:r>
            <w:r w:rsidRPr="004C1496">
              <w:rPr>
                <w:sz w:val="22"/>
                <w:szCs w:val="22"/>
              </w:rPr>
              <w:t>, závislost, odmítání návykových látek</w:t>
            </w:r>
          </w:p>
          <w:p w14:paraId="2DA19B4E" w14:textId="77777777" w:rsidR="00A87190" w:rsidRDefault="00A87190" w:rsidP="006D28BB"/>
        </w:tc>
        <w:tc>
          <w:tcPr>
            <w:tcW w:w="2126" w:type="dxa"/>
          </w:tcPr>
          <w:p w14:paraId="2BCFC8FE" w14:textId="77777777" w:rsidR="00A87190" w:rsidRDefault="00A87190" w:rsidP="006D28BB">
            <w:r>
              <w:lastRenderedPageBreak/>
              <w:t>ĆLOVÉK A JEHO ZDRAVÍ</w:t>
            </w:r>
          </w:p>
        </w:tc>
        <w:tc>
          <w:tcPr>
            <w:tcW w:w="2590" w:type="dxa"/>
          </w:tcPr>
          <w:p w14:paraId="5D5E80F4" w14:textId="77777777" w:rsidR="00A87190" w:rsidRDefault="00A87190" w:rsidP="006D28BB"/>
        </w:tc>
      </w:tr>
    </w:tbl>
    <w:p w14:paraId="669AF5AE" w14:textId="77777777" w:rsidR="00A87190" w:rsidRDefault="00A87190">
      <w:pPr>
        <w:pStyle w:val="Nadpis5"/>
      </w:pPr>
    </w:p>
    <w:p w14:paraId="61CFFFBB" w14:textId="77777777" w:rsidR="00A87190" w:rsidRPr="00A87190" w:rsidRDefault="00A87190" w:rsidP="00A87190"/>
    <w:p w14:paraId="03929BE1" w14:textId="77777777" w:rsidR="00507461" w:rsidRDefault="00507461">
      <w:pPr>
        <w:pStyle w:val="Nadpis5"/>
        <w:rPr>
          <w:b/>
          <w:bCs/>
        </w:rPr>
      </w:pPr>
      <w:r>
        <w:t xml:space="preserve">Prvouka          </w:t>
      </w:r>
      <w:r w:rsidR="00DF5C70">
        <w:tab/>
      </w:r>
      <w:r>
        <w:t>3.</w:t>
      </w:r>
      <w:r w:rsidR="00DF5C70">
        <w:t xml:space="preserve"> </w:t>
      </w:r>
      <w:r>
        <w:t>ročník</w:t>
      </w:r>
    </w:p>
    <w:p w14:paraId="2A72AC47" w14:textId="77777777" w:rsidR="009E1696" w:rsidRDefault="009E1696" w:rsidP="00DF5C70">
      <w:pPr>
        <w:pStyle w:val="Nadpis3"/>
      </w:pPr>
      <w:r>
        <w:t>Vzdělávací obsah</w:t>
      </w:r>
    </w:p>
    <w:p w14:paraId="0C47F9B6" w14:textId="77777777" w:rsidR="009E1696" w:rsidRDefault="009E1696" w:rsidP="00DF5C70">
      <w:pPr>
        <w:pStyle w:val="Nadpis4"/>
      </w:pPr>
      <w:r>
        <w:t>Očekávané výstupy v RVP ZV</w:t>
      </w:r>
    </w:p>
    <w:p w14:paraId="40436D65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MÍSTO, KDE ŽIJEME</w:t>
      </w:r>
    </w:p>
    <w:p w14:paraId="75C890F5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2A6DFBF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-3-1-01 </w:t>
      </w:r>
      <w:r w:rsidRPr="00DF5C70">
        <w:rPr>
          <w:b w:val="0"/>
          <w:sz w:val="20"/>
          <w:szCs w:val="20"/>
        </w:rPr>
        <w:t>vyznačí v jednoduchém plánu místo svého bydliště a školy, cestu na určené místo a rozliší možná nebezpečí v nejbližším okolí</w:t>
      </w:r>
    </w:p>
    <w:p w14:paraId="5868216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-3-1-02 </w:t>
      </w:r>
      <w:r w:rsidRPr="00DF5C70">
        <w:rPr>
          <w:b w:val="0"/>
          <w:sz w:val="20"/>
          <w:szCs w:val="20"/>
        </w:rPr>
        <w:t>začlení svou obec (město) do příslušného kraje a obslužného centra ČR, pozoruje a popíše změny v nejbližším okolí, obci (městě)</w:t>
      </w:r>
    </w:p>
    <w:p w14:paraId="2DD62AC2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-3-1-03 </w:t>
      </w:r>
      <w:r w:rsidRPr="00DF5C70">
        <w:rPr>
          <w:b w:val="0"/>
          <w:sz w:val="20"/>
          <w:szCs w:val="20"/>
        </w:rPr>
        <w:t>rozliší přírodní a umělé prvky v okolní krajině a vyjádří různými způsoby její estetické hodnoty a rozmanitost</w:t>
      </w:r>
    </w:p>
    <w:p w14:paraId="0C33331D" w14:textId="77777777" w:rsidR="009E1696" w:rsidRPr="00DF5C70" w:rsidRDefault="009E1696" w:rsidP="009E1696">
      <w:pPr>
        <w:pStyle w:val="tabov"/>
        <w:rPr>
          <w:b w:val="0"/>
        </w:rPr>
      </w:pPr>
      <w:r w:rsidRPr="00DF5C70">
        <w:rPr>
          <w:b w:val="0"/>
        </w:rPr>
        <w:lastRenderedPageBreak/>
        <w:t xml:space="preserve">LIDÉ KOLEM NÁS </w:t>
      </w:r>
    </w:p>
    <w:p w14:paraId="233CA2D3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683F3079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-3-2-01 </w:t>
      </w:r>
      <w:r w:rsidRPr="00DF5C70">
        <w:rPr>
          <w:b w:val="0"/>
          <w:sz w:val="20"/>
          <w:szCs w:val="20"/>
        </w:rPr>
        <w:t>rozlišuje blízké příbuzenské vztahy v rodině, role rodinných příslušníků a vztahy mezi nimi, projevuje toleranci k přirozeným odlišnostem spolužáků i jiných lidí, jejich přednostem i nedostatkům</w:t>
      </w:r>
    </w:p>
    <w:p w14:paraId="5B337828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-3-2-02 </w:t>
      </w:r>
      <w:r w:rsidRPr="00DF5C70">
        <w:rPr>
          <w:b w:val="0"/>
          <w:sz w:val="20"/>
          <w:szCs w:val="20"/>
        </w:rPr>
        <w:t>odvodí význam a potřebu různých povolání a pracovních činností</w:t>
      </w:r>
    </w:p>
    <w:p w14:paraId="60958D71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LIDÉ A ČAS</w:t>
      </w:r>
    </w:p>
    <w:p w14:paraId="64600C01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53B9680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-3-3-01 </w:t>
      </w:r>
      <w:r w:rsidRPr="00DF5C70">
        <w:rPr>
          <w:b w:val="0"/>
          <w:sz w:val="20"/>
          <w:szCs w:val="20"/>
        </w:rPr>
        <w:t>využívá časové údaje při řešení různých situací v denním životě, rozlišuje děj v minulosti, přítomnosti a budoucnosti</w:t>
      </w:r>
    </w:p>
    <w:p w14:paraId="0AD93422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-3-3-02 </w:t>
      </w:r>
      <w:r w:rsidRPr="00DF5C70">
        <w:rPr>
          <w:b w:val="0"/>
          <w:sz w:val="20"/>
          <w:szCs w:val="20"/>
        </w:rPr>
        <w:t>pojmenuje některé rodáky, kulturní či historické památky, významné události regionu, interpretuje některé pověsti nebo báje spjaté s místem, v němž žije</w:t>
      </w:r>
    </w:p>
    <w:p w14:paraId="49B1B06D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-3-3-03 </w:t>
      </w:r>
      <w:r w:rsidRPr="00DF5C70">
        <w:rPr>
          <w:b w:val="0"/>
          <w:sz w:val="20"/>
          <w:szCs w:val="20"/>
        </w:rPr>
        <w:t>uplatňuje elementární poznatky o sobě, o rodině a činnostech člověka, o lidské společnosti, soužití, zvycích a o práci lidí; na příkladech porovnává minulost a současnost</w:t>
      </w:r>
    </w:p>
    <w:p w14:paraId="40CA28A7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ROZMANITOST PŘÍRODY</w:t>
      </w:r>
    </w:p>
    <w:p w14:paraId="26866D74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0E21CC5E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-3-4-01 </w:t>
      </w:r>
      <w:r w:rsidRPr="00DF5C70">
        <w:rPr>
          <w:b w:val="0"/>
          <w:sz w:val="20"/>
          <w:szCs w:val="20"/>
        </w:rPr>
        <w:t>pozoruje, popíše a porovná viditelné proměny v přírodě v jednotlivých ročních obdobích</w:t>
      </w:r>
    </w:p>
    <w:p w14:paraId="41A9E1BA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-3-4-02 </w:t>
      </w:r>
      <w:r w:rsidRPr="00DF5C70">
        <w:rPr>
          <w:b w:val="0"/>
          <w:sz w:val="20"/>
          <w:szCs w:val="20"/>
        </w:rPr>
        <w:t>roztřídí některé přírodniny podle nápadných určujících znaků, uvede příklady výskytu organismů ve známé lokalitě</w:t>
      </w:r>
    </w:p>
    <w:p w14:paraId="2D458386" w14:textId="77777777" w:rsidR="009E1696" w:rsidRPr="00DF5C70" w:rsidRDefault="009E1696" w:rsidP="009E169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-3-4-03 </w:t>
      </w:r>
      <w:r w:rsidRPr="00DF5C70">
        <w:rPr>
          <w:b w:val="0"/>
          <w:sz w:val="20"/>
          <w:szCs w:val="20"/>
        </w:rPr>
        <w:t>provádí jednoduché pokusy u skupiny známých látek, určuje jejich společné a rozdílné vlastnosti a změří základní veličiny pomocí jednoduchých nástrojů a přístrojů</w:t>
      </w:r>
    </w:p>
    <w:p w14:paraId="5ED3752F" w14:textId="77777777" w:rsidR="009E1696" w:rsidRPr="00DF5C70" w:rsidRDefault="009E1696" w:rsidP="009E1696">
      <w:pPr>
        <w:pStyle w:val="tabhlavni"/>
        <w:rPr>
          <w:b w:val="0"/>
          <w:sz w:val="20"/>
          <w:szCs w:val="20"/>
        </w:rPr>
      </w:pPr>
      <w:r w:rsidRPr="00DF5C70">
        <w:rPr>
          <w:b w:val="0"/>
          <w:sz w:val="20"/>
          <w:szCs w:val="20"/>
        </w:rPr>
        <w:t>ČLOVĚK A JEHO ZDRAVÍ</w:t>
      </w:r>
    </w:p>
    <w:p w14:paraId="71436D2E" w14:textId="77777777" w:rsidR="009E1696" w:rsidRPr="00DF5C70" w:rsidRDefault="009E1696" w:rsidP="009E1696">
      <w:pPr>
        <w:pStyle w:val="tabzak"/>
        <w:rPr>
          <w:sz w:val="20"/>
          <w:szCs w:val="20"/>
        </w:rPr>
      </w:pPr>
      <w:r w:rsidRPr="00DF5C70">
        <w:rPr>
          <w:sz w:val="20"/>
          <w:szCs w:val="20"/>
        </w:rPr>
        <w:t>žák</w:t>
      </w:r>
    </w:p>
    <w:p w14:paraId="42C06723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-3-5-01 </w:t>
      </w:r>
      <w:r w:rsidRPr="00DF5C70">
        <w:rPr>
          <w:b w:val="0"/>
          <w:sz w:val="20"/>
          <w:szCs w:val="20"/>
        </w:rPr>
        <w:t xml:space="preserve">uplatňuje základní hygienické, režimové a jiné zdravotně preventivní návyky s využitím elementárních znalostí o lidském těle; projevuje vhodným chováním a činnostmi vztah ke zdraví </w:t>
      </w:r>
    </w:p>
    <w:p w14:paraId="6A417311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-3-5-02 </w:t>
      </w:r>
      <w:r w:rsidRPr="00DF5C70">
        <w:rPr>
          <w:b w:val="0"/>
          <w:sz w:val="20"/>
          <w:szCs w:val="20"/>
        </w:rPr>
        <w:t xml:space="preserve">rozezná nebezpečí různého charakteru, využívá bezpečná místa pro hru a trávení volného času; uplatňuje základní pravidla bezpečného chování účastníka silničního provozu, jedná tak, aby neohrožoval zdraví své a zdraví jiných </w:t>
      </w:r>
    </w:p>
    <w:p w14:paraId="6BE84CB5" w14:textId="77777777" w:rsidR="009E1696" w:rsidRPr="00DF5C70" w:rsidRDefault="009E1696" w:rsidP="009E1696">
      <w:pPr>
        <w:pStyle w:val="Styl11bTunKurzvaVpravo02cmPed1b"/>
        <w:rPr>
          <w:b w:val="0"/>
          <w:sz w:val="20"/>
          <w:szCs w:val="20"/>
        </w:rPr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-3-5-03 </w:t>
      </w:r>
      <w:r w:rsidRPr="00DF5C70">
        <w:rPr>
          <w:b w:val="0"/>
          <w:sz w:val="20"/>
          <w:szCs w:val="20"/>
        </w:rPr>
        <w:t xml:space="preserve">chová se obezřetně při setkání s neznámými jedinci, odmítne komunikaci, která je mu nepříjemná; v případě potřeby požádá o pomoc pro sebe i pro jiné; ovládá způsoby komunikace s operátory tísňových linek </w:t>
      </w:r>
    </w:p>
    <w:p w14:paraId="49D3AD6B" w14:textId="77777777" w:rsidR="009E1696" w:rsidRPr="00DF5C70" w:rsidRDefault="009E1696" w:rsidP="009E1696">
      <w:pPr>
        <w:pStyle w:val="Styl11bTunKurzvaVpravo02cmPed1b"/>
      </w:pPr>
      <w:r w:rsidRPr="00DF5C70">
        <w:rPr>
          <w:b w:val="0"/>
          <w:i w:val="0"/>
          <w:sz w:val="20"/>
          <w:szCs w:val="20"/>
        </w:rPr>
        <w:t>ČJS</w:t>
      </w:r>
      <w:r w:rsidRPr="00DF5C70">
        <w:rPr>
          <w:b w:val="0"/>
          <w:bCs w:val="0"/>
          <w:i w:val="0"/>
          <w:sz w:val="20"/>
          <w:szCs w:val="20"/>
        </w:rPr>
        <w:t xml:space="preserve">-3-5-04 </w:t>
      </w:r>
      <w:r w:rsidRPr="00DF5C70">
        <w:rPr>
          <w:b w:val="0"/>
          <w:sz w:val="20"/>
          <w:szCs w:val="20"/>
        </w:rPr>
        <w:t>reaguje adekvátně na pokyny dospělých při mimořádných událostech</w:t>
      </w:r>
      <w:r>
        <w:t xml:space="preserve">  </w:t>
      </w:r>
    </w:p>
    <w:p w14:paraId="58B0D0D7" w14:textId="77777777" w:rsidR="009E1696" w:rsidRDefault="009E1696" w:rsidP="009E1696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8"/>
        <w:gridCol w:w="4677"/>
        <w:gridCol w:w="2127"/>
        <w:gridCol w:w="1870"/>
      </w:tblGrid>
      <w:tr w:rsidR="009E1696" w:rsidRPr="005D0A30" w14:paraId="5AA139A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8A252" w14:textId="77777777" w:rsidR="009E1696" w:rsidRPr="005D0A30" w:rsidRDefault="009E1696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5D0A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F1F1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Učivo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5596F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Téma</w:t>
            </w:r>
          </w:p>
        </w:tc>
        <w:tc>
          <w:tcPr>
            <w:tcW w:w="1870" w:type="dxa"/>
            <w:tcBorders>
              <w:bottom w:val="single" w:sz="4" w:space="0" w:color="auto"/>
            </w:tcBorders>
            <w:vAlign w:val="center"/>
          </w:tcPr>
          <w:p w14:paraId="53110657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Průřezová témata,</w:t>
            </w:r>
          </w:p>
          <w:p w14:paraId="4F2D181D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kontexty a přesahy,</w:t>
            </w:r>
          </w:p>
          <w:p w14:paraId="1002E894" w14:textId="77777777" w:rsidR="009E1696" w:rsidRPr="005D0A30" w:rsidRDefault="009E1696" w:rsidP="006D28BB">
            <w:pPr>
              <w:jc w:val="center"/>
              <w:rPr>
                <w:b/>
                <w:bCs/>
                <w:szCs w:val="20"/>
              </w:rPr>
            </w:pPr>
            <w:r w:rsidRPr="005D0A30">
              <w:rPr>
                <w:b/>
                <w:bCs/>
                <w:szCs w:val="20"/>
              </w:rPr>
              <w:t>další poznámky</w:t>
            </w:r>
          </w:p>
        </w:tc>
      </w:tr>
      <w:tr w:rsidR="009E1696" w:rsidRPr="005D0A30" w14:paraId="7B6EC0CF" w14:textId="77777777" w:rsidTr="005D0A30">
        <w:trPr>
          <w:jc w:val="center"/>
        </w:trPr>
        <w:tc>
          <w:tcPr>
            <w:tcW w:w="5468" w:type="dxa"/>
            <w:tcBorders>
              <w:left w:val="single" w:sz="4" w:space="0" w:color="auto"/>
              <w:bottom w:val="single" w:sz="4" w:space="0" w:color="auto"/>
            </w:tcBorders>
          </w:tcPr>
          <w:p w14:paraId="762D84DF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seznamuje se s mapou ČR1-01</w:t>
            </w:r>
          </w:p>
          <w:p w14:paraId="4B4F4A9C" w14:textId="77777777" w:rsidR="009E1696" w:rsidRPr="005D0A30" w:rsidRDefault="009E1696" w:rsidP="006D28BB">
            <w:pPr>
              <w:ind w:left="360"/>
              <w:rPr>
                <w:szCs w:val="20"/>
              </w:rPr>
            </w:pPr>
          </w:p>
          <w:p w14:paraId="3BEE1638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uvědomuje si polohu obce v rámci kraje a ČR 1-02</w:t>
            </w:r>
          </w:p>
          <w:p w14:paraId="37D72A20" w14:textId="77777777" w:rsidR="009E1696" w:rsidRPr="005D0A30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významné události regionu, interpretuje některé pověsti nebo báje spjaté s místem, v němž žije</w:t>
            </w:r>
            <w:r w:rsidR="005D0A30" w:rsidRPr="005D0A30">
              <w:rPr>
                <w:szCs w:val="20"/>
              </w:rPr>
              <w:t xml:space="preserve"> </w:t>
            </w:r>
            <w:r w:rsidRPr="005D0A30">
              <w:rPr>
                <w:szCs w:val="20"/>
              </w:rPr>
              <w:t>3 - 02</w:t>
            </w:r>
          </w:p>
          <w:p w14:paraId="5477E7EA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lastRenderedPageBreak/>
              <w:t xml:space="preserve">pozoruje okolí svého bydliště </w:t>
            </w:r>
          </w:p>
          <w:p w14:paraId="1708D121" w14:textId="77777777" w:rsidR="009E1696" w:rsidRPr="005D0A30" w:rsidRDefault="009E1696" w:rsidP="006D28BB">
            <w:pPr>
              <w:ind w:left="360"/>
              <w:rPr>
                <w:szCs w:val="20"/>
              </w:rPr>
            </w:pPr>
            <w:r w:rsidRPr="005D0A30">
              <w:rPr>
                <w:szCs w:val="20"/>
              </w:rPr>
              <w:t>a školy, rozliší přírodní a umělé prvky v okolní krajině a vyjádří různými způsoby její estetické hodnoty a rozmanitost popisuje jeho změny 1-03, 1-02</w:t>
            </w:r>
          </w:p>
          <w:p w14:paraId="484B9FA7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orientuje se podle světových stran 1-01</w:t>
            </w:r>
          </w:p>
          <w:p w14:paraId="18389A25" w14:textId="77777777" w:rsidR="009E1696" w:rsidRPr="005D0A30" w:rsidRDefault="009E1696" w:rsidP="006D28BB">
            <w:pPr>
              <w:rPr>
                <w:szCs w:val="20"/>
              </w:rPr>
            </w:pPr>
          </w:p>
          <w:p w14:paraId="4E7E3410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vyznačuje v jednoduchém plánu místo svého bydliště a školy (různé význačné budovy), cestu na určené místo a rozliší možná nebezpečí v nejbližším okolí, na konkrétních příkladech rozpozná mimořádnou událost 1-01</w:t>
            </w:r>
          </w:p>
          <w:p w14:paraId="5AA0339C" w14:textId="77777777" w:rsidR="009E1696" w:rsidRPr="005D0A30" w:rsidRDefault="009E1696" w:rsidP="006D28BB">
            <w:pPr>
              <w:ind w:left="360"/>
              <w:rPr>
                <w:szCs w:val="20"/>
              </w:rPr>
            </w:pPr>
          </w:p>
          <w:p w14:paraId="4EE8D3CB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rozliší přírodní a umělé prvky v okolní krajině a vyjádří různými způsoby její estetické hodnoty a rozmanitost 1-03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14:paraId="5511F0B5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lastRenderedPageBreak/>
              <w:t>naše vlast, státní symboly, hlavní město</w:t>
            </w:r>
          </w:p>
          <w:p w14:paraId="2C4C210D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naše obec</w:t>
            </w:r>
          </w:p>
          <w:p w14:paraId="7F9CCCA1" w14:textId="77777777" w:rsidR="009E1696" w:rsidRPr="005D0A30" w:rsidRDefault="009E1696" w:rsidP="006D28BB">
            <w:pPr>
              <w:ind w:left="720"/>
              <w:rPr>
                <w:szCs w:val="20"/>
              </w:rPr>
            </w:pPr>
          </w:p>
          <w:p w14:paraId="3D6345AF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 xml:space="preserve"> místní a regionální pověsti</w:t>
            </w:r>
          </w:p>
          <w:p w14:paraId="24751488" w14:textId="77777777" w:rsidR="009E1696" w:rsidRPr="005D0A30" w:rsidRDefault="009E1696" w:rsidP="006D28BB">
            <w:pPr>
              <w:ind w:left="360"/>
              <w:rPr>
                <w:szCs w:val="20"/>
              </w:rPr>
            </w:pPr>
          </w:p>
          <w:p w14:paraId="3AA16399" w14:textId="77777777" w:rsidR="009E1696" w:rsidRPr="005D0A30" w:rsidRDefault="009E1696" w:rsidP="006D28BB">
            <w:pPr>
              <w:ind w:left="360"/>
              <w:rPr>
                <w:szCs w:val="20"/>
              </w:rPr>
            </w:pPr>
          </w:p>
          <w:p w14:paraId="5C76B547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přírodní a umělé prvky, rozmanitost, estetické hodnoty, zlepšování, zhoršování životního prostředí, vlastní nápady</w:t>
            </w:r>
          </w:p>
          <w:p w14:paraId="511556AF" w14:textId="77777777" w:rsidR="009E1696" w:rsidRPr="005D0A30" w:rsidRDefault="009E1696" w:rsidP="006D28BB">
            <w:pPr>
              <w:ind w:left="720"/>
              <w:rPr>
                <w:szCs w:val="20"/>
              </w:rPr>
            </w:pPr>
          </w:p>
          <w:p w14:paraId="3AAB5503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určování světových stran v přírodě, směrové růžice, kompas</w:t>
            </w:r>
          </w:p>
          <w:p w14:paraId="59E91AF9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barvy na mapě, značky na mapě, důležité budovy, části města</w:t>
            </w:r>
          </w:p>
          <w:p w14:paraId="5EBC95DA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riziková místa a situace</w:t>
            </w:r>
          </w:p>
          <w:p w14:paraId="03CDAC68" w14:textId="77777777" w:rsidR="009E1696" w:rsidRPr="005D0A30" w:rsidRDefault="009E1696" w:rsidP="006D28BB">
            <w:pPr>
              <w:rPr>
                <w:szCs w:val="20"/>
              </w:rPr>
            </w:pPr>
          </w:p>
          <w:p w14:paraId="045BCDF4" w14:textId="77777777" w:rsidR="009E1696" w:rsidRPr="005D0A30" w:rsidRDefault="009E1696" w:rsidP="006D28BB">
            <w:pPr>
              <w:rPr>
                <w:szCs w:val="20"/>
              </w:rPr>
            </w:pPr>
          </w:p>
          <w:p w14:paraId="50F8B7A5" w14:textId="77777777" w:rsidR="009E1696" w:rsidRPr="005D0A30" w:rsidRDefault="009E1696" w:rsidP="006D28BB">
            <w:pPr>
              <w:rPr>
                <w:szCs w:val="20"/>
              </w:rPr>
            </w:pPr>
          </w:p>
          <w:p w14:paraId="70AA2302" w14:textId="77777777" w:rsidR="009E1696" w:rsidRPr="00254275" w:rsidRDefault="009E1696" w:rsidP="006D28B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srázy, vodní toky, proměnlivost počasí, sníh atd.</w:t>
            </w:r>
          </w:p>
          <w:p w14:paraId="4A0DFD69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14:paraId="15BF7E63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0A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MÍSTO KDE ŽIJEME</w:t>
            </w:r>
          </w:p>
        </w:tc>
        <w:tc>
          <w:tcPr>
            <w:tcW w:w="1870" w:type="dxa"/>
            <w:tcBorders>
              <w:bottom w:val="single" w:sz="4" w:space="0" w:color="auto"/>
            </w:tcBorders>
          </w:tcPr>
          <w:p w14:paraId="6E605C40" w14:textId="77777777" w:rsidR="009E1696" w:rsidRPr="005D0A30" w:rsidRDefault="009E1696" w:rsidP="006D28BB">
            <w:pPr>
              <w:rPr>
                <w:szCs w:val="20"/>
              </w:rPr>
            </w:pPr>
          </w:p>
          <w:p w14:paraId="01BFFD9D" w14:textId="77777777" w:rsidR="009E1696" w:rsidRPr="005D0A30" w:rsidRDefault="009E1696" w:rsidP="006D28BB">
            <w:pPr>
              <w:rPr>
                <w:szCs w:val="20"/>
              </w:rPr>
            </w:pPr>
          </w:p>
          <w:p w14:paraId="3D7114FA" w14:textId="77777777" w:rsidR="009E1696" w:rsidRPr="005D0A30" w:rsidRDefault="009E1696" w:rsidP="006D28BB">
            <w:pPr>
              <w:rPr>
                <w:szCs w:val="20"/>
              </w:rPr>
            </w:pPr>
          </w:p>
          <w:p w14:paraId="363E835B" w14:textId="77777777" w:rsidR="009E1696" w:rsidRPr="005D0A30" w:rsidRDefault="009E1696" w:rsidP="006D28BB">
            <w:pPr>
              <w:rPr>
                <w:szCs w:val="20"/>
              </w:rPr>
            </w:pPr>
          </w:p>
          <w:p w14:paraId="1741FDF2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7F61E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69C880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3D83AE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F1985C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E1696" w14:paraId="696E7E96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B8A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lastRenderedPageBreak/>
              <w:t>používá pro členy rodiny správné názvy 2-01</w:t>
            </w:r>
          </w:p>
          <w:p w14:paraId="6EA42826" w14:textId="77777777" w:rsidR="009E1696" w:rsidRPr="005D0A30" w:rsidRDefault="009E1696" w:rsidP="006D28BB">
            <w:pPr>
              <w:rPr>
                <w:szCs w:val="20"/>
              </w:rPr>
            </w:pPr>
          </w:p>
          <w:p w14:paraId="2AA52434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respektuje odlišné názory a zájmy jiných, jejich soukromí, projevuje toleranci k přirozeným odlišnostem spolužáků i jiných lidí, jejich přednostem i nedostatkům  2-01</w:t>
            </w:r>
          </w:p>
          <w:p w14:paraId="1C6AB609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projevuje zájem o dění v rodině, podílí se na chodu domácnosti a na společných činnostech rodiny  2-01, 3-03</w:t>
            </w:r>
          </w:p>
          <w:p w14:paraId="44D63443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</w:p>
          <w:p w14:paraId="689FC2A2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odvodí význam a potřebu různých povolání a pracovních činností 2-02</w:t>
            </w:r>
          </w:p>
          <w:p w14:paraId="53FAA7F4" w14:textId="77777777" w:rsidR="009E1696" w:rsidRPr="005D0A30" w:rsidRDefault="009E1696" w:rsidP="006D28BB">
            <w:pPr>
              <w:rPr>
                <w:szCs w:val="20"/>
              </w:rPr>
            </w:pPr>
          </w:p>
          <w:p w14:paraId="520A1315" w14:textId="77777777" w:rsidR="009E1696" w:rsidRPr="005D0A30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uplatňuje vhodné chování ve škole i mimo školu 2-02</w:t>
            </w:r>
          </w:p>
          <w:p w14:paraId="678AE57E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jedná racionálně podle osvojeného schématu v případě, kdy se ztratí a zná čísla na tísňovou linku, domů, do školy 5-03</w:t>
            </w:r>
          </w:p>
          <w:p w14:paraId="5692FCF2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B883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členové rodiny</w:t>
            </w:r>
          </w:p>
          <w:p w14:paraId="49F9694F" w14:textId="77777777" w:rsidR="009E1696" w:rsidRPr="005D0A30" w:rsidRDefault="009E1696" w:rsidP="006D28BB">
            <w:pPr>
              <w:ind w:left="65"/>
              <w:rPr>
                <w:szCs w:val="20"/>
              </w:rPr>
            </w:pPr>
          </w:p>
          <w:p w14:paraId="0049CEE0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rodina, spolužáci, mezilidské vztahy, ohleduplnost, etické zásady</w:t>
            </w:r>
          </w:p>
          <w:p w14:paraId="2A920C51" w14:textId="77777777" w:rsidR="009E1696" w:rsidRPr="005D0A30" w:rsidRDefault="009E1696" w:rsidP="006D28BB">
            <w:pPr>
              <w:rPr>
                <w:szCs w:val="20"/>
              </w:rPr>
            </w:pPr>
          </w:p>
          <w:p w14:paraId="3FEF47F5" w14:textId="77777777" w:rsidR="009E1696" w:rsidRPr="005D0A30" w:rsidRDefault="009E1696" w:rsidP="006D28BB">
            <w:pPr>
              <w:rPr>
                <w:szCs w:val="20"/>
              </w:rPr>
            </w:pPr>
          </w:p>
          <w:p w14:paraId="59A863A2" w14:textId="77777777" w:rsidR="009E1696" w:rsidRPr="005D0A30" w:rsidRDefault="009E1696" w:rsidP="006D28BB">
            <w:pPr>
              <w:rPr>
                <w:szCs w:val="20"/>
              </w:rPr>
            </w:pPr>
          </w:p>
          <w:p w14:paraId="2C0331B1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pomoc v domácnosti, rodinné svátky, významné události, vztahy v místě bydliště</w:t>
            </w:r>
          </w:p>
          <w:p w14:paraId="1196261A" w14:textId="77777777" w:rsidR="009E1696" w:rsidRPr="005D0A30" w:rsidRDefault="009E1696" w:rsidP="006D28BB">
            <w:pPr>
              <w:rPr>
                <w:szCs w:val="20"/>
              </w:rPr>
            </w:pPr>
          </w:p>
          <w:p w14:paraId="48405BE8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zaměstnání rodičů, povolání, suroviny, přírodniny, výrobky</w:t>
            </w:r>
          </w:p>
          <w:p w14:paraId="6812B06A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chování ke starším a handicapovaným občanům, odlišnosti mezi lidmi</w:t>
            </w:r>
          </w:p>
          <w:p w14:paraId="3006CA3F" w14:textId="77777777" w:rsidR="009E1696" w:rsidRPr="005D0A30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5D0A30">
              <w:rPr>
                <w:szCs w:val="20"/>
              </w:rPr>
              <w:t>rizikové situace, rizikové chování</w:t>
            </w:r>
          </w:p>
          <w:p w14:paraId="0F899068" w14:textId="77777777" w:rsidR="009E1696" w:rsidRPr="005D0A30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9E21" w14:textId="77777777" w:rsidR="009E1696" w:rsidRPr="005D0A30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5D0A30">
              <w:rPr>
                <w:rFonts w:ascii="Times New Roman" w:hAnsi="Times New Roman" w:cs="Times New Roman"/>
                <w:sz w:val="20"/>
                <w:szCs w:val="20"/>
              </w:rPr>
              <w:t>LIDÉ KOLEM NÁS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23E" w14:textId="77777777" w:rsidR="009E1696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</w:tc>
      </w:tr>
      <w:tr w:rsidR="003572A5" w:rsidRPr="003572A5" w14:paraId="68C91A62" w14:textId="77777777" w:rsidTr="005D0A30">
        <w:trPr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B2712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uvede nejznámější rostliny a živočichy vyskytující se v obci a jejím okolí a určí je podle některých částí (list, květ- tvar hlavy, těla) 4-02</w:t>
            </w:r>
          </w:p>
          <w:p w14:paraId="1416AA9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rozdíl mezi dřevinami, bylinami, houbami, savci, ptáky, plazy, rybami, obojživelníky, hmyzem apod. 4-02</w:t>
            </w:r>
          </w:p>
          <w:p w14:paraId="449A4C06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vysvětlí význam chráněných území, zoologických zahrad, botanických zahrad 4-02</w:t>
            </w:r>
          </w:p>
          <w:p w14:paraId="6E6369BA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vypěstuje nenáročnou rostlinu, sleduje život rostlin a jejich reakce na světlo, teplo a vodu 4-03</w:t>
            </w:r>
          </w:p>
          <w:p w14:paraId="76DC05D2" w14:textId="77777777" w:rsidR="009E1696" w:rsidRPr="003572A5" w:rsidRDefault="009E1696" w:rsidP="006D28BB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rozlišuje jednotlivé druhy ovoce a zeleniny</w:t>
            </w:r>
            <w:r w:rsidR="005D0A30" w:rsidRPr="003572A5">
              <w:rPr>
                <w:szCs w:val="20"/>
              </w:rPr>
              <w:t xml:space="preserve"> </w:t>
            </w:r>
            <w:r w:rsidRPr="003572A5">
              <w:rPr>
                <w:szCs w:val="20"/>
              </w:rPr>
              <w:t xml:space="preserve"> 4-02</w:t>
            </w:r>
          </w:p>
          <w:p w14:paraId="71D82FDD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pozoruje a popisuje změny v přírodě v průběhu celého roku, chápe příčiny některých přírodních dějů a zákonitostí 4-01</w:t>
            </w:r>
          </w:p>
          <w:p w14:paraId="0DB124C1" w14:textId="77777777" w:rsidR="009E1696" w:rsidRPr="003572A5" w:rsidRDefault="009E1696" w:rsidP="009E1696">
            <w:pPr>
              <w:numPr>
                <w:ilvl w:val="0"/>
                <w:numId w:val="12"/>
              </w:numPr>
              <w:ind w:left="36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popíše vlastnosti některých látek a jejich změn na základě pozorování a pokusů 4-03, 4-01</w:t>
            </w:r>
          </w:p>
          <w:p w14:paraId="5FDBB024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základní význam vody, vzduchu, ohně, nerostů, hornin, půdy pro život člověka 4-03</w:t>
            </w:r>
          </w:p>
          <w:p w14:paraId="0A013F7B" w14:textId="77777777" w:rsidR="009E1696" w:rsidRPr="003572A5" w:rsidRDefault="009E1696" w:rsidP="006D28BB">
            <w:pPr>
              <w:ind w:left="360"/>
              <w:rPr>
                <w:szCs w:val="20"/>
              </w:rPr>
            </w:pPr>
          </w:p>
          <w:p w14:paraId="6CED027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zná základní jednotky hmotnosti, objemu, délky, teploty a času, dovede vážit, zjišťovat objem tekutin, měřit délku, teplotu a čas 4-03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4C39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rostliny a živočichové v blízkém okolí</w:t>
            </w:r>
          </w:p>
          <w:p w14:paraId="7D6CFB26" w14:textId="77777777" w:rsidR="009E1696" w:rsidRPr="003572A5" w:rsidRDefault="009E1696" w:rsidP="006D28BB">
            <w:pPr>
              <w:rPr>
                <w:szCs w:val="20"/>
              </w:rPr>
            </w:pPr>
          </w:p>
          <w:p w14:paraId="58EBD5D7" w14:textId="77777777" w:rsidR="009E1696" w:rsidRPr="003572A5" w:rsidRDefault="009E1696" w:rsidP="006D28BB">
            <w:pPr>
              <w:rPr>
                <w:szCs w:val="20"/>
              </w:rPr>
            </w:pPr>
          </w:p>
          <w:p w14:paraId="6A778ED1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dřeviny, byliny, houby, savci, ptáci, plazi, ryby, obojživelníci, hmyz</w:t>
            </w:r>
          </w:p>
          <w:p w14:paraId="07AECF7B" w14:textId="77777777" w:rsidR="009E1696" w:rsidRPr="003572A5" w:rsidRDefault="009E1696" w:rsidP="006D28BB">
            <w:pPr>
              <w:ind w:left="720"/>
              <w:rPr>
                <w:szCs w:val="20"/>
              </w:rPr>
            </w:pPr>
          </w:p>
          <w:p w14:paraId="585A5635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chráněná území, zoologické zahrady, botanické zahrady</w:t>
            </w:r>
          </w:p>
          <w:p w14:paraId="1CAA15C2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pokus s rostlinou</w:t>
            </w:r>
          </w:p>
          <w:p w14:paraId="44117989" w14:textId="77777777" w:rsidR="009E1696" w:rsidRPr="003572A5" w:rsidRDefault="009E1696" w:rsidP="006D28BB">
            <w:pPr>
              <w:rPr>
                <w:szCs w:val="20"/>
              </w:rPr>
            </w:pPr>
          </w:p>
          <w:p w14:paraId="6D70503D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druhy ovoce a zeleniny</w:t>
            </w:r>
          </w:p>
          <w:p w14:paraId="08C31B57" w14:textId="77777777" w:rsidR="009E1696" w:rsidRPr="003572A5" w:rsidRDefault="009E1696" w:rsidP="006D28BB">
            <w:pPr>
              <w:ind w:left="65"/>
              <w:rPr>
                <w:szCs w:val="20"/>
              </w:rPr>
            </w:pPr>
          </w:p>
          <w:p w14:paraId="3FFC90BA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koloběh vody v přírodě, bouřka</w:t>
            </w:r>
          </w:p>
          <w:p w14:paraId="57490B48" w14:textId="77777777" w:rsidR="009E1696" w:rsidRPr="003572A5" w:rsidRDefault="009E1696" w:rsidP="006D28BB">
            <w:pPr>
              <w:rPr>
                <w:szCs w:val="20"/>
              </w:rPr>
            </w:pPr>
          </w:p>
          <w:p w14:paraId="2842AF96" w14:textId="77777777" w:rsidR="009E1696" w:rsidRPr="003572A5" w:rsidRDefault="009E1696" w:rsidP="006D28BB">
            <w:pPr>
              <w:rPr>
                <w:szCs w:val="20"/>
              </w:rPr>
            </w:pPr>
          </w:p>
          <w:p w14:paraId="2156CC9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pevné, kapalné a plynné látky, pokusy</w:t>
            </w:r>
          </w:p>
          <w:p w14:paraId="19F347B9" w14:textId="77777777" w:rsidR="009E1696" w:rsidRPr="003572A5" w:rsidRDefault="009E1696" w:rsidP="006D28BB">
            <w:pPr>
              <w:rPr>
                <w:szCs w:val="20"/>
              </w:rPr>
            </w:pPr>
          </w:p>
          <w:p w14:paraId="251344A6" w14:textId="77777777" w:rsidR="009E1696" w:rsidRPr="003572A5" w:rsidRDefault="009E1696" w:rsidP="009E1696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voda, vzduch, půda, horniny a nerosty</w:t>
            </w:r>
          </w:p>
          <w:p w14:paraId="6F3D4FDF" w14:textId="77777777" w:rsidR="009E1696" w:rsidRPr="003572A5" w:rsidRDefault="009E1696" w:rsidP="006D28BB">
            <w:pPr>
              <w:rPr>
                <w:szCs w:val="20"/>
              </w:rPr>
            </w:pPr>
          </w:p>
          <w:p w14:paraId="1E2E075D" w14:textId="77777777" w:rsidR="009E1696" w:rsidRPr="003572A5" w:rsidRDefault="009E1696" w:rsidP="006D28BB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hmotnost, objem, délka, teplota a čas</w:t>
            </w:r>
          </w:p>
          <w:p w14:paraId="66DD3D3F" w14:textId="77777777" w:rsidR="009E1696" w:rsidRPr="003572A5" w:rsidRDefault="009E1696" w:rsidP="006D28BB">
            <w:pPr>
              <w:rPr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782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ROZMANITOST PŘÍRODY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109C" w14:textId="77777777" w:rsidR="009E1696" w:rsidRPr="003572A5" w:rsidRDefault="00942BC2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EV4 - Vztah člověka k prostředí</w:t>
            </w:r>
          </w:p>
          <w:p w14:paraId="7D7B237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80C4A3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A874266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020AFBA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7A64084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A9EA638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35BB10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4FA3F91E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098D2FB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1E2D447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55F6939D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6F89D67C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15F634D5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</w:rPr>
            </w:pPr>
          </w:p>
          <w:p w14:paraId="21558481" w14:textId="77777777" w:rsidR="009E1696" w:rsidRPr="003572A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3572A5">
              <w:rPr>
                <w:rFonts w:ascii="Times New Roman" w:hAnsi="Times New Roman" w:cs="Times New Roman"/>
                <w:sz w:val="20"/>
                <w:szCs w:val="20"/>
              </w:rPr>
              <w:t>EV2 - Základní podmínky života</w:t>
            </w:r>
          </w:p>
        </w:tc>
      </w:tr>
      <w:tr w:rsidR="009E1696" w14:paraId="773F8063" w14:textId="77777777" w:rsidTr="005D0A30">
        <w:trPr>
          <w:trHeight w:val="2191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136C" w14:textId="77777777" w:rsidR="009E1696" w:rsidRPr="00254275" w:rsidRDefault="009E1696" w:rsidP="00350CCA">
            <w:pPr>
              <w:numPr>
                <w:ilvl w:val="0"/>
                <w:numId w:val="97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určuje čas podle kalendáře a hodin, orientuje se v čase 3-01</w:t>
            </w:r>
          </w:p>
          <w:p w14:paraId="3223C657" w14:textId="77777777" w:rsidR="009E1696" w:rsidRPr="00254275" w:rsidRDefault="009E1696" w:rsidP="00350CCA">
            <w:pPr>
              <w:numPr>
                <w:ilvl w:val="0"/>
                <w:numId w:val="95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charakterizuje roční období 4-01</w:t>
            </w:r>
          </w:p>
          <w:p w14:paraId="217CC29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A42ADB1" w14:textId="77777777" w:rsidR="009E1696" w:rsidRPr="00254275" w:rsidRDefault="009E1696" w:rsidP="00350CCA">
            <w:pPr>
              <w:numPr>
                <w:ilvl w:val="0"/>
                <w:numId w:val="95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dodržuje základní pravidelné činnosti denního režimu i jejich vhodnou délku 3-03, 5-01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E4307" w14:textId="77777777" w:rsidR="009E1696" w:rsidRPr="00254275" w:rsidRDefault="009E1696" w:rsidP="00350CCA">
            <w:pPr>
              <w:numPr>
                <w:ilvl w:val="0"/>
                <w:numId w:val="95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základní jednotky času, délka dne</w:t>
            </w:r>
          </w:p>
          <w:p w14:paraId="6D2E5AAD" w14:textId="77777777" w:rsidR="009E1696" w:rsidRPr="00254275" w:rsidRDefault="009E1696" w:rsidP="006D28BB">
            <w:pPr>
              <w:rPr>
                <w:szCs w:val="20"/>
              </w:rPr>
            </w:pPr>
          </w:p>
          <w:p w14:paraId="265997DC" w14:textId="77777777" w:rsidR="009E1696" w:rsidRPr="00254275" w:rsidRDefault="009E1696" w:rsidP="00350CCA">
            <w:pPr>
              <w:numPr>
                <w:ilvl w:val="0"/>
                <w:numId w:val="95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jaro, léto, podzim, zima</w:t>
            </w:r>
          </w:p>
          <w:p w14:paraId="562393E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DED3173" w14:textId="77777777" w:rsidR="009E1696" w:rsidRPr="00254275" w:rsidRDefault="009E1696" w:rsidP="00350CCA">
            <w:pPr>
              <w:numPr>
                <w:ilvl w:val="0"/>
                <w:numId w:val="95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režim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D547" w14:textId="77777777" w:rsidR="009E1696" w:rsidRPr="00254275" w:rsidRDefault="009E1696" w:rsidP="00254275">
            <w:pPr>
              <w:pStyle w:val="Zhlav"/>
              <w:tabs>
                <w:tab w:val="clear" w:pos="4536"/>
                <w:tab w:val="clear" w:pos="9072"/>
              </w:tabs>
              <w:rPr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LIDÉ A ČAS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F018" w14:textId="77777777" w:rsidR="009E1696" w:rsidRPr="00254275" w:rsidRDefault="009E1696" w:rsidP="006D28BB">
            <w:pPr>
              <w:rPr>
                <w:szCs w:val="20"/>
              </w:rPr>
            </w:pPr>
          </w:p>
        </w:tc>
      </w:tr>
      <w:tr w:rsidR="009E1696" w14:paraId="1947A3CD" w14:textId="77777777" w:rsidTr="005D0A30">
        <w:trPr>
          <w:trHeight w:val="433"/>
          <w:jc w:val="center"/>
        </w:trPr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D5498" w14:textId="77777777" w:rsidR="009E1696" w:rsidRPr="00254275" w:rsidRDefault="009E1696" w:rsidP="00350CCA">
            <w:pPr>
              <w:numPr>
                <w:ilvl w:val="0"/>
                <w:numId w:val="98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určí základní části lidského těla, včetně nejdůležitějších vnitřních ústrojí, orgánů, orgánových soustav, orientuje se v jejich funkci 5-01</w:t>
            </w:r>
          </w:p>
          <w:p w14:paraId="18132429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orientuje se v etapách v průběhu lidského života 3-03, 5-01</w:t>
            </w:r>
          </w:p>
          <w:p w14:paraId="315F03AD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obezřetně při setkání s neznámými jedinci, odmítne komunikaci, která je mu nepříjemná; v případě potřeby požádá o pomoc pro sebe i pro jiné; ovládá způsoby komunikace s operátory tísňových linek 5-03</w:t>
            </w:r>
          </w:p>
          <w:p w14:paraId="251CC1F7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</w:t>
            </w:r>
          </w:p>
          <w:p w14:paraId="5B49EA75" w14:textId="77777777" w:rsidR="009E1696" w:rsidRPr="00254275" w:rsidRDefault="009E1696" w:rsidP="006D28BB">
            <w:pPr>
              <w:rPr>
                <w:szCs w:val="20"/>
              </w:rPr>
            </w:pPr>
          </w:p>
          <w:p w14:paraId="3DB48084" w14:textId="77777777" w:rsidR="009E1696" w:rsidRPr="00254275" w:rsidRDefault="009E1696" w:rsidP="006D28BB">
            <w:pPr>
              <w:rPr>
                <w:szCs w:val="20"/>
              </w:rPr>
            </w:pPr>
          </w:p>
          <w:p w14:paraId="50B32503" w14:textId="77777777" w:rsidR="009E1696" w:rsidRPr="00254275" w:rsidRDefault="009E1696" w:rsidP="006D28BB">
            <w:pPr>
              <w:rPr>
                <w:szCs w:val="20"/>
              </w:rPr>
            </w:pPr>
          </w:p>
          <w:p w14:paraId="039FD4DC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reaguje adekvátně na pokyny dospělých při mimořádných událostech 5-04</w:t>
            </w:r>
          </w:p>
          <w:p w14:paraId="25B5BD90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rozpozná rozdíl mezi signály (varovný signál, požární poplach, zkouška sirén) 5-04</w:t>
            </w:r>
          </w:p>
          <w:p w14:paraId="4835F549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chová se účelně v případě požáru, mimořádné události i jiných rizikových situací běžného života; hledá pomoc u důvěryhodné dospělé osoby 5-04</w:t>
            </w:r>
          </w:p>
          <w:p w14:paraId="590FBF4B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zdravotní rizika tabáku, alkoholu, návykových látek a rozhodně odmítá jejich užívání a experimentování s nimi</w:t>
            </w:r>
          </w:p>
          <w:p w14:paraId="4C2A8EEA" w14:textId="77777777" w:rsidR="009E1696" w:rsidRPr="00254275" w:rsidRDefault="009E1696" w:rsidP="006D28BB">
            <w:pPr>
              <w:ind w:left="720"/>
              <w:rPr>
                <w:szCs w:val="20"/>
              </w:rPr>
            </w:pPr>
            <w:r w:rsidRPr="00254275">
              <w:rPr>
                <w:szCs w:val="20"/>
              </w:rPr>
              <w:t xml:space="preserve"> 5-03, 5-01, 5-02, 5-04</w:t>
            </w:r>
          </w:p>
          <w:p w14:paraId="17B98BB7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chápe škodlivé vlivy nezdravých pokrmů a jejich nadměrné konzumace 5-02</w:t>
            </w:r>
          </w:p>
          <w:p w14:paraId="4431A3C0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F63E666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768AB53D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uplatňuje zásady zdravého životního stylu a pitného režimu </w:t>
            </w:r>
          </w:p>
          <w:p w14:paraId="4257CB5D" w14:textId="77777777" w:rsidR="009E1696" w:rsidRPr="00254275" w:rsidRDefault="009E1696" w:rsidP="006D28BB">
            <w:pPr>
              <w:ind w:left="720"/>
              <w:rPr>
                <w:szCs w:val="20"/>
              </w:rPr>
            </w:pPr>
            <w:r w:rsidRPr="00254275">
              <w:rPr>
                <w:szCs w:val="20"/>
              </w:rPr>
              <w:t>5-01</w:t>
            </w:r>
          </w:p>
          <w:p w14:paraId="3D217F55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rozezná nebezpečí různého charakteru, využívá bezpečná místa pro hru a trávení volného času; uplatňuje základní pravidla bezpečného chování účastníka silničního provozu, jedná tak, aby neohrožoval zdraví své a zdraví jiných 5-02</w:t>
            </w:r>
          </w:p>
          <w:p w14:paraId="491EC3D5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C4BA80F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D7B0D95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4C4E792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00F488B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02E4CB8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4B420011" w14:textId="77777777" w:rsidR="009E1696" w:rsidRPr="00254275" w:rsidRDefault="009E1696" w:rsidP="006D28BB">
            <w:pPr>
              <w:rPr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6D95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stavba těla, smysly, orgánové soustavy, orgány, základní funkce a projevy</w:t>
            </w:r>
          </w:p>
          <w:p w14:paraId="0ABDCC11" w14:textId="77777777" w:rsidR="009E1696" w:rsidRPr="00254275" w:rsidRDefault="009E1696" w:rsidP="006D28BB">
            <w:pPr>
              <w:rPr>
                <w:szCs w:val="20"/>
              </w:rPr>
            </w:pPr>
          </w:p>
          <w:p w14:paraId="2E4A60F9" w14:textId="77777777" w:rsidR="009E1696" w:rsidRPr="00254275" w:rsidRDefault="009E1696" w:rsidP="006D28BB">
            <w:pPr>
              <w:rPr>
                <w:szCs w:val="20"/>
              </w:rPr>
            </w:pPr>
          </w:p>
          <w:p w14:paraId="7676FE28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etapy lidského života </w:t>
            </w:r>
          </w:p>
          <w:p w14:paraId="4E012C3B" w14:textId="77777777" w:rsidR="009E1696" w:rsidRPr="00254275" w:rsidRDefault="009E1696" w:rsidP="006D28BB">
            <w:pPr>
              <w:rPr>
                <w:szCs w:val="20"/>
              </w:rPr>
            </w:pPr>
          </w:p>
          <w:p w14:paraId="1E0ABC43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čísla tísňového volání, první pomoc, nemoci přenosné a nepřenosné, ochrana před infekcemi přenosnými krví (hepatitida, HIV/AIDS)</w:t>
            </w:r>
          </w:p>
          <w:p w14:paraId="1CE50E3D" w14:textId="77777777" w:rsidR="009E1696" w:rsidRPr="00254275" w:rsidRDefault="009E1696" w:rsidP="006D28BB">
            <w:pPr>
              <w:rPr>
                <w:szCs w:val="20"/>
              </w:rPr>
            </w:pPr>
          </w:p>
          <w:p w14:paraId="1A6000F8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bezpečné chování v různých situacích, osvojování způsobů bezpečného chování, šikanování, týrání a jiné zneužívání</w:t>
            </w:r>
          </w:p>
          <w:p w14:paraId="7011F685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lastRenderedPageBreak/>
              <w:t>postup v případě ohrožení (varovný signál, evakuace, zkouška sirén); požáry (příčiny a prevence vzniku požárů, ochrana a evakuace při požáru); integrovaný záchranný systém</w:t>
            </w:r>
          </w:p>
          <w:p w14:paraId="7C2B30A4" w14:textId="77777777" w:rsidR="009E1696" w:rsidRPr="00254275" w:rsidRDefault="009E1696" w:rsidP="006D28BB">
            <w:pPr>
              <w:rPr>
                <w:szCs w:val="20"/>
              </w:rPr>
            </w:pPr>
          </w:p>
          <w:p w14:paraId="1FF60C2D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3D3DD2EB" w14:textId="77777777" w:rsidR="009E1696" w:rsidRPr="00254275" w:rsidRDefault="009E1696" w:rsidP="006D28BB">
            <w:pPr>
              <w:rPr>
                <w:szCs w:val="20"/>
              </w:rPr>
            </w:pPr>
          </w:p>
          <w:p w14:paraId="07D16089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osvojování rozhodných způsobů, odmítání různých návrhů alkoholu, tabáku a návykových látek</w:t>
            </w:r>
          </w:p>
          <w:p w14:paraId="06710F1C" w14:textId="77777777" w:rsidR="009E1696" w:rsidRPr="00254275" w:rsidRDefault="009E1696" w:rsidP="006D28BB">
            <w:pPr>
              <w:rPr>
                <w:szCs w:val="20"/>
              </w:rPr>
            </w:pPr>
          </w:p>
          <w:p w14:paraId="3A5D6683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správná výživa, výběr a způsoby uchovávání potravin, vhodná skladba stravy, sestavování jednoduchého jídelníčku</w:t>
            </w:r>
          </w:p>
          <w:p w14:paraId="2C32720E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denní stravovací a pitný režim a jeho význam pro zdraví</w:t>
            </w:r>
          </w:p>
          <w:p w14:paraId="264E3AFC" w14:textId="77777777" w:rsidR="009E1696" w:rsidRPr="00254275" w:rsidRDefault="009E1696" w:rsidP="006D28BB">
            <w:pPr>
              <w:ind w:left="720"/>
              <w:rPr>
                <w:szCs w:val="20"/>
              </w:rPr>
            </w:pPr>
          </w:p>
          <w:p w14:paraId="22399C5B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>jsem chodec, cyklista</w:t>
            </w:r>
          </w:p>
          <w:p w14:paraId="17301B7D" w14:textId="77777777" w:rsidR="009E1696" w:rsidRPr="00254275" w:rsidRDefault="009E1696" w:rsidP="00350CCA">
            <w:pPr>
              <w:numPr>
                <w:ilvl w:val="0"/>
                <w:numId w:val="96"/>
              </w:numPr>
              <w:jc w:val="left"/>
              <w:rPr>
                <w:szCs w:val="20"/>
              </w:rPr>
            </w:pPr>
            <w:r w:rsidRPr="00254275">
              <w:rPr>
                <w:szCs w:val="20"/>
              </w:rPr>
              <w:t xml:space="preserve"> reaguje v roli chodce na ostatní účastníky SP, používá reflexní doplňky a zná jejich dopad, v modelových situacích využívá osvojená pravidla chování na stezkách pro chodce, v obytné zóně, rozeznává vybrané značky, bezpečně překonává silnici se světelnými signály, přejde mezi zaparkovanými vozy a silnici s více jízdními pruhy, ovládá pravidla jízdy na bruslích a koloběžce a využívá je, v modelových situacích a při akcích školy uplatňuje bezpečné chování v dopravních prostředcích a na zastávkách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4861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ČLOVĚK A JEHO ZDRAVÍ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6D07" w14:textId="77777777" w:rsidR="009E1696" w:rsidRPr="00254275" w:rsidRDefault="009E1696" w:rsidP="006D28BB">
            <w:pPr>
              <w:pStyle w:val="Zhlav"/>
              <w:tabs>
                <w:tab w:val="clear" w:pos="4536"/>
                <w:tab w:val="clear" w:pos="907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254275">
              <w:rPr>
                <w:rFonts w:ascii="Times New Roman" w:hAnsi="Times New Roman" w:cs="Times New Roman"/>
                <w:sz w:val="20"/>
                <w:szCs w:val="20"/>
              </w:rPr>
              <w:t>OSV2 - Sebepoznání a sebepojetí</w:t>
            </w:r>
          </w:p>
        </w:tc>
      </w:tr>
    </w:tbl>
    <w:p w14:paraId="6C63A57E" w14:textId="77777777" w:rsidR="00507461" w:rsidRDefault="00507461"/>
    <w:p w14:paraId="45D0D18D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03F4F2" w14:textId="77777777" w:rsidR="00507461" w:rsidRDefault="00507461">
      <w:pPr>
        <w:pStyle w:val="Nadpis2"/>
      </w:pPr>
      <w:bookmarkStart w:id="58" w:name="_Toc172085503"/>
      <w:bookmarkStart w:id="59" w:name="_Toc172123450"/>
      <w:bookmarkStart w:id="60" w:name="_Toc54949175"/>
      <w:r>
        <w:lastRenderedPageBreak/>
        <w:t>Přírodověda (P</w:t>
      </w:r>
      <w:r w:rsidR="003566E6">
        <w:t>D</w:t>
      </w:r>
      <w:r>
        <w:t>)</w:t>
      </w:r>
      <w:bookmarkEnd w:id="58"/>
      <w:bookmarkEnd w:id="59"/>
      <w:bookmarkEnd w:id="60"/>
    </w:p>
    <w:p w14:paraId="6DD8E93D" w14:textId="77777777" w:rsidR="000720FE" w:rsidRDefault="000720FE" w:rsidP="00283419">
      <w:pPr>
        <w:pStyle w:val="Nadpis3"/>
      </w:pPr>
      <w:r>
        <w:t>Charakteristika vyučovacího předmětu</w:t>
      </w:r>
    </w:p>
    <w:p w14:paraId="3578B6C8" w14:textId="77777777" w:rsidR="00161945" w:rsidRDefault="00161945" w:rsidP="00283419">
      <w:pPr>
        <w:pStyle w:val="Nadpis4"/>
      </w:pPr>
      <w:r>
        <w:t>Obsahové, časové a organizační vymezení vyučovacího předmětu</w:t>
      </w:r>
    </w:p>
    <w:p w14:paraId="7308E69A" w14:textId="77777777" w:rsidR="00161945" w:rsidRDefault="00161945" w:rsidP="00161945">
      <w:r>
        <w:t xml:space="preserve">   </w:t>
      </w:r>
      <w:r>
        <w:tab/>
        <w:t>Vyučovací předmět Přírodověda vychází ze vzdělávací oblasti Člověk a jeho svět, připravuje základy pro specializovanější výuku na 2. stupni v oblastech Člověk a společnost, Člověk a příroda a Výchova ke zdraví.</w:t>
      </w:r>
    </w:p>
    <w:p w14:paraId="37839AE1" w14:textId="77777777" w:rsidR="00161945" w:rsidRDefault="00161945" w:rsidP="00161945">
      <w:r>
        <w:t>Navazuje na předmět Prvouka, který se realizuje v 1. – 3. ročníku. Tento předmět vymezuje vzdělávací obsah týkající se člověka, rodiny, společnosti, vlasti, přírody, kultury, techniky, zdraví, bezpečí, dopravní výchovy a dalších témat. Uplatňuje pohled do historie i současnosti a směřuje k dovednostem pro praktický život.</w:t>
      </w:r>
    </w:p>
    <w:p w14:paraId="4ED98A2C" w14:textId="77777777" w:rsidR="00161945" w:rsidRDefault="00161945" w:rsidP="00161945">
      <w:r>
        <w:t xml:space="preserve">  Vyučovací předmět rozvíjí poznatky, dovednosti a prvotní zkušenosti žáků získané ve výchově v rodině. Zaměřuje se na pozorování a pojmenovávání věcí, jevů a dějů, jejich vzájemné vztahy a souvislosti a utváří se prvotní ucelený obraz světa.</w:t>
      </w:r>
    </w:p>
    <w:p w14:paraId="0A968B0F" w14:textId="77777777" w:rsidR="00161945" w:rsidRDefault="00161945" w:rsidP="00161945">
      <w:r>
        <w:t>Učí žáky vnímat lidi a vztahy mezi nimi, všímat si podstatných stránek i krásy lidských výtvorů a přírodních jevů, přemýšlet o nich a chránit je. Na základě poznání sebe i svých potřeb se žáci učí vnímat základní vztahy ve společnosti, porozumět soudobému způsobu života, učí se vnímat současnost jako výsledek minulosti a východisko budoucnosti. Předmět naučí žáky vyjadřovat své myšlenky, poznatky a dojmy, reagovat na myšlenky, názory a podněty jiných.</w:t>
      </w:r>
    </w:p>
    <w:p w14:paraId="4C618674" w14:textId="77777777" w:rsidR="00161945" w:rsidRDefault="00161945" w:rsidP="00161945">
      <w:r>
        <w:t xml:space="preserve">  Propojení tohoto předmětu s reálným životem a s praktickou zkušeností žáků pomáhá žákům při nalézání jejich postavení mezi vrstevníky a při upevňování pracovních i režimových návyků.</w:t>
      </w:r>
    </w:p>
    <w:p w14:paraId="546FFF55" w14:textId="77777777" w:rsidR="00161945" w:rsidRDefault="00161945" w:rsidP="00161945"/>
    <w:p w14:paraId="67A34EFF" w14:textId="77777777" w:rsidR="00161945" w:rsidRDefault="00161945" w:rsidP="00161945">
      <w:r>
        <w:t xml:space="preserve">  Vzdělávací obsah předmětu Přírodověda, je členěn do těchto tematických okruhů:</w:t>
      </w:r>
    </w:p>
    <w:p w14:paraId="7F1A74C9" w14:textId="77777777" w:rsidR="00161945" w:rsidRDefault="00161945" w:rsidP="00161945">
      <w:r>
        <w:rPr>
          <w:u w:val="single"/>
        </w:rPr>
        <w:t>Lidé kolem nás</w:t>
      </w:r>
      <w:r>
        <w:t xml:space="preserve"> postupně upevňuje základy vhodného chování a jednání mezi lidmi, </w:t>
      </w:r>
      <w:r w:rsidRPr="00D76F80">
        <w:t>uvědomují si význam a podstatu pomoci a solidarity mezi lidmi, vzájemné úcty, snášenlivosti a rovného postavení mužů a žen. Poznávají, jak se lidé sdružují, baví, jakou vytvářejí kulturu.</w:t>
      </w:r>
      <w:r>
        <w:t xml:space="preserve"> </w:t>
      </w:r>
    </w:p>
    <w:p w14:paraId="34FF2F4B" w14:textId="77777777" w:rsidR="00161945" w:rsidRDefault="00161945" w:rsidP="00161945">
      <w:r>
        <w:rPr>
          <w:u w:val="single"/>
        </w:rPr>
        <w:t>Rozmanitost přírody</w:t>
      </w:r>
      <w:r>
        <w:t xml:space="preserve"> - </w:t>
      </w:r>
      <w:r w:rsidRPr="00D76F80">
        <w:t>žáci poznávají Zemi jako planetu sluneční soustavy, kde vznikl a rozvíjí se život. Poznávají velkou rozmanitost i proměnlivost živé i neživé přírody naší vlasti. Jsou vedeni k tomu, aby si uvědomili, že Země a život na ní tvoří jeden nedílný celek, ve kterém jsou všechny hlavní děje ve vzájemném souladu a rovnováze, kterou může člověk snadno narušit a velmi obtížně obnovovat. Na základě praktického poznávání okolní krajiny a dalších informací se žáci učí hledat důkazy o proměnách přírody, učí se využívat a hodnotit svá pozorování a záznamy, sledovat vliv lidské činnosti na přírodu, hledat možnosti, jak ve svém věku přispět k ochraně přírody, zlepšení životního prostředí a k trvale udržitelnému rozvoji.</w:t>
      </w:r>
      <w:r>
        <w:t xml:space="preserve"> </w:t>
      </w:r>
    </w:p>
    <w:p w14:paraId="3CC615DB" w14:textId="77777777" w:rsidR="00161945" w:rsidRDefault="00161945" w:rsidP="00161945">
      <w:r>
        <w:rPr>
          <w:u w:val="single"/>
        </w:rPr>
        <w:t>Člověk a jeho zdraví</w:t>
      </w:r>
      <w:r>
        <w:t xml:space="preserve"> </w:t>
      </w:r>
      <w:r w:rsidRPr="00D76F80">
        <w:t>žáci poznávají především sebe na základě poznávání člověka jako živé bytosti, která má své biologické a fyziologické, funkce a potřeby. Poznávají zdraví jako stav bio-psycho-sociální rovnováhy života. Žáci se seznamují s tím, jak se člověk vyvíjí a mění od narození do dospělosti, co je pro člověka vhodné a nevhodné z hlediska denního režimu, hygieny, výživy, mezilidských vztahů atd. Získávají základní poučení o zdraví a nemocech, o zdravotní prevenci a poskytování první pomoci. Osvojují si bezpečné chování a vzájemnou pomoc v různých životních situacích, včetně mimořádných událostí, které ohrožují zdraví jedinců i celých skupin obyvatel. Žáci si postupně uvědomují, jakou odpovědnost má každý člověk za své zdraví a bezpečnost i za zdraví jiných lidí. Žáci docházejí k poznání, že zdraví je důležitá hodnota v životě člověka.</w:t>
      </w:r>
    </w:p>
    <w:p w14:paraId="16414296" w14:textId="77777777" w:rsidR="00161945" w:rsidRDefault="00161945" w:rsidP="00161945"/>
    <w:p w14:paraId="60A427AB" w14:textId="77777777" w:rsidR="00161945" w:rsidRPr="000A087F" w:rsidRDefault="00161945" w:rsidP="00161945">
      <w:r w:rsidRPr="000A087F">
        <w:t>Potřebné vědomosti a dovednosti ve vzdělávacím oboru Člověk a jeho svět získávají žáci především tím, že pozorují názorné pomůcky, přírodu a činnosti lidí, hrají určené role, řeší modelové situace atd.</w:t>
      </w:r>
    </w:p>
    <w:p w14:paraId="1492A749" w14:textId="77777777" w:rsidR="00161945" w:rsidRDefault="00161945" w:rsidP="00161945"/>
    <w:p w14:paraId="59285F07" w14:textId="77777777" w:rsidR="00161945" w:rsidRDefault="00161945" w:rsidP="00161945"/>
    <w:p w14:paraId="7CD282A1" w14:textId="77777777" w:rsidR="00161945" w:rsidRDefault="00161945" w:rsidP="00161945">
      <w:pPr>
        <w:rPr>
          <w:u w:val="single"/>
        </w:rPr>
      </w:pPr>
      <w:r>
        <w:t xml:space="preserve">  Do vzdělávacího obsahu předmětu Přírodověda jsou začleněny i </w:t>
      </w:r>
      <w:r>
        <w:rPr>
          <w:u w:val="single"/>
        </w:rPr>
        <w:t>tematické okruhy průřezových témat:</w:t>
      </w:r>
    </w:p>
    <w:p w14:paraId="32EA5AB1" w14:textId="77777777" w:rsidR="00816129" w:rsidRPr="003572A5" w:rsidRDefault="00161945" w:rsidP="00161945">
      <w:r w:rsidRPr="003572A5">
        <w:rPr>
          <w:u w:val="single"/>
        </w:rPr>
        <w:t>Environmentální výchova</w:t>
      </w:r>
      <w:r w:rsidRPr="003572A5">
        <w:t xml:space="preserve"> </w:t>
      </w:r>
      <w:r w:rsidR="00816129" w:rsidRPr="003572A5">
        <w:t>(EV)</w:t>
      </w:r>
    </w:p>
    <w:p w14:paraId="63A60A0C" w14:textId="77777777" w:rsidR="00816129" w:rsidRPr="003572A5" w:rsidRDefault="00816129" w:rsidP="00161945">
      <w:r w:rsidRPr="003572A5">
        <w:rPr>
          <w:u w:val="single"/>
        </w:rPr>
        <w:t>Ekosystémy</w:t>
      </w:r>
      <w:r w:rsidRPr="003572A5">
        <w:t xml:space="preserve"> – les (les v našem prostředí, produkční a mimoprodukční významy lesa); pole (význam, změny okolní krajiny vlivem člověka, způsoby hospodaření na polích, pole a jejich okolí); vodní zdroje (lidské aktivity spojené s vodním hospodářstvím, důležitost pro krajinnou ekologii); moře (druhová odlišnost, význam pro biosféru, mořské řasy a kyslík, cyklus oxidu uhličitého) a tropický deštný les (porovnání, druhová rozmanitost, ohrožování, globální význam a význam pro nás); lidské sídlo – město – vesnice (umělý ekosystém, jeho funkce a vztahy k okolí, aplikace na místní podmínky); kulturní krajina (pochopení hlubokého ovlivnění přírody v průběhu vzniku civilizace až po dnešek)</w:t>
      </w:r>
    </w:p>
    <w:p w14:paraId="73DC4EB7" w14:textId="77777777" w:rsidR="00816129" w:rsidRPr="003572A5" w:rsidRDefault="00816129" w:rsidP="00161945"/>
    <w:p w14:paraId="65C4B2F2" w14:textId="77777777" w:rsidR="00161945" w:rsidRPr="003572A5" w:rsidRDefault="00161945" w:rsidP="00161945">
      <w:r w:rsidRPr="003572A5">
        <w:t xml:space="preserve"> </w:t>
      </w:r>
      <w:r w:rsidR="00816129" w:rsidRPr="003572A5">
        <w:rPr>
          <w:u w:val="single"/>
        </w:rPr>
        <w:t>Lidské aktivity a problémy životního prostředí</w:t>
      </w:r>
      <w:r w:rsidR="00816129" w:rsidRPr="003572A5">
        <w:t xml:space="preserve"> – zemědělství a životní prostředí, ekologické zemědělství; doprava a životní prostředí (význam a vývoj, energetické zdroje dopravy a její vlivy na prostředí, druhy dopravy a ekologická zátěž, doprava a globalizace); průmysl a životní prostředí (průmyslová revoluce a demografický vývoj, vlivy průmyslu na prostředí, zpracovávané materiály a jejich působení, vliv právních a ekonomických nástrojů na vztahy průmyslu k ochraně životního prostředí, průmysl a udržitelný rozvoj společnosti); odpady a hospodaření s odpady (odpady a příroda, principy a způsoby hospodaření s odpady, druhotné suroviny); ochrana přírody a kulturních </w:t>
      </w:r>
      <w:r w:rsidR="00816129" w:rsidRPr="003572A5">
        <w:lastRenderedPageBreak/>
        <w:t>památek (význam ochrany přírody a kulturních památek; právní řešení u nás, v EU a ve světě, příklady z okolí, zásada předběžné opatrnosti; ochrana přírody při masových sportovních akcích – zásady MOV); změny v krajině (krajina dříve a dnes, vliv lidských aktivit, jejich reflexe a perspektivy); dlouhodobé programy zaměřené k růstu ekologického vědomí veřejnosti (Státní program EVVO, Agenda 21 EU) a akce (Den životního prostředí OSN, Den Země apod.)</w:t>
      </w:r>
    </w:p>
    <w:p w14:paraId="4611E07B" w14:textId="77777777" w:rsidR="00161945" w:rsidRPr="003572A5" w:rsidRDefault="00161945" w:rsidP="00161945"/>
    <w:p w14:paraId="36DD9E1C" w14:textId="77777777" w:rsidR="00816129" w:rsidRPr="003572A5" w:rsidRDefault="00816129" w:rsidP="00161945">
      <w:pPr>
        <w:rPr>
          <w:u w:val="single"/>
        </w:rPr>
      </w:pPr>
      <w:r w:rsidRPr="003572A5">
        <w:rPr>
          <w:u w:val="single"/>
        </w:rPr>
        <w:t>Osobnostní a sociální výchova (OSV)</w:t>
      </w:r>
    </w:p>
    <w:p w14:paraId="6F076053" w14:textId="77777777" w:rsidR="00161945" w:rsidRPr="003572A5" w:rsidRDefault="00816129" w:rsidP="00161945">
      <w:r w:rsidRPr="003572A5">
        <w:rPr>
          <w:u w:val="single"/>
        </w:rPr>
        <w:t>Hodnoty, postoje, praktická etika</w:t>
      </w:r>
      <w:r w:rsidRPr="003572A5">
        <w:t xml:space="preserve"> – analýzy vlastních i cizích postojů a hodnot a jejich projevů v chování lidí; vytváření povědomí o kvalitách typu odpovědnost, spolehlivost, spravedlivost, respektování atd.; pomáhající a prosociální chování (člověk neočekává protislužbu); dovednosti rozhodování v eticky problematických situacích všedního dne</w:t>
      </w:r>
    </w:p>
    <w:p w14:paraId="09074D49" w14:textId="77777777" w:rsidR="00816129" w:rsidRPr="003572A5" w:rsidRDefault="00816129" w:rsidP="00161945"/>
    <w:p w14:paraId="782CAA2E" w14:textId="77777777" w:rsidR="00161945" w:rsidRDefault="00161945" w:rsidP="00161945">
      <w:r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autoevaluaci, vyhledávání a práci s informacemi.</w:t>
      </w:r>
    </w:p>
    <w:p w14:paraId="64899D8C" w14:textId="77777777" w:rsidR="00161945" w:rsidRDefault="00161945" w:rsidP="00161945">
      <w:r>
        <w:t>Nadaní žáci vyhledávají nadstavbové informace v dostupných zdrojích vědění (encyklopedie, internet). Žákům s SPU jsou zadávány úkoly přiměřené jejich schopnostem.</w:t>
      </w:r>
    </w:p>
    <w:p w14:paraId="0E6DE100" w14:textId="77777777" w:rsidR="00161945" w:rsidRDefault="00161945" w:rsidP="00161945">
      <w:r>
        <w:t xml:space="preserve"> </w:t>
      </w:r>
    </w:p>
    <w:p w14:paraId="285D6803" w14:textId="77777777" w:rsidR="00161945" w:rsidRDefault="00161945" w:rsidP="00161945">
      <w:r>
        <w:t xml:space="preserve"> Vyučovací předmět </w:t>
      </w:r>
      <w:r>
        <w:rPr>
          <w:u w:val="single"/>
        </w:rPr>
        <w:t>Přírodověda</w:t>
      </w:r>
      <w:r>
        <w:t xml:space="preserve"> je realizován v rozsahu dvou vyučovacích hodin týdně ve 4. ročníku a dvou vyučovacích hodin týdně v 5. ročníku.</w:t>
      </w:r>
    </w:p>
    <w:p w14:paraId="226BF89C" w14:textId="77777777" w:rsidR="00161945" w:rsidRDefault="00161945" w:rsidP="00161945">
      <w:r>
        <w:t xml:space="preserve"> </w:t>
      </w:r>
    </w:p>
    <w:p w14:paraId="232D3105" w14:textId="77777777" w:rsidR="00161945" w:rsidRDefault="00161945" w:rsidP="00161945"/>
    <w:p w14:paraId="17BE5713" w14:textId="77777777" w:rsidR="00161945" w:rsidRDefault="00161945" w:rsidP="00283419">
      <w:pPr>
        <w:pStyle w:val="Nadpis4"/>
      </w:pPr>
      <w:r>
        <w:t xml:space="preserve"> Výchovné a vzdělávací strategie</w:t>
      </w:r>
    </w:p>
    <w:p w14:paraId="7C1F2799" w14:textId="77777777" w:rsidR="00161945" w:rsidRDefault="00161945" w:rsidP="00161945">
      <w:r>
        <w:rPr>
          <w:u w:val="single"/>
        </w:rPr>
        <w:t xml:space="preserve">Kompetence k učení </w:t>
      </w:r>
      <w:r>
        <w:t xml:space="preserve">                     </w:t>
      </w:r>
    </w:p>
    <w:p w14:paraId="523F2585" w14:textId="77777777" w:rsidR="00161945" w:rsidRDefault="00161945" w:rsidP="00490380">
      <w:pPr>
        <w:numPr>
          <w:ilvl w:val="0"/>
          <w:numId w:val="13"/>
        </w:numPr>
      </w:pPr>
      <w:r>
        <w:t>během výuky klademe důraz na čtení s porozuměním, práci s textem, vyhledávání informací (používání internetu, encyklopedií, herbářů, programů na CD, interaktivních materiálů …)</w:t>
      </w:r>
    </w:p>
    <w:p w14:paraId="5B8F52C8" w14:textId="77777777" w:rsidR="00161945" w:rsidRPr="00016010" w:rsidRDefault="00161945" w:rsidP="00490380">
      <w:pPr>
        <w:numPr>
          <w:ilvl w:val="0"/>
          <w:numId w:val="13"/>
        </w:numPr>
        <w:rPr>
          <w:b/>
        </w:rPr>
      </w:pPr>
      <w:r w:rsidRPr="00016010">
        <w:t xml:space="preserve">vedeme žáky k sebehodnocení (poznávání a upevňování preventivního chování, účelného rozhodování a jednání v různých situacích ohrožení vlastního zdraví a bezpečnosti i zdraví a bezpečnosti druhých, včetně chování při mimořádných událostech, poznávání podstaty zdraví </w:t>
      </w:r>
      <w:r>
        <w:t xml:space="preserve">i příčin jeho ohrožení, vzniku </w:t>
      </w:r>
      <w:r w:rsidRPr="00016010">
        <w:t>nemocí a úrazů a jejich předcházení</w:t>
      </w:r>
      <w:r>
        <w:t>,</w:t>
      </w:r>
      <w:r>
        <w:rPr>
          <w:b/>
        </w:rPr>
        <w:t xml:space="preserve"> </w:t>
      </w:r>
      <w:r>
        <w:t>učí se pozorovat přírodu, zaznamenávat a hodnotit výsledky svého pozorování)</w:t>
      </w:r>
    </w:p>
    <w:p w14:paraId="246798FA" w14:textId="77777777" w:rsidR="00161945" w:rsidRDefault="00161945" w:rsidP="00490380">
      <w:pPr>
        <w:numPr>
          <w:ilvl w:val="0"/>
          <w:numId w:val="13"/>
        </w:numPr>
      </w:pPr>
      <w:r>
        <w:t>žákům umožňujeme ve vhodných případech realizovat vlastní nápady (práce ve skupinách, při projektech v oblasti spojené s  přírodovědou), podněcujeme jejich tvořivost (aktuality, referáty, projekty)</w:t>
      </w:r>
    </w:p>
    <w:p w14:paraId="35646BE3" w14:textId="77777777" w:rsidR="00161945" w:rsidRDefault="00161945" w:rsidP="00490380">
      <w:pPr>
        <w:numPr>
          <w:ilvl w:val="0"/>
          <w:numId w:val="13"/>
        </w:numPr>
      </w:pPr>
      <w:r>
        <w:t>zařazujeme kooperativní učení a práci s chybou (učitel pomáhá žákům třídit informace podle zadaných kritérií).</w:t>
      </w:r>
    </w:p>
    <w:p w14:paraId="688BBEBA" w14:textId="77777777" w:rsidR="00161945" w:rsidRDefault="00161945" w:rsidP="00161945">
      <w:r>
        <w:rPr>
          <w:u w:val="single"/>
        </w:rPr>
        <w:t>Kompetence k řešení problémů</w:t>
      </w:r>
      <w:r>
        <w:t xml:space="preserve"> </w:t>
      </w:r>
    </w:p>
    <w:p w14:paraId="5420C88D" w14:textId="77777777" w:rsidR="00161945" w:rsidRDefault="00161945" w:rsidP="00490380">
      <w:pPr>
        <w:numPr>
          <w:ilvl w:val="0"/>
          <w:numId w:val="13"/>
        </w:numPr>
      </w:pPr>
      <w:r>
        <w:t>připravujeme vyučování tak, aby žák hledal různá řešení, řešil problémové úlohy (zejména z praktického života)</w:t>
      </w:r>
    </w:p>
    <w:p w14:paraId="08BAA10B" w14:textId="77777777" w:rsidR="00161945" w:rsidRDefault="00161945" w:rsidP="00490380">
      <w:pPr>
        <w:numPr>
          <w:ilvl w:val="0"/>
          <w:numId w:val="13"/>
        </w:numPr>
      </w:pPr>
      <w:r>
        <w:t>žáci si úměrně věku zdokonalují kompetenci práce s informacemi z různých zdrojů (ústních, tištěných, mediálních, počítačových, z praktických pokusů)</w:t>
      </w:r>
    </w:p>
    <w:p w14:paraId="7AC0D1F9" w14:textId="77777777" w:rsidR="00161945" w:rsidRPr="0019317D" w:rsidRDefault="00161945" w:rsidP="00490380">
      <w:pPr>
        <w:numPr>
          <w:ilvl w:val="0"/>
          <w:numId w:val="13"/>
        </w:numPr>
      </w:pPr>
      <w:r w:rsidRPr="0019317D">
        <w:t>žáky vedeme k bezpečné komunikaci prostřednictvím elektronických médií</w:t>
      </w:r>
    </w:p>
    <w:p w14:paraId="52443963" w14:textId="77777777" w:rsidR="00161945" w:rsidRDefault="00161945" w:rsidP="00490380">
      <w:pPr>
        <w:numPr>
          <w:ilvl w:val="0"/>
          <w:numId w:val="13"/>
        </w:numPr>
      </w:pPr>
      <w:r>
        <w:t>žákům předkládáme takové úkoly, jejichž řešení vyžaduje znalosti z více oborů (učitel pomáhá žákům, aby došli k samostatným objevům, řešením a závěrům)</w:t>
      </w:r>
    </w:p>
    <w:p w14:paraId="1E5A7597" w14:textId="77777777" w:rsidR="00161945" w:rsidRDefault="00161945" w:rsidP="00161945">
      <w:r>
        <w:rPr>
          <w:u w:val="single"/>
        </w:rPr>
        <w:t>Kompetence komunikativní</w:t>
      </w:r>
      <w:r>
        <w:t xml:space="preserve"> </w:t>
      </w:r>
    </w:p>
    <w:p w14:paraId="0F5DE78B" w14:textId="77777777" w:rsidR="00161945" w:rsidRDefault="00161945" w:rsidP="00490380">
      <w:pPr>
        <w:numPr>
          <w:ilvl w:val="0"/>
          <w:numId w:val="13"/>
        </w:numPr>
      </w:pPr>
      <w:r>
        <w:t>vedeme žáky k vhodné a otevřené komunikaci se spolužáky, s učiteli a ostatními dospělými (používání správné terminologie, metoda diskuze)</w:t>
      </w:r>
    </w:p>
    <w:p w14:paraId="20887020" w14:textId="77777777" w:rsidR="00161945" w:rsidRDefault="00161945" w:rsidP="00490380">
      <w:pPr>
        <w:numPr>
          <w:ilvl w:val="0"/>
          <w:numId w:val="13"/>
        </w:numPr>
      </w:pPr>
      <w:r>
        <w:t>učíme žáky obhajovat a argumentovat vhodnou formou svůj vlastní názor a zároveň poslouchat názor jiných (používáme např. při skupinové práci nebo v konkrétních projektech např. Lidské tělo, Vesmír)</w:t>
      </w:r>
    </w:p>
    <w:p w14:paraId="2D42510B" w14:textId="77777777" w:rsidR="00161945" w:rsidRDefault="00161945" w:rsidP="00490380">
      <w:pPr>
        <w:numPr>
          <w:ilvl w:val="0"/>
          <w:numId w:val="13"/>
        </w:numPr>
      </w:pPr>
      <w:r>
        <w:t>podporujeme přátelské vztahy ve třídě a mezi třídami (při společných exkurzích, návštěvách filmů zaměřených k daným tématům v přírodovědě)</w:t>
      </w:r>
    </w:p>
    <w:p w14:paraId="642BEF88" w14:textId="77777777" w:rsidR="00161945" w:rsidRDefault="00161945" w:rsidP="00490380">
      <w:pPr>
        <w:numPr>
          <w:ilvl w:val="0"/>
          <w:numId w:val="13"/>
        </w:numPr>
      </w:pPr>
      <w:r>
        <w:t>začleňujeme metody kooperativního učení a jejich prostřednictvím vedeme žáky ke spolupráci při vyučování</w:t>
      </w:r>
    </w:p>
    <w:p w14:paraId="04911AC3" w14:textId="77777777" w:rsidR="00161945" w:rsidRDefault="00161945" w:rsidP="00161945">
      <w:r>
        <w:rPr>
          <w:u w:val="single"/>
        </w:rPr>
        <w:t>Kompetence sociální a personální</w:t>
      </w:r>
      <w:r>
        <w:t xml:space="preserve"> </w:t>
      </w:r>
    </w:p>
    <w:p w14:paraId="4DBC62F6" w14:textId="77777777" w:rsidR="00161945" w:rsidRDefault="00161945" w:rsidP="00490380">
      <w:pPr>
        <w:numPr>
          <w:ilvl w:val="0"/>
          <w:numId w:val="13"/>
        </w:numPr>
      </w:pPr>
      <w:r>
        <w:t>používáme skupinovou práci (vzájemná pomoc při učení, střídání rolí ve skupině, umět přijmout roli ve skupině)</w:t>
      </w:r>
    </w:p>
    <w:p w14:paraId="4F2D5314" w14:textId="77777777" w:rsidR="00161945" w:rsidRDefault="00161945" w:rsidP="00490380">
      <w:pPr>
        <w:numPr>
          <w:ilvl w:val="0"/>
          <w:numId w:val="13"/>
        </w:numPr>
      </w:pPr>
      <w:r>
        <w:t>sociální kompetence vyvozujeme na praktických cvičeních a úkolech</w:t>
      </w:r>
    </w:p>
    <w:p w14:paraId="18D90CB2" w14:textId="77777777" w:rsidR="00161945" w:rsidRDefault="00161945" w:rsidP="00490380">
      <w:pPr>
        <w:numPr>
          <w:ilvl w:val="0"/>
          <w:numId w:val="13"/>
        </w:numPr>
      </w:pPr>
      <w:r>
        <w:t>vedeme žáky k respektu společně vytvořených a přijatých pravidel</w:t>
      </w:r>
    </w:p>
    <w:p w14:paraId="59C8C7C1" w14:textId="77777777" w:rsidR="00161945" w:rsidRDefault="00161945" w:rsidP="00490380">
      <w:pPr>
        <w:numPr>
          <w:ilvl w:val="0"/>
          <w:numId w:val="13"/>
        </w:numPr>
      </w:pPr>
      <w:r>
        <w:lastRenderedPageBreak/>
        <w:t>učíme je odmítavému postoji ke všemu, co narušuje dobré vztahy mezi žáky</w:t>
      </w:r>
    </w:p>
    <w:p w14:paraId="06A40EB5" w14:textId="77777777" w:rsidR="00161945" w:rsidRDefault="00161945" w:rsidP="00161945">
      <w:r>
        <w:rPr>
          <w:u w:val="single"/>
        </w:rPr>
        <w:t>Kompetence občanské</w:t>
      </w:r>
      <w:r>
        <w:t xml:space="preserve"> </w:t>
      </w:r>
    </w:p>
    <w:p w14:paraId="5ED4F631" w14:textId="77777777" w:rsidR="00161945" w:rsidRDefault="00161945" w:rsidP="00490380">
      <w:pPr>
        <w:numPr>
          <w:ilvl w:val="0"/>
          <w:numId w:val="13"/>
        </w:numPr>
      </w:pPr>
      <w:r>
        <w:t xml:space="preserve">žáci společně stanovují pravidla chování ve třídních kolektivech, při tom vycházejí ze zásad stanovených ve školním řádu </w:t>
      </w:r>
    </w:p>
    <w:p w14:paraId="2AF597BC" w14:textId="77777777" w:rsidR="00161945" w:rsidRDefault="00161945" w:rsidP="00490380">
      <w:pPr>
        <w:numPr>
          <w:ilvl w:val="0"/>
          <w:numId w:val="13"/>
        </w:numPr>
      </w:pPr>
      <w:r>
        <w:t>vedeme žáky k respektování individuálních rozdílů (národnostních, kulturních)</w:t>
      </w:r>
    </w:p>
    <w:p w14:paraId="2ACACA49" w14:textId="77777777" w:rsidR="00161945" w:rsidRDefault="00161945" w:rsidP="00490380">
      <w:pPr>
        <w:numPr>
          <w:ilvl w:val="0"/>
          <w:numId w:val="13"/>
        </w:numPr>
      </w:pPr>
      <w:r>
        <w:t>učíme žáky solidaritě, poskytování účinné pomoci podle svých možností (návštěva Stanice handicapovaných zvířat)</w:t>
      </w:r>
    </w:p>
    <w:p w14:paraId="40BF14D5" w14:textId="77777777" w:rsidR="00161945" w:rsidRDefault="00161945" w:rsidP="00490380">
      <w:pPr>
        <w:numPr>
          <w:ilvl w:val="0"/>
          <w:numId w:val="13"/>
        </w:numPr>
      </w:pPr>
      <w:r>
        <w:t>vedeme žáky k zodpovědnému chování v krizových situacích, k dodržování pravidel bezpečnosti a ochrany zdraví (mimořádné události, nácvik první pomoci)</w:t>
      </w:r>
    </w:p>
    <w:p w14:paraId="7D8EFFB3" w14:textId="77777777" w:rsidR="00161945" w:rsidRDefault="00161945" w:rsidP="00490380">
      <w:pPr>
        <w:numPr>
          <w:ilvl w:val="0"/>
          <w:numId w:val="13"/>
        </w:numPr>
      </w:pPr>
      <w:r>
        <w:t>klademe důraz na ekologii a environmentální výchovu (třídění odpadu, ohleduplný vztah k přírodě)</w:t>
      </w:r>
    </w:p>
    <w:p w14:paraId="71F46B70" w14:textId="77777777" w:rsidR="00161945" w:rsidRDefault="00161945" w:rsidP="00490380">
      <w:pPr>
        <w:numPr>
          <w:ilvl w:val="0"/>
          <w:numId w:val="13"/>
        </w:numPr>
      </w:pPr>
      <w:r>
        <w:t>učíme žáky uvědomovat si svá práva a povinnosti ve škole i mimo školu</w:t>
      </w:r>
    </w:p>
    <w:p w14:paraId="48CA99CE" w14:textId="77777777" w:rsidR="00161945" w:rsidRDefault="00161945" w:rsidP="00161945">
      <w:r>
        <w:rPr>
          <w:u w:val="single"/>
        </w:rPr>
        <w:t>Kompetence pracovní</w:t>
      </w:r>
      <w:r>
        <w:t xml:space="preserve"> </w:t>
      </w:r>
    </w:p>
    <w:p w14:paraId="1F7B3FE4" w14:textId="77777777" w:rsidR="00161945" w:rsidRDefault="00161945" w:rsidP="00490380">
      <w:pPr>
        <w:numPr>
          <w:ilvl w:val="0"/>
          <w:numId w:val="13"/>
        </w:numPr>
      </w:pPr>
      <w:r>
        <w:t>organizujeme praktické exkurze, které doplňují výuku (např. návštěvy pracovišť, kde pracují rodiče spolužáků)</w:t>
      </w:r>
    </w:p>
    <w:p w14:paraId="564ECF50" w14:textId="77777777" w:rsidR="00161945" w:rsidRDefault="00161945" w:rsidP="00490380">
      <w:pPr>
        <w:numPr>
          <w:ilvl w:val="0"/>
          <w:numId w:val="13"/>
        </w:numPr>
      </w:pPr>
      <w:r>
        <w:t>žáci jsou vedeni k udržování čistoty a pořádku ve škole a v okolí školy</w:t>
      </w:r>
    </w:p>
    <w:p w14:paraId="287426D3" w14:textId="77777777" w:rsidR="00161945" w:rsidRDefault="00161945" w:rsidP="00490380">
      <w:pPr>
        <w:numPr>
          <w:ilvl w:val="0"/>
          <w:numId w:val="13"/>
        </w:numPr>
      </w:pPr>
      <w:r>
        <w:t xml:space="preserve">žáci se seznamují s bezpečným a účinným používáním materiálů, nástrojů a vybavení, dodržují vymezená pravidla (práce s počítačem, interaktivní tabulí) </w:t>
      </w:r>
    </w:p>
    <w:p w14:paraId="0B0242AC" w14:textId="77777777" w:rsidR="000720FE" w:rsidRDefault="000720FE">
      <w:pPr>
        <w:pStyle w:val="Nadpis3"/>
      </w:pPr>
    </w:p>
    <w:p w14:paraId="70C4880A" w14:textId="77777777" w:rsidR="00507461" w:rsidRDefault="00507461" w:rsidP="000720FE">
      <w:pPr>
        <w:ind w:left="1440"/>
      </w:pPr>
      <w:r>
        <w:t xml:space="preserve"> </w:t>
      </w:r>
    </w:p>
    <w:p w14:paraId="3EA3D361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DF111DF" w14:textId="77777777" w:rsidR="00507461" w:rsidRDefault="00507461">
      <w:pPr>
        <w:pStyle w:val="Nadpis5"/>
      </w:pPr>
      <w:r>
        <w:lastRenderedPageBreak/>
        <w:t xml:space="preserve">Přírodověda </w:t>
      </w:r>
      <w:r>
        <w:tab/>
      </w:r>
      <w:r>
        <w:tab/>
        <w:t>4.</w:t>
      </w:r>
      <w:r w:rsidR="00B54F30">
        <w:t xml:space="preserve"> </w:t>
      </w:r>
      <w:r>
        <w:t>ročník</w:t>
      </w:r>
    </w:p>
    <w:p w14:paraId="1447657E" w14:textId="77777777" w:rsidR="007A1DB7" w:rsidRPr="00D61732" w:rsidRDefault="007A1DB7" w:rsidP="00B54F30">
      <w:pPr>
        <w:pStyle w:val="Nadpis3"/>
      </w:pPr>
      <w:r>
        <w:t xml:space="preserve">Vzdělávací obsah </w:t>
      </w:r>
    </w:p>
    <w:p w14:paraId="120D3F36" w14:textId="77777777" w:rsidR="007A1DB7" w:rsidRDefault="007A1DB7" w:rsidP="00B54F30">
      <w:pPr>
        <w:pStyle w:val="Nadpis4"/>
      </w:pPr>
      <w:r>
        <w:t>Očekávané výstupy v RVP ZV</w:t>
      </w:r>
    </w:p>
    <w:p w14:paraId="213EA315" w14:textId="77777777" w:rsidR="007A1DB7" w:rsidRPr="00B54F30" w:rsidRDefault="007A1DB7" w:rsidP="007A1DB7">
      <w:pPr>
        <w:pStyle w:val="tabhlavni"/>
        <w:rPr>
          <w:b w:val="0"/>
          <w:sz w:val="20"/>
          <w:szCs w:val="20"/>
        </w:rPr>
      </w:pPr>
      <w:r w:rsidRPr="00B54F30">
        <w:rPr>
          <w:b w:val="0"/>
          <w:sz w:val="20"/>
          <w:szCs w:val="20"/>
        </w:rPr>
        <w:t>ROZMANITOST PŘÍRODY</w:t>
      </w:r>
    </w:p>
    <w:p w14:paraId="7B031366" w14:textId="77777777" w:rsidR="007A1DB7" w:rsidRPr="00B54F30" w:rsidRDefault="007A1DB7" w:rsidP="007A1DB7">
      <w:pPr>
        <w:pStyle w:val="tabzak"/>
        <w:rPr>
          <w:sz w:val="20"/>
          <w:szCs w:val="20"/>
        </w:rPr>
      </w:pPr>
      <w:r w:rsidRPr="00B54F30">
        <w:rPr>
          <w:sz w:val="20"/>
          <w:szCs w:val="20"/>
        </w:rPr>
        <w:t>žák</w:t>
      </w:r>
    </w:p>
    <w:p w14:paraId="400C27CA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-5-4-01 </w:t>
      </w:r>
      <w:r w:rsidRPr="00B54F30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2D5F546A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-5-4-02 </w:t>
      </w:r>
      <w:r w:rsidRPr="00B54F30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3D362CCB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-5-4-03 </w:t>
      </w:r>
      <w:r w:rsidRPr="00B54F30">
        <w:rPr>
          <w:b w:val="0"/>
          <w:sz w:val="20"/>
          <w:szCs w:val="20"/>
        </w:rPr>
        <w:t>zkoumá základní společenstva ve  vybraných lokalitách regionů, zdůvodní podstatné vzájemné vztahy mezi organismy a nachází shody a rozdíly v přizpůsobení organismů prostředí</w:t>
      </w:r>
    </w:p>
    <w:p w14:paraId="626129C2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-5-4-04 </w:t>
      </w:r>
      <w:r w:rsidRPr="00B54F30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448BD24A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-5-4-05 </w:t>
      </w:r>
      <w:r w:rsidRPr="00B54F30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430F406B" w14:textId="77777777" w:rsidR="007A1DB7" w:rsidRPr="00B54F30" w:rsidRDefault="007A1DB7" w:rsidP="007A1DB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-5-4-06 </w:t>
      </w:r>
      <w:r w:rsidRPr="00B54F30">
        <w:rPr>
          <w:b w:val="0"/>
          <w:sz w:val="20"/>
          <w:szCs w:val="20"/>
        </w:rPr>
        <w:t>stručně charakterizuje specifické přírodní jevy a z nich vyplývající rizika vzniku mimořádných událostí; v modelové situaci prokáže schopnost se účinně chránit</w:t>
      </w:r>
    </w:p>
    <w:p w14:paraId="3B27130D" w14:textId="77777777" w:rsidR="007A1DB7" w:rsidRPr="00B54F30" w:rsidRDefault="007A1DB7" w:rsidP="007A1DB7">
      <w:pPr>
        <w:pStyle w:val="Styl11bTunKurzvaVpravo02cmPed1b"/>
        <w:rPr>
          <w:b w:val="0"/>
          <w:sz w:val="20"/>
          <w:szCs w:val="20"/>
        </w:rPr>
      </w:pPr>
      <w:r w:rsidRPr="00B54F30">
        <w:rPr>
          <w:b w:val="0"/>
          <w:i w:val="0"/>
          <w:sz w:val="20"/>
          <w:szCs w:val="20"/>
        </w:rPr>
        <w:t>ČJS</w:t>
      </w:r>
      <w:r w:rsidRPr="00B54F30">
        <w:rPr>
          <w:b w:val="0"/>
          <w:bCs w:val="0"/>
          <w:i w:val="0"/>
          <w:sz w:val="20"/>
          <w:szCs w:val="20"/>
        </w:rPr>
        <w:t xml:space="preserve">-5-4-07 </w:t>
      </w:r>
      <w:r w:rsidRPr="00B54F30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6512ACD1" w14:textId="77777777" w:rsidR="007A1DB7" w:rsidRPr="00B54F30" w:rsidRDefault="007A1DB7" w:rsidP="007A1DB7">
      <w:pPr>
        <w:rPr>
          <w:bCs/>
          <w:i/>
          <w:iCs/>
          <w:szCs w:val="20"/>
        </w:rPr>
      </w:pPr>
      <w:r w:rsidRPr="00B54F30">
        <w:rPr>
          <w:bCs/>
          <w:i/>
          <w:iCs/>
          <w:szCs w:val="20"/>
        </w:rPr>
        <w:t>ČLOVĚK A JEHO ZDRAVÍ</w:t>
      </w:r>
    </w:p>
    <w:p w14:paraId="187CB8A0" w14:textId="77777777" w:rsidR="007A1DB7" w:rsidRPr="00B54F30" w:rsidRDefault="007A1DB7" w:rsidP="007A1DB7">
      <w:pPr>
        <w:spacing w:before="60"/>
        <w:ind w:left="57"/>
        <w:rPr>
          <w:szCs w:val="20"/>
        </w:rPr>
      </w:pPr>
      <w:r w:rsidRPr="00B54F30">
        <w:rPr>
          <w:szCs w:val="20"/>
        </w:rPr>
        <w:t>žák</w:t>
      </w:r>
    </w:p>
    <w:p w14:paraId="03C39EC8" w14:textId="77777777" w:rsidR="007A1DB7" w:rsidRDefault="007A1DB7" w:rsidP="00350CCA">
      <w:pPr>
        <w:numPr>
          <w:ilvl w:val="0"/>
          <w:numId w:val="99"/>
        </w:numPr>
        <w:autoSpaceDE w:val="0"/>
        <w:autoSpaceDN w:val="0"/>
        <w:spacing w:before="20"/>
        <w:ind w:right="113"/>
        <w:jc w:val="left"/>
        <w:rPr>
          <w:bCs/>
          <w:i/>
          <w:iCs/>
          <w:szCs w:val="20"/>
        </w:rPr>
      </w:pPr>
      <w:r w:rsidRPr="00B54F30">
        <w:rPr>
          <w:bCs/>
          <w:iCs/>
          <w:szCs w:val="20"/>
        </w:rPr>
        <w:t>ČJS</w:t>
      </w:r>
      <w:r w:rsidRPr="00B54F30">
        <w:rPr>
          <w:iCs/>
          <w:szCs w:val="20"/>
        </w:rPr>
        <w:t xml:space="preserve">-5-5-04 </w:t>
      </w:r>
      <w:r w:rsidRPr="00B54F30">
        <w:rPr>
          <w:bCs/>
          <w:i/>
          <w:iCs/>
          <w:szCs w:val="20"/>
        </w:rPr>
        <w:t>vnímá dopravní situaci, správně ji vyhodnotí a vyvodí odpovídající závěry pro své chování jako chodec a cyklista</w:t>
      </w:r>
      <w:r w:rsidR="00B54F30">
        <w:rPr>
          <w:bCs/>
          <w:i/>
          <w:iCs/>
          <w:szCs w:val="20"/>
        </w:rPr>
        <w:t xml:space="preserve">  </w:t>
      </w:r>
    </w:p>
    <w:p w14:paraId="02AF0B2B" w14:textId="77777777" w:rsidR="00B54F30" w:rsidRDefault="00B54F30" w:rsidP="00B54F30">
      <w:pPr>
        <w:ind w:left="9912" w:firstLine="708"/>
        <w:rPr>
          <w:b/>
          <w:bCs/>
          <w:sz w:val="32"/>
        </w:rPr>
      </w:pPr>
      <w:r>
        <w:rPr>
          <w:b/>
          <w:bCs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7"/>
        <w:gridCol w:w="4536"/>
        <w:gridCol w:w="1701"/>
        <w:gridCol w:w="1598"/>
      </w:tblGrid>
      <w:tr w:rsidR="00B54F30" w:rsidRPr="00B54F30" w14:paraId="5127649E" w14:textId="77777777" w:rsidTr="002C323A">
        <w:tc>
          <w:tcPr>
            <w:tcW w:w="6307" w:type="dxa"/>
            <w:tcBorders>
              <w:bottom w:val="single" w:sz="4" w:space="0" w:color="auto"/>
            </w:tcBorders>
            <w:vAlign w:val="center"/>
          </w:tcPr>
          <w:p w14:paraId="104C200E" w14:textId="77777777" w:rsidR="00B54F30" w:rsidRPr="00B54F30" w:rsidRDefault="00B54F30" w:rsidP="00A27BCA">
            <w:pPr>
              <w:pStyle w:val="Nadpis4"/>
              <w:jc w:val="center"/>
              <w:rPr>
                <w:sz w:val="20"/>
                <w:szCs w:val="20"/>
              </w:rPr>
            </w:pPr>
            <w:r w:rsidRPr="00B54F30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3766BBD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01101A6A" w14:textId="77777777" w:rsidR="00B54F30" w:rsidRPr="00B54F30" w:rsidRDefault="00B54F30" w:rsidP="00BB0230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Téma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vAlign w:val="center"/>
          </w:tcPr>
          <w:p w14:paraId="61D2056F" w14:textId="77777777" w:rsidR="00B54F30" w:rsidRPr="00B54F30" w:rsidRDefault="00B54F30" w:rsidP="007F475E">
            <w:pPr>
              <w:jc w:val="center"/>
              <w:rPr>
                <w:b/>
                <w:bCs/>
                <w:szCs w:val="20"/>
              </w:rPr>
            </w:pPr>
            <w:r w:rsidRPr="00B54F30">
              <w:rPr>
                <w:b/>
                <w:bCs/>
                <w:szCs w:val="20"/>
              </w:rPr>
              <w:t>Průřezová témata,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kontexty a přesahy,</w:t>
            </w:r>
            <w:r w:rsidR="007F475E">
              <w:rPr>
                <w:b/>
                <w:bCs/>
                <w:szCs w:val="20"/>
              </w:rPr>
              <w:t xml:space="preserve"> </w:t>
            </w:r>
            <w:r w:rsidRPr="00B54F30">
              <w:rPr>
                <w:b/>
                <w:bCs/>
                <w:szCs w:val="20"/>
              </w:rPr>
              <w:t>další poznámky</w:t>
            </w:r>
          </w:p>
        </w:tc>
      </w:tr>
      <w:tr w:rsidR="00B54F30" w:rsidRPr="00B54F30" w14:paraId="72997FCE" w14:textId="77777777" w:rsidTr="002C323A">
        <w:tc>
          <w:tcPr>
            <w:tcW w:w="6307" w:type="dxa"/>
            <w:tcBorders>
              <w:top w:val="single" w:sz="4" w:space="0" w:color="auto"/>
              <w:bottom w:val="single" w:sz="4" w:space="0" w:color="auto"/>
            </w:tcBorders>
          </w:tcPr>
          <w:p w14:paraId="6F4BD8EA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vysvětlí způsob výživy rostlin, živočichů, hub, uvede příklady 4-01</w:t>
            </w:r>
          </w:p>
          <w:p w14:paraId="4BCD68D7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hlavní složky vzduchu, jejich význam 4-01</w:t>
            </w:r>
          </w:p>
          <w:p w14:paraId="223BE63C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popíše, jak se rostliny, živočichové, houby rozmnožují 4-03, 4-04, 4-07</w:t>
            </w:r>
          </w:p>
          <w:p w14:paraId="6EFC5560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ví, co je ústrojí 4-04</w:t>
            </w:r>
          </w:p>
          <w:p w14:paraId="61642BF3" w14:textId="77777777" w:rsidR="00B54F30" w:rsidRPr="00B54F30" w:rsidRDefault="00B54F30" w:rsidP="00BB0230">
            <w:pPr>
              <w:rPr>
                <w:szCs w:val="20"/>
              </w:rPr>
            </w:pPr>
          </w:p>
          <w:p w14:paraId="5AF6EEA7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využívání živé i neživé přírody 4-01</w:t>
            </w:r>
          </w:p>
          <w:p w14:paraId="4E2E73A7" w14:textId="77777777" w:rsidR="00B54F30" w:rsidRPr="00B54F30" w:rsidRDefault="00B54F30" w:rsidP="00BB0230">
            <w:pPr>
              <w:rPr>
                <w:szCs w:val="20"/>
              </w:rPr>
            </w:pPr>
          </w:p>
          <w:p w14:paraId="6717B897" w14:textId="77777777" w:rsidR="00B54F30" w:rsidRPr="00B54F30" w:rsidRDefault="00B54F30" w:rsidP="00BB0230">
            <w:pPr>
              <w:rPr>
                <w:szCs w:val="20"/>
              </w:rPr>
            </w:pPr>
          </w:p>
          <w:p w14:paraId="14115A6A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zhodnotí některé konkrétní činnosti člověka v přírodě a rozlišuje aktivity, které mohou prostředí i zdraví člověka podporovat nebo poškozovat 4-05</w:t>
            </w:r>
          </w:p>
          <w:p w14:paraId="78C65B03" w14:textId="77777777" w:rsidR="00B54F30" w:rsidRPr="00B54F30" w:rsidRDefault="00B54F30" w:rsidP="00BB0230">
            <w:pPr>
              <w:rPr>
                <w:szCs w:val="20"/>
              </w:rPr>
            </w:pPr>
          </w:p>
          <w:p w14:paraId="6C9E7F5E" w14:textId="77777777" w:rsidR="00B54F30" w:rsidRPr="00B54F30" w:rsidRDefault="00B54F30" w:rsidP="00BB0230">
            <w:pPr>
              <w:numPr>
                <w:ilvl w:val="0"/>
                <w:numId w:val="12"/>
              </w:numPr>
              <w:autoSpaceDE w:val="0"/>
              <w:autoSpaceDN w:val="0"/>
              <w:spacing w:before="20"/>
              <w:ind w:right="113"/>
              <w:jc w:val="left"/>
              <w:rPr>
                <w:bCs/>
                <w:iCs/>
                <w:szCs w:val="20"/>
              </w:rPr>
            </w:pPr>
            <w:r w:rsidRPr="00B54F30">
              <w:rPr>
                <w:iCs/>
                <w:szCs w:val="20"/>
              </w:rPr>
              <w:t xml:space="preserve"> </w:t>
            </w:r>
            <w:r w:rsidRPr="00B54F30">
              <w:rPr>
                <w:bCs/>
                <w:iCs/>
                <w:szCs w:val="20"/>
              </w:rPr>
              <w:t>vnímá dopravní situaci, správně ji vyhodnotí a vyvodí odpovídající závěry pro své chování jako chodec a cyklista 5-04</w:t>
            </w:r>
          </w:p>
          <w:p w14:paraId="17892DF7" w14:textId="77777777" w:rsidR="00B54F30" w:rsidRPr="00B54F30" w:rsidRDefault="00B54F30" w:rsidP="00BB0230">
            <w:pPr>
              <w:autoSpaceDE w:val="0"/>
              <w:autoSpaceDN w:val="0"/>
              <w:spacing w:before="20"/>
              <w:ind w:right="113"/>
              <w:rPr>
                <w:bCs/>
                <w:iCs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5171B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výživa rostlin, živočichů, hub</w:t>
            </w:r>
          </w:p>
          <w:p w14:paraId="32440707" w14:textId="77777777" w:rsidR="00B54F30" w:rsidRPr="00B54F30" w:rsidRDefault="00B54F30" w:rsidP="00BB0230">
            <w:pPr>
              <w:rPr>
                <w:szCs w:val="20"/>
              </w:rPr>
            </w:pPr>
          </w:p>
          <w:p w14:paraId="76CE756D" w14:textId="77777777" w:rsidR="00B54F30" w:rsidRPr="00B54F30" w:rsidRDefault="00B54F30" w:rsidP="00BB0230">
            <w:pPr>
              <w:rPr>
                <w:szCs w:val="20"/>
              </w:rPr>
            </w:pPr>
          </w:p>
          <w:p w14:paraId="697BC74A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složení vzduchu, pokusy</w:t>
            </w:r>
          </w:p>
          <w:p w14:paraId="4C9942EA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2EA8ED77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rozmnožování rostlin, živočichů, hub</w:t>
            </w:r>
          </w:p>
          <w:p w14:paraId="21AABBA2" w14:textId="77777777" w:rsidR="00B54F30" w:rsidRPr="00B54F30" w:rsidRDefault="00B54F30" w:rsidP="00BB0230">
            <w:pPr>
              <w:rPr>
                <w:szCs w:val="20"/>
              </w:rPr>
            </w:pPr>
          </w:p>
          <w:p w14:paraId="2DED01A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význam v přírodě a pro člověka využívání živé a neživé přírody člověkem</w:t>
            </w:r>
          </w:p>
          <w:p w14:paraId="78664327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odpovědnost lidí, ochrana a tvorba životního prostředí</w:t>
            </w:r>
          </w:p>
          <w:p w14:paraId="062B324C" w14:textId="77777777" w:rsidR="00B54F30" w:rsidRPr="00B54F30" w:rsidRDefault="00B54F30" w:rsidP="00BB0230">
            <w:pPr>
              <w:ind w:left="425"/>
              <w:rPr>
                <w:szCs w:val="20"/>
              </w:rPr>
            </w:pPr>
          </w:p>
          <w:p w14:paraId="42353C4A" w14:textId="77777777" w:rsidR="00B54F30" w:rsidRPr="00B54F30" w:rsidRDefault="00B54F30" w:rsidP="00BB0230">
            <w:pPr>
              <w:ind w:left="425"/>
              <w:rPr>
                <w:szCs w:val="20"/>
              </w:rPr>
            </w:pPr>
          </w:p>
          <w:p w14:paraId="0F56C2F2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popíše výbavu cyklisty a jízdního kola k bezpečné jízdě </w:t>
            </w:r>
          </w:p>
          <w:p w14:paraId="0E816C2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zná způsob a pravidla bezpečné jízdy na jízdním kole </w:t>
            </w:r>
          </w:p>
          <w:p w14:paraId="161EA40E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(při vhodných podmínkách školy) prokáže bezpečný pohyb na kole (na silnici, na stezkách i v terénu), chová se ohleduplně k ostatním účastníkům silničního provozu; bezpečně překoná s kolem silnici a zvládá základní manévry cyklisty </w:t>
            </w:r>
          </w:p>
          <w:p w14:paraId="3088740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vybere bezpečné místo pro pohyb na kole</w:t>
            </w:r>
          </w:p>
          <w:p w14:paraId="7DD8A45B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jako cyklista správně používá reflexní i ostatní doplňky a výbavu kola </w:t>
            </w:r>
          </w:p>
          <w:p w14:paraId="7B263981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rozeznává vybrané značky </w:t>
            </w:r>
          </w:p>
          <w:p w14:paraId="04791336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naplánuje jednoduchý cyklistický výlet, včetně cesty dopravními prostředky; posoudí rizika cesty </w:t>
            </w:r>
          </w:p>
          <w:p w14:paraId="33E2B025" w14:textId="77777777" w:rsidR="00B54F30" w:rsidRPr="00B54F30" w:rsidRDefault="00B54F30" w:rsidP="007F475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 xml:space="preserve"> v modelových situacích prokáže znalost chování v krizové situaci</w:t>
            </w:r>
          </w:p>
          <w:p w14:paraId="1A8C57C1" w14:textId="77777777" w:rsidR="00B54F30" w:rsidRPr="00B54F30" w:rsidRDefault="00B54F30" w:rsidP="00BB0230">
            <w:pPr>
              <w:rPr>
                <w:szCs w:val="20"/>
              </w:rPr>
            </w:pPr>
          </w:p>
          <w:p w14:paraId="150F5890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08C550C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ústrojí u rostlin, živočichů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4B97CB3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ROZMANITOST PŘÍRODY</w:t>
            </w:r>
          </w:p>
          <w:p w14:paraId="2AF1A9A8" w14:textId="77777777" w:rsidR="00B54F30" w:rsidRPr="00B54F30" w:rsidRDefault="00B54F30" w:rsidP="00BB0230">
            <w:pPr>
              <w:rPr>
                <w:szCs w:val="20"/>
              </w:rPr>
            </w:pPr>
          </w:p>
          <w:p w14:paraId="14066894" w14:textId="77777777" w:rsidR="00B54F30" w:rsidRPr="00B54F30" w:rsidRDefault="00B54F30" w:rsidP="00BB0230">
            <w:pPr>
              <w:rPr>
                <w:szCs w:val="20"/>
              </w:rPr>
            </w:pPr>
          </w:p>
          <w:p w14:paraId="54E6A15F" w14:textId="77777777" w:rsidR="00B54F30" w:rsidRPr="00B54F30" w:rsidRDefault="00B54F30" w:rsidP="00BB0230">
            <w:pPr>
              <w:rPr>
                <w:szCs w:val="20"/>
              </w:rPr>
            </w:pPr>
          </w:p>
          <w:p w14:paraId="2EC9AEC7" w14:textId="77777777" w:rsidR="00B54F30" w:rsidRPr="00B54F30" w:rsidRDefault="00B54F30" w:rsidP="00BB0230">
            <w:pPr>
              <w:rPr>
                <w:szCs w:val="20"/>
              </w:rPr>
            </w:pPr>
          </w:p>
          <w:p w14:paraId="0A42C60A" w14:textId="77777777" w:rsidR="00B54F30" w:rsidRPr="00B54F30" w:rsidRDefault="00B54F30" w:rsidP="00BB0230">
            <w:pPr>
              <w:rPr>
                <w:szCs w:val="20"/>
              </w:rPr>
            </w:pPr>
          </w:p>
          <w:p w14:paraId="3EB41485" w14:textId="77777777" w:rsidR="00B54F30" w:rsidRPr="00B54F30" w:rsidRDefault="00B54F30" w:rsidP="00BB0230">
            <w:pPr>
              <w:rPr>
                <w:szCs w:val="20"/>
              </w:rPr>
            </w:pPr>
          </w:p>
          <w:p w14:paraId="1D841693" w14:textId="77777777" w:rsidR="00B54F30" w:rsidRPr="00B54F30" w:rsidRDefault="00B54F30" w:rsidP="00BB0230">
            <w:pPr>
              <w:rPr>
                <w:szCs w:val="20"/>
              </w:rPr>
            </w:pPr>
          </w:p>
          <w:p w14:paraId="6F62BA39" w14:textId="77777777" w:rsidR="00B54F30" w:rsidRPr="00B54F30" w:rsidRDefault="00B54F30" w:rsidP="00BB0230">
            <w:pPr>
              <w:rPr>
                <w:szCs w:val="20"/>
              </w:rPr>
            </w:pPr>
          </w:p>
          <w:p w14:paraId="398F1F15" w14:textId="77777777" w:rsidR="00B54F30" w:rsidRPr="00B54F30" w:rsidRDefault="00B54F30" w:rsidP="00BB0230">
            <w:pPr>
              <w:rPr>
                <w:szCs w:val="20"/>
              </w:rPr>
            </w:pPr>
          </w:p>
          <w:p w14:paraId="42A84491" w14:textId="77777777" w:rsidR="00B54F30" w:rsidRPr="00B54F30" w:rsidRDefault="00B54F30" w:rsidP="00BB0230">
            <w:pPr>
              <w:rPr>
                <w:szCs w:val="20"/>
              </w:rPr>
            </w:pPr>
          </w:p>
          <w:p w14:paraId="4C5B43A5" w14:textId="77777777" w:rsidR="00B54F30" w:rsidRPr="00B54F30" w:rsidRDefault="00B54F30" w:rsidP="00BB0230">
            <w:pPr>
              <w:rPr>
                <w:szCs w:val="20"/>
              </w:rPr>
            </w:pPr>
          </w:p>
          <w:p w14:paraId="643EEA07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ČLOVĚK A JEHO ZDRAVÍ</w:t>
            </w:r>
          </w:p>
          <w:p w14:paraId="5CA50D9F" w14:textId="77777777" w:rsidR="00B54F30" w:rsidRPr="00B54F30" w:rsidRDefault="00B54F30" w:rsidP="00BB0230">
            <w:pPr>
              <w:rPr>
                <w:szCs w:val="20"/>
              </w:rPr>
            </w:pPr>
          </w:p>
          <w:p w14:paraId="43086900" w14:textId="77777777" w:rsidR="00B54F30" w:rsidRPr="00B54F30" w:rsidRDefault="00B54F30" w:rsidP="00BB0230">
            <w:pPr>
              <w:rPr>
                <w:szCs w:val="20"/>
              </w:rPr>
            </w:pPr>
          </w:p>
          <w:p w14:paraId="34B0EF7B" w14:textId="77777777" w:rsidR="00B54F30" w:rsidRPr="00B54F30" w:rsidRDefault="00B54F30" w:rsidP="00BB0230">
            <w:pPr>
              <w:rPr>
                <w:szCs w:val="20"/>
              </w:rPr>
            </w:pPr>
          </w:p>
          <w:p w14:paraId="02E00A4B" w14:textId="77777777" w:rsidR="00B54F30" w:rsidRPr="00B54F30" w:rsidRDefault="00B54F30" w:rsidP="00BB0230">
            <w:pPr>
              <w:rPr>
                <w:szCs w:val="20"/>
              </w:rPr>
            </w:pPr>
          </w:p>
          <w:p w14:paraId="67F79318" w14:textId="77777777" w:rsidR="00B54F30" w:rsidRPr="00B54F30" w:rsidRDefault="00B54F30" w:rsidP="00BB0230">
            <w:pPr>
              <w:rPr>
                <w:szCs w:val="20"/>
              </w:rPr>
            </w:pPr>
          </w:p>
          <w:p w14:paraId="1FD2F43D" w14:textId="77777777" w:rsidR="00B54F30" w:rsidRPr="00B54F30" w:rsidRDefault="00B54F30" w:rsidP="00BB0230">
            <w:pPr>
              <w:rPr>
                <w:szCs w:val="20"/>
              </w:rPr>
            </w:pPr>
          </w:p>
          <w:p w14:paraId="7AF07D95" w14:textId="77777777" w:rsidR="00B54F30" w:rsidRPr="00B54F30" w:rsidRDefault="00B54F30" w:rsidP="00BB0230">
            <w:pPr>
              <w:rPr>
                <w:szCs w:val="20"/>
              </w:rPr>
            </w:pPr>
          </w:p>
          <w:p w14:paraId="770EAA85" w14:textId="77777777" w:rsidR="00B54F30" w:rsidRPr="00B54F30" w:rsidRDefault="00B54F30" w:rsidP="00BB0230">
            <w:pPr>
              <w:rPr>
                <w:szCs w:val="20"/>
              </w:rPr>
            </w:pPr>
          </w:p>
          <w:p w14:paraId="08B0B804" w14:textId="77777777" w:rsidR="00B54F30" w:rsidRPr="00B54F30" w:rsidRDefault="00B54F30" w:rsidP="00BB0230">
            <w:pPr>
              <w:rPr>
                <w:szCs w:val="20"/>
              </w:rPr>
            </w:pPr>
          </w:p>
          <w:p w14:paraId="7E902321" w14:textId="77777777" w:rsidR="00B54F30" w:rsidRPr="00B54F30" w:rsidRDefault="00B54F30" w:rsidP="00BB0230">
            <w:pPr>
              <w:rPr>
                <w:szCs w:val="20"/>
              </w:rPr>
            </w:pPr>
          </w:p>
          <w:p w14:paraId="7AA0933C" w14:textId="77777777" w:rsidR="00B54F30" w:rsidRPr="00B54F30" w:rsidRDefault="00B54F30" w:rsidP="00BB0230">
            <w:pPr>
              <w:rPr>
                <w:szCs w:val="20"/>
              </w:rPr>
            </w:pPr>
          </w:p>
          <w:p w14:paraId="7D3D5483" w14:textId="77777777" w:rsidR="00B54F30" w:rsidRPr="00B54F30" w:rsidRDefault="00B54F30" w:rsidP="00BB0230">
            <w:pPr>
              <w:rPr>
                <w:szCs w:val="20"/>
              </w:rPr>
            </w:pPr>
          </w:p>
          <w:p w14:paraId="34E01F33" w14:textId="77777777" w:rsidR="00B54F30" w:rsidRPr="00B54F30" w:rsidRDefault="00B54F30" w:rsidP="00BB0230">
            <w:pPr>
              <w:rPr>
                <w:szCs w:val="20"/>
              </w:rPr>
            </w:pPr>
          </w:p>
          <w:p w14:paraId="1519B9E0" w14:textId="77777777" w:rsidR="00B54F30" w:rsidRPr="00B54F30" w:rsidRDefault="00B54F30" w:rsidP="00BB0230">
            <w:pPr>
              <w:rPr>
                <w:szCs w:val="20"/>
              </w:rPr>
            </w:pPr>
          </w:p>
          <w:p w14:paraId="16FC91C1" w14:textId="77777777" w:rsidR="00B54F30" w:rsidRPr="00B54F30" w:rsidRDefault="00B54F30" w:rsidP="00BB0230">
            <w:pPr>
              <w:rPr>
                <w:szCs w:val="20"/>
              </w:rPr>
            </w:pPr>
          </w:p>
          <w:p w14:paraId="7270689C" w14:textId="77777777" w:rsidR="00B54F30" w:rsidRPr="00B54F30" w:rsidRDefault="00B54F30" w:rsidP="00BB0230">
            <w:pPr>
              <w:rPr>
                <w:szCs w:val="20"/>
              </w:rPr>
            </w:pPr>
          </w:p>
          <w:p w14:paraId="5D6A1E28" w14:textId="77777777" w:rsidR="00B54F30" w:rsidRPr="00B54F30" w:rsidRDefault="00B54F30" w:rsidP="00BB0230">
            <w:pPr>
              <w:rPr>
                <w:szCs w:val="20"/>
              </w:rPr>
            </w:pPr>
          </w:p>
          <w:p w14:paraId="4B13DD8A" w14:textId="77777777" w:rsidR="00B54F30" w:rsidRPr="00B54F30" w:rsidRDefault="00B54F30" w:rsidP="00BB0230">
            <w:pPr>
              <w:rPr>
                <w:szCs w:val="20"/>
              </w:rPr>
            </w:pPr>
          </w:p>
          <w:p w14:paraId="5426DE62" w14:textId="77777777" w:rsidR="00B54F30" w:rsidRPr="00B54F30" w:rsidRDefault="00B54F30" w:rsidP="00BB0230">
            <w:pPr>
              <w:rPr>
                <w:szCs w:val="20"/>
              </w:rPr>
            </w:pPr>
            <w:r w:rsidRPr="00B54F30">
              <w:rPr>
                <w:szCs w:val="20"/>
              </w:rPr>
              <w:t>ROZMANITOST PŘÍRODY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</w:tcPr>
          <w:p w14:paraId="722E3AFA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6DF31FBE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8ECC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používá pojmy rod, druh, uvádí příklady 4-04</w:t>
            </w:r>
          </w:p>
          <w:p w14:paraId="082FB01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bezobratlých, obratlovců, bylin, dřevin a hub 4-03, 4-04</w:t>
            </w:r>
          </w:p>
          <w:p w14:paraId="2883EFA6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vnímá rozdíly mezi rostlinami 4-03, 4-04</w:t>
            </w:r>
          </w:p>
          <w:p w14:paraId="688D8619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chápe význam zemědělství pro člověka 4-03, 4-04, 4-05</w:t>
            </w:r>
          </w:p>
          <w:p w14:paraId="185E6246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CE3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jedinec, druh, rodové a druhové jméno</w:t>
            </w:r>
          </w:p>
          <w:p w14:paraId="52AF7243" w14:textId="77777777" w:rsidR="00B54F30" w:rsidRPr="00B54F30" w:rsidRDefault="00B54F30" w:rsidP="00BB0230">
            <w:pPr>
              <w:ind w:left="65"/>
              <w:rPr>
                <w:szCs w:val="20"/>
              </w:rPr>
            </w:pPr>
          </w:p>
          <w:p w14:paraId="2FBF585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modelové příklady rostlin, živočichů a hub</w:t>
            </w:r>
          </w:p>
          <w:p w14:paraId="5AADFACB" w14:textId="77777777" w:rsidR="00B54F30" w:rsidRPr="00B54F30" w:rsidRDefault="00B54F30" w:rsidP="00BB0230">
            <w:pPr>
              <w:rPr>
                <w:szCs w:val="20"/>
              </w:rPr>
            </w:pPr>
          </w:p>
          <w:p w14:paraId="5F7B261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obilniny, traviny, kulturní rostliny</w:t>
            </w:r>
          </w:p>
          <w:p w14:paraId="12724E14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stavba těla obilniny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0E70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8A8DE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6411B54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A6B9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životní cykly jednoletých, dvouletých a vytrvalých bylin, uvádí rodové i druhové jméno modelových příkladů bylin, chápe význam sběru léčivých bylin 4-04, 4-05</w:t>
            </w:r>
          </w:p>
          <w:p w14:paraId="10A9D3D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rozpoznává základní druhy hub, chápe jejich význam v lese, zná způsob výživy, uvědomuje si nebezpečnost plísní v potravinách 4-05, 4-07</w:t>
            </w:r>
          </w:p>
          <w:p w14:paraId="5E3171CB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rozeznává byliny a dřeviny, keře a stromy 4-03</w:t>
            </w:r>
          </w:p>
          <w:p w14:paraId="29E74E8A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uvádí příklady dřevin, hospodářský význam, chápe význam stromů ve městě 4-05</w:t>
            </w:r>
          </w:p>
          <w:p w14:paraId="29BCDD26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CC8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byliny</w:t>
            </w:r>
          </w:p>
          <w:p w14:paraId="47C01D95" w14:textId="77777777" w:rsidR="00B54F30" w:rsidRPr="00B54F30" w:rsidRDefault="00B54F30" w:rsidP="00BB0230">
            <w:pPr>
              <w:rPr>
                <w:szCs w:val="20"/>
              </w:rPr>
            </w:pPr>
          </w:p>
          <w:p w14:paraId="303BA73C" w14:textId="77777777" w:rsidR="00B54F30" w:rsidRPr="00B54F30" w:rsidRDefault="00B54F30" w:rsidP="00BB0230">
            <w:pPr>
              <w:rPr>
                <w:szCs w:val="20"/>
              </w:rPr>
            </w:pPr>
          </w:p>
          <w:p w14:paraId="7B8B74EC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houby</w:t>
            </w:r>
          </w:p>
          <w:p w14:paraId="3011708E" w14:textId="77777777" w:rsidR="00B54F30" w:rsidRPr="00B54F30" w:rsidRDefault="00B54F30" w:rsidP="00BB0230">
            <w:pPr>
              <w:rPr>
                <w:szCs w:val="20"/>
              </w:rPr>
            </w:pPr>
          </w:p>
          <w:p w14:paraId="2817C3F1" w14:textId="77777777" w:rsidR="00B54F30" w:rsidRPr="00B54F30" w:rsidRDefault="00B54F30" w:rsidP="00BB0230">
            <w:pPr>
              <w:rPr>
                <w:szCs w:val="20"/>
              </w:rPr>
            </w:pPr>
          </w:p>
          <w:p w14:paraId="32C4AB8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dřeviny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0023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163C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3B41EC7A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D7C2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rozlišuje druhy látek a jejich vlastnosti 4-01, 4-07</w:t>
            </w:r>
          </w:p>
          <w:p w14:paraId="0F58F017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srovnává vlastnosti vody a vzduchu, chápe význam vody a vzduchu v přírodě 4-01, 4-05</w:t>
            </w:r>
          </w:p>
          <w:p w14:paraId="61FF6830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objasní vznik půdy 4-01, 4-05, 4-07</w:t>
            </w:r>
          </w:p>
          <w:p w14:paraId="1E4CDE5E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průběh dne a noci během roku, roční období 4-02</w:t>
            </w:r>
          </w:p>
          <w:p w14:paraId="05FB8954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dovede popsat základní potřeby domácích zvířat a vnitřní stavbu modelového živočicha 4-04</w:t>
            </w:r>
          </w:p>
          <w:p w14:paraId="1DD01271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objevuje pozorováním propojenost prvků živé a neživé přírody v zimě 4-01</w:t>
            </w:r>
          </w:p>
          <w:p w14:paraId="526031FF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seznámí se s běžnými druhy živočichů, kteří se v zimě vyskytují v blízkosti lidských sídel 4-05</w:t>
            </w:r>
          </w:p>
          <w:p w14:paraId="4F6ADF46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5FE3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praktické pokusy</w:t>
            </w:r>
          </w:p>
          <w:p w14:paraId="0CDF710B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voda a vzduch</w:t>
            </w:r>
          </w:p>
          <w:p w14:paraId="730063D9" w14:textId="77777777" w:rsidR="00B54F30" w:rsidRPr="00B54F30" w:rsidRDefault="00B54F30" w:rsidP="00BB0230">
            <w:pPr>
              <w:rPr>
                <w:szCs w:val="20"/>
              </w:rPr>
            </w:pPr>
          </w:p>
          <w:p w14:paraId="71036627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neživé přírodniny</w:t>
            </w:r>
          </w:p>
          <w:p w14:paraId="2A72DCC8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den, noc, střídání ročních období</w:t>
            </w:r>
          </w:p>
          <w:p w14:paraId="138CACD1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domácí zvířata</w:t>
            </w:r>
          </w:p>
          <w:p w14:paraId="16CE7E55" w14:textId="77777777" w:rsidR="00B54F30" w:rsidRPr="00B54F30" w:rsidRDefault="00B54F30" w:rsidP="00BB0230">
            <w:pPr>
              <w:rPr>
                <w:szCs w:val="20"/>
              </w:rPr>
            </w:pPr>
          </w:p>
          <w:p w14:paraId="0AD14365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vycházka do zimní přírody</w:t>
            </w:r>
          </w:p>
          <w:p w14:paraId="19133C3B" w14:textId="77777777" w:rsidR="00B54F30" w:rsidRPr="00B54F30" w:rsidRDefault="00B54F30" w:rsidP="00BB0230">
            <w:pPr>
              <w:rPr>
                <w:szCs w:val="20"/>
              </w:rPr>
            </w:pPr>
          </w:p>
          <w:p w14:paraId="11FA624D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příklady savců a ptáků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E6A9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AE33" w14:textId="77777777" w:rsidR="00B54F30" w:rsidRPr="00B54F30" w:rsidRDefault="00B54F30" w:rsidP="00BB0230">
            <w:pPr>
              <w:rPr>
                <w:szCs w:val="20"/>
              </w:rPr>
            </w:pPr>
          </w:p>
          <w:p w14:paraId="475194F9" w14:textId="77777777" w:rsidR="00B54F30" w:rsidRPr="00B54F30" w:rsidRDefault="00B54F30" w:rsidP="00BB0230">
            <w:pPr>
              <w:rPr>
                <w:szCs w:val="20"/>
              </w:rPr>
            </w:pPr>
          </w:p>
          <w:p w14:paraId="1FCCE203" w14:textId="77777777" w:rsidR="00B54F30" w:rsidRPr="00B54F30" w:rsidRDefault="00B54F30" w:rsidP="00BB0230">
            <w:pPr>
              <w:rPr>
                <w:szCs w:val="20"/>
              </w:rPr>
            </w:pPr>
          </w:p>
          <w:p w14:paraId="1207407E" w14:textId="77777777" w:rsidR="00B54F30" w:rsidRPr="00B54F30" w:rsidRDefault="00B54F30" w:rsidP="00BB0230">
            <w:pPr>
              <w:rPr>
                <w:szCs w:val="20"/>
              </w:rPr>
            </w:pPr>
          </w:p>
        </w:tc>
      </w:tr>
      <w:tr w:rsidR="00B54F30" w:rsidRPr="00B54F30" w14:paraId="5B721EE4" w14:textId="77777777" w:rsidTr="002C323A">
        <w:tc>
          <w:tcPr>
            <w:tcW w:w="6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9E1D4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lastRenderedPageBreak/>
              <w:t>chápe základní vztahy mezi organizmy v lese, zkoumá základní společenstva v regionu, nachází shody a rozdíly v přizpůsobení organizmů v prostředí 4-03</w:t>
            </w:r>
          </w:p>
          <w:p w14:paraId="5AF9763A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potravní vztahy v lese 4-03</w:t>
            </w:r>
          </w:p>
          <w:p w14:paraId="2F3984C9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chápe základní vztahy mezi organizmy v potoce a rybníce, zkoumá základní společenstva v regionu 4-03, 4-05</w:t>
            </w:r>
          </w:p>
          <w:p w14:paraId="4CA7D435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přivolá pomoc dospělého k záchraně tonoucího 4-06</w:t>
            </w:r>
          </w:p>
          <w:p w14:paraId="5D84D024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 potravní vztahy v rybníce 4-03</w:t>
            </w:r>
          </w:p>
          <w:p w14:paraId="4B31DB94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chápe důležitost zahrady jako součásti lidských sídel pro její užitkovou, estetickou i odpočinkovou funkci 4-03, 4-05</w:t>
            </w:r>
          </w:p>
          <w:p w14:paraId="52C1A930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vysvětlí, která společenstva žijí v přírodní rovnováze 4-03</w:t>
            </w:r>
          </w:p>
          <w:p w14:paraId="6A8469E8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popíše, jakými způsoby člověk ovlivňuje různá společenstva 4-03, 4-05</w:t>
            </w:r>
          </w:p>
          <w:p w14:paraId="74DFD074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left" w:pos="330"/>
              </w:tabs>
              <w:autoSpaceDE w:val="0"/>
              <w:autoSpaceDN w:val="0"/>
              <w:adjustRightInd w:val="0"/>
              <w:rPr>
                <w:rFonts w:eastAsia="Calibri"/>
                <w:bCs/>
                <w:iCs/>
                <w:szCs w:val="20"/>
                <w:lang w:eastAsia="en-US"/>
              </w:rPr>
            </w:pPr>
            <w:r w:rsidRPr="00B54F30">
              <w:rPr>
                <w:rFonts w:eastAsia="Calibri"/>
                <w:bCs/>
                <w:iCs/>
                <w:szCs w:val="20"/>
                <w:lang w:eastAsia="en-US"/>
              </w:rPr>
              <w:t>zhodnotí některé konkrétní činnosti člověka v přírodě a rozlišuje aktivity, které mohou prostředí i zdraví člověka podporovat nebo poškozovat 4-05</w:t>
            </w:r>
          </w:p>
          <w:p w14:paraId="494CF6EA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28A943C1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099074D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9B9D3B1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38FAE20D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0BBEED45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rFonts w:eastAsia="Calibri"/>
                <w:bCs/>
                <w:iCs/>
                <w:szCs w:val="20"/>
                <w:lang w:eastAsia="en-US"/>
              </w:rPr>
            </w:pPr>
            <w:r w:rsidRPr="00B54F30">
              <w:rPr>
                <w:rFonts w:eastAsia="Calibri"/>
                <w:bCs/>
                <w:iCs/>
                <w:szCs w:val="20"/>
                <w:lang w:eastAsia="en-US"/>
              </w:rPr>
              <w:t>stručně charakterizuje specifické přírodní jevy a z nich vyplývající rizika vzniku mimořádných událostí; v modelové situaci prokáže schopnost se účinně chránit 4-06</w:t>
            </w:r>
          </w:p>
          <w:p w14:paraId="36A13873" w14:textId="77777777" w:rsidR="00B54F30" w:rsidRPr="00B54F30" w:rsidRDefault="00B54F30" w:rsidP="00BB0230">
            <w:pPr>
              <w:tabs>
                <w:tab w:val="left" w:pos="330"/>
              </w:tabs>
              <w:autoSpaceDE w:val="0"/>
              <w:autoSpaceDN w:val="0"/>
              <w:adjustRightInd w:val="0"/>
              <w:ind w:left="720"/>
              <w:rPr>
                <w:rFonts w:eastAsia="Calibri"/>
                <w:bCs/>
                <w:iCs/>
                <w:szCs w:val="20"/>
                <w:lang w:eastAsia="en-US"/>
              </w:rPr>
            </w:pPr>
          </w:p>
          <w:p w14:paraId="61FF5916" w14:textId="77777777" w:rsidR="00B54F30" w:rsidRPr="00B54F30" w:rsidRDefault="00B54F30" w:rsidP="00BB0230">
            <w:pPr>
              <w:ind w:left="720"/>
              <w:rPr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7B82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rostliny, houby a živočichové v lese</w:t>
            </w:r>
          </w:p>
          <w:p w14:paraId="32D3EDE3" w14:textId="77777777" w:rsidR="00B54F30" w:rsidRPr="00B54F30" w:rsidRDefault="00B54F30" w:rsidP="00BB0230">
            <w:pPr>
              <w:rPr>
                <w:szCs w:val="20"/>
              </w:rPr>
            </w:pPr>
          </w:p>
          <w:p w14:paraId="0759F822" w14:textId="77777777" w:rsidR="00B54F30" w:rsidRPr="00B54F30" w:rsidRDefault="00B54F30" w:rsidP="00BB0230">
            <w:pPr>
              <w:rPr>
                <w:szCs w:val="20"/>
              </w:rPr>
            </w:pPr>
          </w:p>
          <w:p w14:paraId="2190DB96" w14:textId="77777777" w:rsidR="00B54F30" w:rsidRPr="00B54F30" w:rsidRDefault="00B54F30" w:rsidP="00BB0230">
            <w:pPr>
              <w:rPr>
                <w:szCs w:val="20"/>
              </w:rPr>
            </w:pPr>
          </w:p>
          <w:p w14:paraId="4D44DBEA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potok,rybník- rostliny,živočichové</w:t>
            </w:r>
          </w:p>
          <w:p w14:paraId="65B5725A" w14:textId="77777777" w:rsidR="00B54F30" w:rsidRPr="00B54F30" w:rsidRDefault="00B54F30" w:rsidP="00BB0230">
            <w:pPr>
              <w:rPr>
                <w:szCs w:val="20"/>
              </w:rPr>
            </w:pPr>
          </w:p>
          <w:p w14:paraId="7CF0D86F" w14:textId="77777777" w:rsidR="00B54F30" w:rsidRPr="00B54F30" w:rsidRDefault="00B54F30" w:rsidP="00BB0230">
            <w:pPr>
              <w:rPr>
                <w:szCs w:val="20"/>
              </w:rPr>
            </w:pPr>
          </w:p>
          <w:p w14:paraId="3EAC1030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živočichové a rostliny v zahradě</w:t>
            </w:r>
          </w:p>
          <w:p w14:paraId="69F5D0A2" w14:textId="77777777" w:rsidR="00B54F30" w:rsidRPr="00B54F30" w:rsidRDefault="00B54F30" w:rsidP="00BB0230">
            <w:pPr>
              <w:rPr>
                <w:szCs w:val="20"/>
              </w:rPr>
            </w:pPr>
          </w:p>
          <w:p w14:paraId="1651D6D5" w14:textId="77777777" w:rsidR="00B54F30" w:rsidRPr="00B54F30" w:rsidRDefault="00B54F30" w:rsidP="00BB0230">
            <w:pPr>
              <w:rPr>
                <w:szCs w:val="20"/>
              </w:rPr>
            </w:pPr>
          </w:p>
          <w:p w14:paraId="5CAB6625" w14:textId="77777777" w:rsidR="00B54F30" w:rsidRPr="00B54F30" w:rsidRDefault="00B54F30" w:rsidP="00BB0230">
            <w:pPr>
              <w:rPr>
                <w:szCs w:val="20"/>
              </w:rPr>
            </w:pPr>
          </w:p>
          <w:p w14:paraId="367A7F32" w14:textId="77777777" w:rsidR="00B54F30" w:rsidRPr="00B54F30" w:rsidRDefault="00B54F30" w:rsidP="00BB0230">
            <w:pPr>
              <w:rPr>
                <w:szCs w:val="20"/>
              </w:rPr>
            </w:pPr>
          </w:p>
          <w:p w14:paraId="146E6E45" w14:textId="77777777" w:rsidR="00B54F30" w:rsidRPr="00B54F30" w:rsidRDefault="00B54F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přírodní společenstva</w:t>
            </w:r>
          </w:p>
          <w:p w14:paraId="6B88FD05" w14:textId="77777777" w:rsidR="00B54F30" w:rsidRPr="00B54F30" w:rsidRDefault="00B54F30" w:rsidP="00BB0230">
            <w:pPr>
              <w:ind w:left="425"/>
              <w:rPr>
                <w:szCs w:val="20"/>
              </w:rPr>
            </w:pPr>
          </w:p>
          <w:p w14:paraId="015F8C40" w14:textId="77777777" w:rsidR="00B54F30" w:rsidRPr="00B54F30" w:rsidRDefault="00B54F30" w:rsidP="00BB0230">
            <w:pPr>
              <w:rPr>
                <w:szCs w:val="20"/>
              </w:rPr>
            </w:pPr>
          </w:p>
          <w:p w14:paraId="49942839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zvládá základní pravidla bezpečného zacházení s ohněm</w:t>
            </w:r>
          </w:p>
          <w:p w14:paraId="53D7FCA8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rozezná označení uzávěrů vody a plynu</w:t>
            </w:r>
          </w:p>
          <w:p w14:paraId="20049831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poskytne základní první pomoc (dezinfikuje a ošetří drobná poranění, ošetří opařeniny a popáleniny, zastaví krvácení, zafixuje zlomenou končetinu)</w:t>
            </w:r>
          </w:p>
          <w:p w14:paraId="6B4F5D80" w14:textId="77777777" w:rsidR="00B54F30" w:rsidRPr="00B54F30" w:rsidRDefault="00B54F30" w:rsidP="00BB0230">
            <w:pPr>
              <w:rPr>
                <w:szCs w:val="20"/>
              </w:rPr>
            </w:pPr>
          </w:p>
          <w:p w14:paraId="5EC2DF33" w14:textId="77777777" w:rsidR="00B54F30" w:rsidRPr="00B54F30" w:rsidRDefault="00B54F30" w:rsidP="00BB0230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ohleduplné chování k přírodě a ochrana přírody rizika spojená s ročními obdobími a sezónními činnostmi; mimořádné události způsobené přírodními vlivy a ochrana před nimi</w:t>
            </w:r>
          </w:p>
          <w:p w14:paraId="74F99059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AAF5" w14:textId="77777777" w:rsidR="00B54F30" w:rsidRPr="00B54F30" w:rsidRDefault="00B54F30" w:rsidP="00BB0230">
            <w:pPr>
              <w:rPr>
                <w:szCs w:val="2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23FF6" w14:textId="77777777" w:rsidR="00B54F30" w:rsidRPr="00B54F30" w:rsidRDefault="00B54F30" w:rsidP="00BB0230">
            <w:pPr>
              <w:rPr>
                <w:szCs w:val="20"/>
              </w:rPr>
            </w:pPr>
          </w:p>
          <w:p w14:paraId="283C9ABC" w14:textId="77777777" w:rsidR="00B54F30" w:rsidRPr="00B54F30" w:rsidRDefault="00B54F30" w:rsidP="00BB0230">
            <w:pPr>
              <w:rPr>
                <w:szCs w:val="20"/>
              </w:rPr>
            </w:pPr>
          </w:p>
          <w:p w14:paraId="3808D405" w14:textId="77777777" w:rsidR="00B54F30" w:rsidRPr="00B54F30" w:rsidRDefault="00B54F30" w:rsidP="00BB0230">
            <w:pPr>
              <w:rPr>
                <w:szCs w:val="20"/>
              </w:rPr>
            </w:pPr>
          </w:p>
          <w:p w14:paraId="45BAA6B9" w14:textId="77777777" w:rsidR="00B54F30" w:rsidRPr="00B54F30" w:rsidRDefault="00B54F30" w:rsidP="00BB0230">
            <w:pPr>
              <w:rPr>
                <w:szCs w:val="20"/>
              </w:rPr>
            </w:pPr>
          </w:p>
          <w:p w14:paraId="249AD80F" w14:textId="77777777" w:rsidR="00B54F30" w:rsidRPr="00B54F30" w:rsidRDefault="00B54F30" w:rsidP="00BB0230">
            <w:pPr>
              <w:rPr>
                <w:szCs w:val="20"/>
              </w:rPr>
            </w:pPr>
          </w:p>
          <w:p w14:paraId="635F6A8C" w14:textId="77777777" w:rsidR="00B54F30" w:rsidRPr="00B54F30" w:rsidRDefault="00B54F30" w:rsidP="00BB0230">
            <w:pPr>
              <w:rPr>
                <w:szCs w:val="20"/>
              </w:rPr>
            </w:pPr>
          </w:p>
          <w:p w14:paraId="5E87786A" w14:textId="77777777" w:rsidR="00B54F30" w:rsidRPr="00B54F30" w:rsidRDefault="00B54F30" w:rsidP="00BB0230">
            <w:pPr>
              <w:rPr>
                <w:szCs w:val="20"/>
              </w:rPr>
            </w:pPr>
          </w:p>
          <w:p w14:paraId="0E236882" w14:textId="77777777" w:rsidR="00B54F30" w:rsidRPr="00B54F30" w:rsidRDefault="00B54F30" w:rsidP="00BB0230">
            <w:pPr>
              <w:rPr>
                <w:szCs w:val="20"/>
              </w:rPr>
            </w:pPr>
          </w:p>
          <w:p w14:paraId="7F6CE936" w14:textId="77777777" w:rsidR="00B54F30" w:rsidRPr="00B54F30" w:rsidRDefault="00B54F30" w:rsidP="00BB0230">
            <w:pPr>
              <w:rPr>
                <w:szCs w:val="20"/>
              </w:rPr>
            </w:pPr>
          </w:p>
          <w:p w14:paraId="103BC058" w14:textId="77777777" w:rsidR="00B54F30" w:rsidRPr="00B54F30" w:rsidRDefault="00B54F30" w:rsidP="00BB0230">
            <w:pPr>
              <w:rPr>
                <w:szCs w:val="20"/>
              </w:rPr>
            </w:pPr>
          </w:p>
          <w:p w14:paraId="5F4EB008" w14:textId="77777777" w:rsidR="00B54F30" w:rsidRPr="00B54F30" w:rsidRDefault="00B54F30" w:rsidP="00BB0230">
            <w:pPr>
              <w:rPr>
                <w:szCs w:val="20"/>
              </w:rPr>
            </w:pPr>
          </w:p>
          <w:p w14:paraId="68C4085B" w14:textId="77777777" w:rsidR="00B54F30" w:rsidRPr="00B54F30" w:rsidRDefault="00B54F30" w:rsidP="00BB0230">
            <w:pPr>
              <w:rPr>
                <w:szCs w:val="20"/>
              </w:rPr>
            </w:pPr>
          </w:p>
          <w:p w14:paraId="43818903" w14:textId="77777777" w:rsidR="00B54F30" w:rsidRPr="00B54F30" w:rsidRDefault="00B54F30" w:rsidP="007F475E">
            <w:pPr>
              <w:jc w:val="left"/>
              <w:rPr>
                <w:szCs w:val="20"/>
              </w:rPr>
            </w:pPr>
            <w:r w:rsidRPr="00B54F30">
              <w:rPr>
                <w:szCs w:val="20"/>
              </w:rPr>
              <w:t>EV1 -Ekosystémy</w:t>
            </w:r>
          </w:p>
        </w:tc>
      </w:tr>
    </w:tbl>
    <w:p w14:paraId="4417F2C2" w14:textId="77777777" w:rsidR="00507461" w:rsidRDefault="00507461">
      <w:pPr>
        <w:pStyle w:val="Nadpis5"/>
      </w:pPr>
      <w:r>
        <w:lastRenderedPageBreak/>
        <w:t>Přírodověda</w:t>
      </w:r>
      <w:r>
        <w:tab/>
      </w:r>
      <w:r>
        <w:tab/>
        <w:t>5.</w:t>
      </w:r>
      <w:r w:rsidR="00F04D80">
        <w:t xml:space="preserve"> </w:t>
      </w:r>
      <w:r>
        <w:t>ročník</w:t>
      </w:r>
    </w:p>
    <w:p w14:paraId="65C8E5D3" w14:textId="77777777" w:rsidR="00651348" w:rsidRPr="00D61732" w:rsidRDefault="00651348" w:rsidP="00A808B4">
      <w:pPr>
        <w:pStyle w:val="Nadpis3"/>
      </w:pPr>
      <w:r>
        <w:t xml:space="preserve">Vzdělávací obsah </w:t>
      </w:r>
    </w:p>
    <w:p w14:paraId="6725B853" w14:textId="77777777" w:rsidR="004B1663" w:rsidRDefault="004B1663" w:rsidP="00A808B4">
      <w:pPr>
        <w:pStyle w:val="Nadpis4"/>
      </w:pPr>
      <w:r>
        <w:t>Očekávané výstupy v RVP ZV</w:t>
      </w:r>
    </w:p>
    <w:p w14:paraId="2D1D3ED7" w14:textId="77777777" w:rsidR="004B1663" w:rsidRPr="00A808B4" w:rsidRDefault="004B1663" w:rsidP="004B1663">
      <w:pPr>
        <w:pStyle w:val="tabov"/>
        <w:rPr>
          <w:b w:val="0"/>
        </w:rPr>
      </w:pPr>
      <w:r w:rsidRPr="00A808B4">
        <w:rPr>
          <w:b w:val="0"/>
        </w:rPr>
        <w:t xml:space="preserve">LIDÉ KOLEM NÁS </w:t>
      </w:r>
    </w:p>
    <w:p w14:paraId="56008D27" w14:textId="77777777" w:rsidR="004B1663" w:rsidRPr="00A808B4" w:rsidRDefault="004B1663" w:rsidP="004B1663">
      <w:pPr>
        <w:pStyle w:val="tabzak"/>
        <w:rPr>
          <w:sz w:val="20"/>
          <w:szCs w:val="20"/>
        </w:rPr>
      </w:pPr>
      <w:r w:rsidRPr="00A808B4">
        <w:rPr>
          <w:sz w:val="20"/>
          <w:szCs w:val="20"/>
        </w:rPr>
        <w:t>žák</w:t>
      </w:r>
    </w:p>
    <w:p w14:paraId="6E340335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-5-2-01 </w:t>
      </w:r>
      <w:r w:rsidRPr="00A808B4">
        <w:rPr>
          <w:b w:val="0"/>
          <w:sz w:val="20"/>
          <w:szCs w:val="20"/>
        </w:rPr>
        <w:t>vyjádří na základě vlastních zkušeností základní vztahy mezi lidmi, vyvodí a dodržuje pravidla pro soužití ve škole, mezi chlapci a dívkami, v rodině, v obci (městě)</w:t>
      </w:r>
    </w:p>
    <w:p w14:paraId="5C6BF3A0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-5-2-02 </w:t>
      </w:r>
      <w:r w:rsidRPr="00A808B4">
        <w:rPr>
          <w:b w:val="0"/>
          <w:sz w:val="20"/>
          <w:szCs w:val="20"/>
        </w:rPr>
        <w:t>rozlišuje základní rozdíly mezi lidmi, obhájí a odůvodní své názory, připustí svůj omyl a dohodne se na společném postupu řešení</w:t>
      </w:r>
    </w:p>
    <w:p w14:paraId="346E2634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-5-2-03 </w:t>
      </w:r>
      <w:r w:rsidRPr="00A808B4">
        <w:rPr>
          <w:b w:val="0"/>
          <w:sz w:val="20"/>
          <w:szCs w:val="20"/>
        </w:rPr>
        <w:t>rozpozná ve svém okolí jednání a chování, která se už tolerovat nemohou a která porušují základní lidská práva nebo demokratické principy</w:t>
      </w:r>
    </w:p>
    <w:p w14:paraId="00BC7402" w14:textId="77777777" w:rsidR="004B1663" w:rsidRPr="00A808B4" w:rsidRDefault="004B1663" w:rsidP="004B1663">
      <w:pPr>
        <w:pStyle w:val="StylStyl11bTunKurzvaVpravo02cmPed1bZa3"/>
        <w:rPr>
          <w:b w:val="0"/>
          <w:sz w:val="20"/>
        </w:rPr>
      </w:pPr>
      <w:r w:rsidRPr="00A808B4">
        <w:rPr>
          <w:b w:val="0"/>
          <w:i w:val="0"/>
          <w:sz w:val="20"/>
        </w:rPr>
        <w:t>ČJS</w:t>
      </w:r>
      <w:r w:rsidRPr="00A808B4">
        <w:rPr>
          <w:b w:val="0"/>
          <w:bCs w:val="0"/>
          <w:i w:val="0"/>
          <w:sz w:val="20"/>
        </w:rPr>
        <w:t xml:space="preserve">-5-2-05 </w:t>
      </w:r>
      <w:r w:rsidRPr="00A808B4">
        <w:rPr>
          <w:b w:val="0"/>
          <w:sz w:val="20"/>
        </w:rPr>
        <w:t>poukáže v nejbližším společenském a přírodním prostředí na změny a některé problémy a navrhne možnosti zlepšení životního prostředí obce (města)</w:t>
      </w:r>
    </w:p>
    <w:p w14:paraId="58BB1F68" w14:textId="77777777" w:rsidR="004B1663" w:rsidRPr="00A808B4" w:rsidRDefault="004B1663" w:rsidP="004B1663">
      <w:pPr>
        <w:pStyle w:val="tabhlavni"/>
        <w:rPr>
          <w:b w:val="0"/>
          <w:sz w:val="20"/>
          <w:szCs w:val="20"/>
        </w:rPr>
      </w:pPr>
      <w:r w:rsidRPr="00A808B4">
        <w:rPr>
          <w:b w:val="0"/>
          <w:sz w:val="20"/>
          <w:szCs w:val="20"/>
        </w:rPr>
        <w:t>ROZMANITOST PŘÍRODY</w:t>
      </w:r>
    </w:p>
    <w:p w14:paraId="1DB0B8D8" w14:textId="77777777" w:rsidR="004B1663" w:rsidRPr="00A808B4" w:rsidRDefault="004B1663" w:rsidP="004B1663">
      <w:pPr>
        <w:pStyle w:val="tabzak"/>
        <w:rPr>
          <w:sz w:val="20"/>
          <w:szCs w:val="20"/>
        </w:rPr>
      </w:pPr>
      <w:r w:rsidRPr="00A808B4">
        <w:rPr>
          <w:sz w:val="20"/>
          <w:szCs w:val="20"/>
        </w:rPr>
        <w:t>žák</w:t>
      </w:r>
    </w:p>
    <w:p w14:paraId="1FAFF02A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-5-4-01 </w:t>
      </w:r>
      <w:r w:rsidRPr="00A808B4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3B9D4FDA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-5-4-02 </w:t>
      </w:r>
      <w:r w:rsidRPr="00A808B4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1D0D3ACF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-5-4-03 </w:t>
      </w:r>
      <w:r w:rsidRPr="00A808B4">
        <w:rPr>
          <w:b w:val="0"/>
          <w:sz w:val="20"/>
          <w:szCs w:val="20"/>
        </w:rPr>
        <w:t>zkoumá základní společenstva ve  vybraných lokalitách regionů, zdůvodní podstatné vzájemné vztahy mezi organismy a nachází shody a rozdíly v přizpůsobení organismů prostředí</w:t>
      </w:r>
    </w:p>
    <w:p w14:paraId="1F95DE29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-5-4-04 </w:t>
      </w:r>
      <w:r w:rsidRPr="00A808B4">
        <w:rPr>
          <w:b w:val="0"/>
          <w:sz w:val="20"/>
          <w:szCs w:val="20"/>
        </w:rPr>
        <w:t>porovnává na základě pozorování základní projevy života na konkrétních organismech, prakticky třídí organismy do známých skupin, využívá k tomu i jednoduché klíče a atlasy</w:t>
      </w:r>
    </w:p>
    <w:p w14:paraId="53787EE5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-5-4-05 </w:t>
      </w:r>
      <w:r w:rsidRPr="00A808B4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50A8F347" w14:textId="77777777" w:rsidR="004B1663" w:rsidRPr="00A808B4" w:rsidRDefault="004B1663" w:rsidP="004B166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-5-4-06 </w:t>
      </w:r>
      <w:r w:rsidRPr="00A808B4">
        <w:rPr>
          <w:b w:val="0"/>
          <w:sz w:val="20"/>
          <w:szCs w:val="20"/>
        </w:rPr>
        <w:t>stručně charakterizuje specifické přírodní jevy a z nich vyplývající rizika vzniku mimořádných událostí; v modelové situaci prokáže schopnost se účinně chránit</w:t>
      </w:r>
    </w:p>
    <w:p w14:paraId="7C89CDB2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-5-4-07 </w:t>
      </w:r>
      <w:r w:rsidRPr="00A808B4">
        <w:rPr>
          <w:b w:val="0"/>
          <w:sz w:val="20"/>
          <w:szCs w:val="20"/>
        </w:rPr>
        <w:t>založí jednoduchý pokus, naplánuje a zdůvodní postup, vyhodnotí a vysvětlí výsledky pokusu</w:t>
      </w:r>
    </w:p>
    <w:p w14:paraId="4DA51CE0" w14:textId="77777777" w:rsidR="004B1663" w:rsidRPr="00A808B4" w:rsidRDefault="004B1663" w:rsidP="004B1663">
      <w:pPr>
        <w:pStyle w:val="tabhlavni"/>
        <w:rPr>
          <w:b w:val="0"/>
          <w:sz w:val="20"/>
          <w:szCs w:val="20"/>
        </w:rPr>
      </w:pPr>
      <w:r w:rsidRPr="00A808B4">
        <w:rPr>
          <w:b w:val="0"/>
          <w:sz w:val="20"/>
          <w:szCs w:val="20"/>
        </w:rPr>
        <w:t>ČLOVĚK A JEHO ZDRAVÍ</w:t>
      </w:r>
    </w:p>
    <w:p w14:paraId="525196EA" w14:textId="77777777" w:rsidR="004B1663" w:rsidRPr="009100B4" w:rsidRDefault="004B1663" w:rsidP="004B1663">
      <w:pPr>
        <w:pStyle w:val="tabzak"/>
      </w:pPr>
      <w:r w:rsidRPr="009100B4">
        <w:t>žák</w:t>
      </w:r>
    </w:p>
    <w:p w14:paraId="1F176B2C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-5-5-01 </w:t>
      </w:r>
      <w:r w:rsidRPr="00A808B4">
        <w:rPr>
          <w:b w:val="0"/>
          <w:sz w:val="20"/>
          <w:szCs w:val="20"/>
        </w:rPr>
        <w:t>využívá poznatků o lidském těle k vysvětlení základních funkcí jednotlivých orgánových soustav a podpoře vlastního zdravého způsobu života</w:t>
      </w:r>
    </w:p>
    <w:p w14:paraId="60773A7E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-5-5-02 </w:t>
      </w:r>
      <w:r w:rsidRPr="00A808B4">
        <w:rPr>
          <w:b w:val="0"/>
          <w:sz w:val="20"/>
          <w:szCs w:val="20"/>
        </w:rPr>
        <w:t>rozlišuje jednotlivé etapy lidského života a orientuje se ve vývoji dítěte před a po jeho narození</w:t>
      </w:r>
    </w:p>
    <w:p w14:paraId="590BE6DD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-5-5-03 </w:t>
      </w:r>
      <w:r w:rsidRPr="00A808B4">
        <w:rPr>
          <w:b w:val="0"/>
          <w:sz w:val="20"/>
          <w:szCs w:val="20"/>
        </w:rPr>
        <w:t>účelně plánuje svůj čas pro učení, práci, zábavu a odpočinek podle vlastních potřeb s ohledem na oprávněné nároky jiných osob</w:t>
      </w:r>
    </w:p>
    <w:p w14:paraId="38A48620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-5-5-04 </w:t>
      </w:r>
      <w:r w:rsidRPr="00A808B4">
        <w:rPr>
          <w:b w:val="0"/>
          <w:sz w:val="20"/>
          <w:szCs w:val="20"/>
        </w:rPr>
        <w:t>uplatňuje účelné způsoby chování v situacích ohrožujících zdraví a v modelových situacích simulujících mimořádné události; vnímá dopravní situaci, správně ji vyhodnotí a vyvodí odpovídající závěry pro své chování jako chodec a cyklista</w:t>
      </w:r>
    </w:p>
    <w:p w14:paraId="1ABA4B4D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-5-5-05 </w:t>
      </w:r>
      <w:r w:rsidRPr="00A808B4">
        <w:rPr>
          <w:b w:val="0"/>
          <w:sz w:val="20"/>
          <w:szCs w:val="20"/>
        </w:rPr>
        <w:t>předvede v modelových situacích osvojené jednoduché způsoby odmítání návykových látek</w:t>
      </w:r>
    </w:p>
    <w:p w14:paraId="77E77BFF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-5-5-06 </w:t>
      </w:r>
      <w:r w:rsidRPr="00A808B4">
        <w:rPr>
          <w:b w:val="0"/>
          <w:sz w:val="20"/>
          <w:szCs w:val="20"/>
        </w:rPr>
        <w:t>uplatňuje základní dovednosti a návyky související s podporou zdraví a jeho preventivní ochranou</w:t>
      </w:r>
    </w:p>
    <w:p w14:paraId="068CDA3B" w14:textId="77777777" w:rsidR="004B1663" w:rsidRPr="00A808B4" w:rsidRDefault="004B1663" w:rsidP="004B1663">
      <w:pPr>
        <w:pStyle w:val="Styl11bTunKurzvaVpravo02cmPed1b"/>
        <w:rPr>
          <w:b w:val="0"/>
          <w:sz w:val="20"/>
          <w:szCs w:val="20"/>
        </w:rPr>
      </w:pPr>
      <w:r w:rsidRPr="00A808B4">
        <w:rPr>
          <w:b w:val="0"/>
          <w:i w:val="0"/>
          <w:sz w:val="20"/>
          <w:szCs w:val="20"/>
        </w:rPr>
        <w:t>ČJS</w:t>
      </w:r>
      <w:r w:rsidRPr="00A808B4">
        <w:rPr>
          <w:b w:val="0"/>
          <w:bCs w:val="0"/>
          <w:i w:val="0"/>
          <w:sz w:val="20"/>
          <w:szCs w:val="20"/>
        </w:rPr>
        <w:t xml:space="preserve">-5-5-07 </w:t>
      </w:r>
      <w:r w:rsidRPr="00A808B4">
        <w:rPr>
          <w:b w:val="0"/>
          <w:sz w:val="20"/>
          <w:szCs w:val="20"/>
        </w:rPr>
        <w:t>rozpozná život ohrožující zranění; ošetří drobná poranění a zajistí lékařskou pomoc</w:t>
      </w:r>
    </w:p>
    <w:p w14:paraId="649CAED2" w14:textId="77777777" w:rsidR="004B1663" w:rsidRPr="00F04D80" w:rsidRDefault="004B1663" w:rsidP="004B1663">
      <w:pPr>
        <w:pStyle w:val="StylStyl11bTunKurzvaVpravo02cmPed1bZa3"/>
        <w:spacing w:after="0"/>
      </w:pPr>
      <w:r w:rsidRPr="00A808B4">
        <w:rPr>
          <w:b w:val="0"/>
          <w:i w:val="0"/>
          <w:sz w:val="20"/>
        </w:rPr>
        <w:t>ČJS</w:t>
      </w:r>
      <w:r w:rsidRPr="00A808B4">
        <w:rPr>
          <w:b w:val="0"/>
          <w:bCs w:val="0"/>
          <w:i w:val="0"/>
          <w:sz w:val="20"/>
        </w:rPr>
        <w:t xml:space="preserve">-5-5-08 </w:t>
      </w:r>
      <w:r w:rsidRPr="00A808B4">
        <w:rPr>
          <w:b w:val="0"/>
          <w:sz w:val="20"/>
        </w:rPr>
        <w:t>uplatňuje ohleduplné chování k druhému pohlaví a orientuje se v bezpečných způsobech sexuálního chování mezi chlapci a děvčaty v daném věku</w:t>
      </w:r>
    </w:p>
    <w:p w14:paraId="69EBA0A1" w14:textId="77777777" w:rsidR="004B1663" w:rsidRPr="006144FB" w:rsidRDefault="004B1663" w:rsidP="00F04D80">
      <w:pPr>
        <w:ind w:left="9912" w:firstLine="708"/>
      </w:pPr>
      <w:r>
        <w:rPr>
          <w:i/>
          <w:iCs/>
        </w:rPr>
        <w:lastRenderedPageBreak/>
        <w:t xml:space="preserve">   </w:t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>
        <w:rPr>
          <w:i/>
          <w:iCs/>
        </w:rPr>
        <w:tab/>
      </w:r>
      <w:r w:rsidR="00F04D80" w:rsidRPr="00F04D80">
        <w:rPr>
          <w:b/>
          <w:iCs/>
          <w:sz w:val="32"/>
          <w:szCs w:val="32"/>
        </w:rPr>
        <w:t xml:space="preserve">5 </w:t>
      </w:r>
      <w:r w:rsidR="00F04D80" w:rsidRPr="00F04D80">
        <w:rPr>
          <w:b/>
          <w:bCs/>
          <w:sz w:val="32"/>
          <w:szCs w:val="32"/>
        </w:rPr>
        <w:t>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04"/>
        <w:gridCol w:w="4819"/>
        <w:gridCol w:w="1701"/>
        <w:gridCol w:w="1494"/>
      </w:tblGrid>
      <w:tr w:rsidR="004B1663" w:rsidRPr="00176DAD" w14:paraId="7716C4A2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0F7E2160" w14:textId="77777777" w:rsidR="004B1663" w:rsidRPr="00176DAD" w:rsidRDefault="004B1663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176DAD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74D30E07" w14:textId="77777777" w:rsidR="004B1663" w:rsidRPr="00176DAD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176DAD">
              <w:rPr>
                <w:b/>
                <w:bCs/>
                <w:szCs w:val="20"/>
              </w:rPr>
              <w:t>Učivo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CE1E8C" w14:textId="77777777" w:rsidR="004B1663" w:rsidRPr="00176DAD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176DAD">
              <w:rPr>
                <w:b/>
                <w:bCs/>
                <w:szCs w:val="20"/>
              </w:rPr>
              <w:t>Téma</w:t>
            </w:r>
          </w:p>
        </w:tc>
        <w:tc>
          <w:tcPr>
            <w:tcW w:w="1494" w:type="dxa"/>
            <w:shd w:val="clear" w:color="auto" w:fill="auto"/>
            <w:vAlign w:val="center"/>
          </w:tcPr>
          <w:p w14:paraId="0176D261" w14:textId="77777777" w:rsidR="004B1663" w:rsidRPr="00176DAD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176DAD">
              <w:rPr>
                <w:b/>
                <w:bCs/>
                <w:szCs w:val="20"/>
              </w:rPr>
              <w:t>Průřezová témata,</w:t>
            </w:r>
          </w:p>
          <w:p w14:paraId="46718DD5" w14:textId="77777777" w:rsidR="004B1663" w:rsidRPr="00176DAD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176DAD">
              <w:rPr>
                <w:b/>
                <w:bCs/>
                <w:szCs w:val="20"/>
              </w:rPr>
              <w:t>kontexty a přesahy,</w:t>
            </w:r>
          </w:p>
          <w:p w14:paraId="0D5AFFDF" w14:textId="77777777" w:rsidR="004B1663" w:rsidRPr="00176DAD" w:rsidRDefault="004B1663" w:rsidP="00D54358">
            <w:pPr>
              <w:jc w:val="center"/>
              <w:rPr>
                <w:b/>
                <w:bCs/>
                <w:szCs w:val="20"/>
              </w:rPr>
            </w:pPr>
            <w:r w:rsidRPr="00176DAD">
              <w:rPr>
                <w:b/>
                <w:bCs/>
                <w:szCs w:val="20"/>
              </w:rPr>
              <w:t>poznámky</w:t>
            </w:r>
          </w:p>
        </w:tc>
      </w:tr>
      <w:tr w:rsidR="004B1663" w14:paraId="3A39726D" w14:textId="77777777" w:rsidTr="00176DAD">
        <w:trPr>
          <w:trHeight w:val="706"/>
        </w:trPr>
        <w:tc>
          <w:tcPr>
            <w:tcW w:w="6204" w:type="dxa"/>
            <w:shd w:val="clear" w:color="auto" w:fill="auto"/>
            <w:vAlign w:val="center"/>
          </w:tcPr>
          <w:p w14:paraId="3F8264A7" w14:textId="77777777" w:rsidR="004B1663" w:rsidRPr="00176DAD" w:rsidRDefault="004B1663" w:rsidP="00490380">
            <w:pPr>
              <w:pStyle w:val="Zkladntext3"/>
              <w:numPr>
                <w:ilvl w:val="0"/>
                <w:numId w:val="15"/>
              </w:numPr>
              <w:spacing w:after="0"/>
              <w:jc w:val="left"/>
              <w:rPr>
                <w:b/>
                <w:iCs/>
                <w:sz w:val="20"/>
                <w:szCs w:val="20"/>
                <w:u w:val="single"/>
              </w:rPr>
            </w:pPr>
            <w:r w:rsidRPr="00176DAD">
              <w:rPr>
                <w:iCs/>
                <w:sz w:val="20"/>
                <w:szCs w:val="20"/>
              </w:rPr>
              <w:t>zkoumá základní společenstva ve vybraných lokalitách regionů, zdůvodní podstatné vzájemné vztahy mezi organismy a nachází shody a rozdíly v přizpůsobení organismů prostředí, chápe způsob výživy rostlin, hub a živočichů 4-03</w:t>
            </w:r>
          </w:p>
          <w:p w14:paraId="085C206E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176DAD">
              <w:rPr>
                <w:szCs w:val="20"/>
              </w:rPr>
              <w:t>ví, že rozdíly mezi způsobem výživy jsou základním rozlišovacím znakem hlavních skupin organismů</w:t>
            </w:r>
            <w:r>
              <w:t xml:space="preserve"> 4-04</w:t>
            </w:r>
          </w:p>
          <w:p w14:paraId="5154D38F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ví, že jedinec patří k určitému druhu, který se vyznačuje určitou stavbou a činností těla, určitým způsobem života a zajišťuje své potomstvo 4-01, 4-04</w:t>
            </w:r>
          </w:p>
          <w:p w14:paraId="3E44E63F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715449">
              <w:t>porovnává na základě pozorování základní projevy života na konkrétních organismech, prakticky třídí organismy do známých skupin, využívá k tomu i jednoduché klíče a atlasy</w:t>
            </w:r>
            <w:r>
              <w:t xml:space="preserve"> 4-04</w:t>
            </w:r>
          </w:p>
          <w:p w14:paraId="7441DBCC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C1163D">
              <w:t>zhodnotí některé konkrétní činnosti člověka v přírodě a rozlišuje aktivity, které mohou prostředí i zdraví člověka podporovat nebo poškozovat</w:t>
            </w:r>
            <w:r>
              <w:t xml:space="preserve"> 4-05</w:t>
            </w:r>
          </w:p>
          <w:p w14:paraId="1D9A03F1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8438C2">
              <w:t>objevuje a zjišťuje propojenost prvků živé a neživé přírody, princip rovnováhy přírody a nachází souvislosti mezi konečným vzhledem přírody a činností člověka</w:t>
            </w:r>
            <w:r>
              <w:t xml:space="preserve"> 4-01</w:t>
            </w:r>
          </w:p>
          <w:p w14:paraId="3895FE81" w14:textId="77777777" w:rsidR="004B1663" w:rsidRPr="000269FF" w:rsidRDefault="004B1663" w:rsidP="00490380">
            <w:pPr>
              <w:numPr>
                <w:ilvl w:val="0"/>
                <w:numId w:val="15"/>
              </w:numPr>
              <w:jc w:val="left"/>
            </w:pPr>
            <w:r w:rsidRPr="008438C2">
              <w:t>zhodnotí některé konkrétní činnosti člověka v přírodě a rozlišuje aktivity, které mohou prostředí i zdraví člověka podporovat nebo poškozovat</w:t>
            </w:r>
            <w:r>
              <w:t xml:space="preserve"> 4-05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6D517F6A" w14:textId="77777777" w:rsidR="004B1663" w:rsidRPr="00E80D8E" w:rsidRDefault="004B1663" w:rsidP="00490380">
            <w:pPr>
              <w:numPr>
                <w:ilvl w:val="0"/>
                <w:numId w:val="15"/>
              </w:numPr>
              <w:jc w:val="left"/>
            </w:pPr>
            <w:r w:rsidRPr="00E80D8E">
              <w:t xml:space="preserve">Opakování: </w:t>
            </w:r>
          </w:p>
          <w:p w14:paraId="6A91FC91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Důraz: odlišnost mezi výživou rostlin, živočichů, hub</w:t>
            </w:r>
          </w:p>
          <w:p w14:paraId="7D9338A3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Rod, druh</w:t>
            </w:r>
          </w:p>
          <w:p w14:paraId="13F0CFFC" w14:textId="77777777" w:rsidR="004B1663" w:rsidRPr="00216917" w:rsidRDefault="004B1663" w:rsidP="00490380">
            <w:pPr>
              <w:numPr>
                <w:ilvl w:val="0"/>
                <w:numId w:val="15"/>
              </w:numPr>
              <w:jc w:val="left"/>
            </w:pPr>
            <w:r w:rsidRPr="00216917">
              <w:t>Třídění živočichů:</w:t>
            </w:r>
          </w:p>
          <w:p w14:paraId="1867B950" w14:textId="77777777" w:rsidR="004B1663" w:rsidRPr="00A44264" w:rsidRDefault="004B1663" w:rsidP="00490380">
            <w:pPr>
              <w:numPr>
                <w:ilvl w:val="1"/>
                <w:numId w:val="15"/>
              </w:numPr>
              <w:jc w:val="left"/>
            </w:pPr>
            <w:r w:rsidRPr="00A44264">
              <w:t>bezobratlí</w:t>
            </w:r>
          </w:p>
          <w:p w14:paraId="5E3CDF78" w14:textId="77777777" w:rsidR="004B1663" w:rsidRPr="00A44264" w:rsidRDefault="004B1663" w:rsidP="00490380">
            <w:pPr>
              <w:numPr>
                <w:ilvl w:val="1"/>
                <w:numId w:val="15"/>
              </w:numPr>
              <w:jc w:val="left"/>
            </w:pPr>
            <w:r w:rsidRPr="00A44264">
              <w:t>obratlovci (ryby, obojživelníci, plazi, ptáci, savci)</w:t>
            </w:r>
          </w:p>
          <w:p w14:paraId="6055DB47" w14:textId="77777777" w:rsidR="004B1663" w:rsidRPr="00216917" w:rsidRDefault="004B1663" w:rsidP="00490380">
            <w:pPr>
              <w:numPr>
                <w:ilvl w:val="0"/>
                <w:numId w:val="15"/>
              </w:numPr>
              <w:jc w:val="left"/>
            </w:pPr>
            <w:r w:rsidRPr="00216917">
              <w:t>Třídění rostlin</w:t>
            </w:r>
          </w:p>
          <w:p w14:paraId="58CA2715" w14:textId="77777777" w:rsidR="004B1663" w:rsidRPr="00A44264" w:rsidRDefault="004B1663" w:rsidP="00490380">
            <w:pPr>
              <w:numPr>
                <w:ilvl w:val="1"/>
                <w:numId w:val="15"/>
              </w:numPr>
              <w:jc w:val="left"/>
            </w:pPr>
            <w:r w:rsidRPr="00A44264">
              <w:t>rostliny výtrusné</w:t>
            </w:r>
          </w:p>
          <w:p w14:paraId="5E4A26DF" w14:textId="77777777" w:rsidR="004B1663" w:rsidRPr="00A44264" w:rsidRDefault="004B1663" w:rsidP="00490380">
            <w:pPr>
              <w:numPr>
                <w:ilvl w:val="1"/>
                <w:numId w:val="15"/>
              </w:numPr>
              <w:jc w:val="left"/>
            </w:pPr>
            <w:r w:rsidRPr="00A44264">
              <w:t>rostliny semenné (nahosemenné, krytosemenné)</w:t>
            </w:r>
          </w:p>
          <w:p w14:paraId="5DC21579" w14:textId="77777777" w:rsidR="004B1663" w:rsidRDefault="004B1663" w:rsidP="00D54358">
            <w:pPr>
              <w:ind w:left="720"/>
            </w:pPr>
            <w:r w:rsidRPr="00A44264">
              <w:t>- používání jednoduchých atlasů, klíčů</w:t>
            </w:r>
          </w:p>
          <w:p w14:paraId="79BEA256" w14:textId="77777777" w:rsidR="004B1663" w:rsidRDefault="004B1663" w:rsidP="00D54358"/>
          <w:p w14:paraId="2166C637" w14:textId="77777777" w:rsidR="004B1663" w:rsidRDefault="004B1663" w:rsidP="00D54358">
            <w:pPr>
              <w:ind w:left="720"/>
            </w:pPr>
          </w:p>
          <w:p w14:paraId="7ECEE0F4" w14:textId="77777777" w:rsidR="004B1663" w:rsidRDefault="004B1663" w:rsidP="00D54358">
            <w:pPr>
              <w:ind w:left="720"/>
            </w:pPr>
          </w:p>
          <w:p w14:paraId="6198DA96" w14:textId="77777777" w:rsidR="004B1663" w:rsidRDefault="004B1663" w:rsidP="00D54358"/>
          <w:p w14:paraId="4006A6B3" w14:textId="77777777" w:rsidR="004B1663" w:rsidRDefault="004B1663" w:rsidP="00350CCA">
            <w:pPr>
              <w:numPr>
                <w:ilvl w:val="0"/>
                <w:numId w:val="220"/>
              </w:numPr>
              <w:jc w:val="left"/>
            </w:pPr>
            <w:r>
              <w:t>Nerosty a horniny</w:t>
            </w:r>
          </w:p>
          <w:p w14:paraId="5A3604AE" w14:textId="77777777" w:rsidR="004B1663" w:rsidRDefault="004B1663" w:rsidP="00D54358">
            <w:pPr>
              <w:ind w:left="360"/>
            </w:pPr>
            <w:r>
              <w:t>- nerudní suroviny</w:t>
            </w:r>
          </w:p>
          <w:p w14:paraId="655E7760" w14:textId="77777777" w:rsidR="004B1663" w:rsidRDefault="004B1663" w:rsidP="00D54358">
            <w:pPr>
              <w:ind w:left="360"/>
            </w:pPr>
            <w:r>
              <w:t>- rudy</w:t>
            </w:r>
          </w:p>
          <w:p w14:paraId="74169ADA" w14:textId="77777777" w:rsidR="004B1663" w:rsidRDefault="004B1663" w:rsidP="00D54358">
            <w:pPr>
              <w:ind w:left="360"/>
            </w:pPr>
            <w:r>
              <w:t>- energetické suroviny (paliva)</w:t>
            </w:r>
          </w:p>
          <w:p w14:paraId="223F9C80" w14:textId="77777777" w:rsidR="004B1663" w:rsidRDefault="004B1663" w:rsidP="00350CCA">
            <w:pPr>
              <w:numPr>
                <w:ilvl w:val="0"/>
                <w:numId w:val="220"/>
              </w:numPr>
              <w:jc w:val="left"/>
            </w:pPr>
            <w:r>
              <w:t>Půda</w:t>
            </w:r>
          </w:p>
        </w:tc>
        <w:tc>
          <w:tcPr>
            <w:tcW w:w="1701" w:type="dxa"/>
            <w:shd w:val="clear" w:color="auto" w:fill="auto"/>
          </w:tcPr>
          <w:p w14:paraId="7D63A55A" w14:textId="77777777" w:rsidR="004B1663" w:rsidRDefault="004B1663" w:rsidP="00D54358">
            <w:r>
              <w:t>ROZMANITOST PŘÍRODY</w:t>
            </w:r>
          </w:p>
          <w:p w14:paraId="72CB5924" w14:textId="77777777" w:rsidR="004B1663" w:rsidRDefault="004B1663" w:rsidP="00D54358"/>
          <w:p w14:paraId="7E27A632" w14:textId="77777777" w:rsidR="004B1663" w:rsidRDefault="004B1663" w:rsidP="00D54358"/>
          <w:p w14:paraId="521FD090" w14:textId="77777777" w:rsidR="004B1663" w:rsidRDefault="004B1663" w:rsidP="00D54358"/>
        </w:tc>
        <w:tc>
          <w:tcPr>
            <w:tcW w:w="1494" w:type="dxa"/>
            <w:shd w:val="clear" w:color="auto" w:fill="auto"/>
          </w:tcPr>
          <w:p w14:paraId="2990FCA8" w14:textId="77777777" w:rsidR="004B1663" w:rsidRDefault="004B1663" w:rsidP="00D54358"/>
        </w:tc>
      </w:tr>
      <w:tr w:rsidR="004B1663" w14:paraId="4CA142AB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48E79EAE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popíše sluneční soustavu, vliv Slunce na podmínky života na Zemi 4-02</w:t>
            </w:r>
          </w:p>
          <w:p w14:paraId="78BF664E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má představu o velikosti Země 4-02</w:t>
            </w:r>
          </w:p>
          <w:p w14:paraId="61C4AA28" w14:textId="77777777" w:rsidR="004B1663" w:rsidRPr="00A44264" w:rsidRDefault="004B1663" w:rsidP="00D54358"/>
          <w:p w14:paraId="50C0A90E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chápe otáčení Země kolem osy a pohyb kolem Slunce, související střídání dne, noci i ročních období 4-02</w:t>
            </w:r>
          </w:p>
          <w:p w14:paraId="0A2266D7" w14:textId="77777777" w:rsidR="004B1663" w:rsidRPr="00A44264" w:rsidRDefault="004B1663" w:rsidP="00D54358"/>
          <w:p w14:paraId="64CFF708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vysvětlí, co je zemská přitažlivost 4-02</w:t>
            </w:r>
          </w:p>
          <w:p w14:paraId="1944DF33" w14:textId="77777777" w:rsidR="004B1663" w:rsidRPr="00A44264" w:rsidRDefault="004B1663" w:rsidP="00D54358"/>
          <w:p w14:paraId="02337395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lastRenderedPageBreak/>
              <w:t>popíše složení vzduchu a jeho význam pro život 4-01,4-02</w:t>
            </w:r>
          </w:p>
          <w:p w14:paraId="0AE5DC9F" w14:textId="77777777" w:rsidR="004B1663" w:rsidRPr="00A44264" w:rsidRDefault="004B1663" w:rsidP="00D54358"/>
          <w:p w14:paraId="2F4D69CD" w14:textId="77777777" w:rsidR="004B1663" w:rsidRPr="00A44264" w:rsidRDefault="004B1663" w:rsidP="00D54358"/>
          <w:p w14:paraId="47E0A41F" w14:textId="77777777" w:rsidR="004B1663" w:rsidRPr="00A44264" w:rsidRDefault="004B1663" w:rsidP="00D54358"/>
          <w:p w14:paraId="10050EDF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zná úlohu vody v přírodě 4-01</w:t>
            </w:r>
          </w:p>
          <w:p w14:paraId="2D183577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stručně charakterizuje specifické přírodní jevy a z nich vyplývající rizika vzniku mimořádných událostí; v modelové situaci prokáže schopnost se účinně chránit 4-06</w:t>
            </w:r>
          </w:p>
          <w:p w14:paraId="14C7CF67" w14:textId="77777777" w:rsidR="004B1663" w:rsidRPr="00A44264" w:rsidRDefault="004B1663" w:rsidP="00D54358">
            <w:pPr>
              <w:ind w:left="720"/>
            </w:pPr>
          </w:p>
          <w:p w14:paraId="506C6C99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založí jednoduchý pokus, naplánuje a zdůvodní postup, vyhodnotí a vysvětlí výsledky pokusu 4-07</w:t>
            </w:r>
          </w:p>
          <w:p w14:paraId="6A8EFCAD" w14:textId="77777777" w:rsidR="004B1663" w:rsidRPr="00A44264" w:rsidRDefault="004B1663" w:rsidP="00D54358"/>
          <w:p w14:paraId="0A80638D" w14:textId="77777777" w:rsidR="004B1663" w:rsidRPr="00A44264" w:rsidRDefault="004B1663" w:rsidP="00D54358"/>
          <w:p w14:paraId="7A77BE82" w14:textId="77777777" w:rsidR="004B1663" w:rsidRPr="00A44264" w:rsidRDefault="004B1663" w:rsidP="00D54358"/>
          <w:p w14:paraId="5ED47A76" w14:textId="77777777" w:rsidR="004B1663" w:rsidRPr="00A44264" w:rsidRDefault="004B1663" w:rsidP="00D54358"/>
          <w:p w14:paraId="186AD6D0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ví, že teplota vzduchu, množství vody a sluneční záření nejvíce ovlivňují život v přírodě; zná některé mořské živočichy 4-04</w:t>
            </w:r>
          </w:p>
          <w:p w14:paraId="55BFAA26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popíše rozmanitost života v tropických oblastech, savanách, na pouštích, zná živočichy polárních oblastí 4-02</w:t>
            </w:r>
          </w:p>
          <w:p w14:paraId="34EF63AC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zná podnebí a p</w:t>
            </w:r>
            <w:r>
              <w:t>odmínky života mírného pásu 4-02</w:t>
            </w:r>
          </w:p>
          <w:p w14:paraId="5ECF9E97" w14:textId="77777777" w:rsidR="004B1663" w:rsidRPr="00A44264" w:rsidRDefault="004B1663" w:rsidP="00D54358">
            <w:pPr>
              <w:ind w:left="720"/>
            </w:pPr>
          </w:p>
          <w:p w14:paraId="5E03F047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 w:rsidRPr="00A44264">
              <w:t>popisuje živočichy cizokra</w:t>
            </w:r>
            <w:r>
              <w:t>jných oblastí, známé ze ZOO 4-03</w:t>
            </w:r>
          </w:p>
          <w:p w14:paraId="5825C36F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>
              <w:t>ví, že životní prostředí musíme chránit; navrhuje řešení i v regionálním měřítku 2-05, 4-05</w:t>
            </w:r>
          </w:p>
          <w:p w14:paraId="3BC76BE4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>
              <w:t>zná zásady chování v přírodě 4-05, 4-06</w:t>
            </w:r>
          </w:p>
          <w:p w14:paraId="6C82D940" w14:textId="77777777" w:rsidR="004B1663" w:rsidRDefault="004B1663" w:rsidP="00D54358">
            <w:pPr>
              <w:ind w:left="720"/>
            </w:pPr>
          </w:p>
        </w:tc>
        <w:tc>
          <w:tcPr>
            <w:tcW w:w="4819" w:type="dxa"/>
            <w:shd w:val="clear" w:color="auto" w:fill="auto"/>
          </w:tcPr>
          <w:p w14:paraId="72D55AC4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lastRenderedPageBreak/>
              <w:t>Sluneční soustava</w:t>
            </w:r>
          </w:p>
          <w:p w14:paraId="7E080E68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Zkoumání vesmíru</w:t>
            </w:r>
          </w:p>
          <w:p w14:paraId="161D99B4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Model Země – glóbus</w:t>
            </w:r>
          </w:p>
          <w:p w14:paraId="089E53DA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Velikost Země</w:t>
            </w:r>
          </w:p>
          <w:p w14:paraId="3D039448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Otáčení Země</w:t>
            </w:r>
          </w:p>
          <w:p w14:paraId="4D5C6FF0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Denní doby</w:t>
            </w:r>
          </w:p>
          <w:p w14:paraId="6E3F2599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Čas a denní doby</w:t>
            </w:r>
          </w:p>
          <w:p w14:paraId="07924F81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Země jako magnet</w:t>
            </w:r>
          </w:p>
          <w:p w14:paraId="1300B127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Zemská přitažlivost</w:t>
            </w:r>
          </w:p>
          <w:p w14:paraId="1C98DBDE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lastRenderedPageBreak/>
              <w:t>Porovnání magnetického a gravitačního pole</w:t>
            </w:r>
          </w:p>
          <w:p w14:paraId="2F379E0E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Vzdušný obal Země</w:t>
            </w:r>
          </w:p>
          <w:p w14:paraId="03B740BA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>
              <w:t>Roční období</w:t>
            </w:r>
          </w:p>
          <w:p w14:paraId="283AD78B" w14:textId="77777777" w:rsidR="004B1663" w:rsidRDefault="004B1663" w:rsidP="00D54358"/>
          <w:p w14:paraId="746BBD45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Voda v krajině</w:t>
            </w:r>
          </w:p>
          <w:p w14:paraId="6448EEBC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Moře, oceány</w:t>
            </w:r>
          </w:p>
          <w:p w14:paraId="5CFB8713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C1163D">
              <w:t xml:space="preserve"> rizika spojená s ročními obdobími a sezónními činnostmi; mimořádné události způsobené přírodními vlivy a ochrana před nimi</w:t>
            </w:r>
          </w:p>
          <w:p w14:paraId="3879C982" w14:textId="77777777" w:rsidR="004B1663" w:rsidRPr="00C525A3" w:rsidRDefault="004B1663" w:rsidP="00490380">
            <w:pPr>
              <w:numPr>
                <w:ilvl w:val="0"/>
                <w:numId w:val="15"/>
              </w:numPr>
              <w:jc w:val="left"/>
            </w:pPr>
            <w:r w:rsidRPr="00C525A3">
              <w:t xml:space="preserve"> charakterizuje základní složky, funkce a činnosti integrovaného záchranného systému</w:t>
            </w:r>
          </w:p>
          <w:p w14:paraId="33343F64" w14:textId="77777777" w:rsidR="004B1663" w:rsidRDefault="004B1663" w:rsidP="00490380">
            <w:pPr>
              <w:numPr>
                <w:ilvl w:val="0"/>
                <w:numId w:val="15"/>
              </w:numPr>
              <w:jc w:val="left"/>
            </w:pPr>
            <w:r w:rsidRPr="00C525A3">
              <w:t>rozlišuje situace, kdy lze a kdy nelze uhasit požár</w:t>
            </w:r>
          </w:p>
          <w:p w14:paraId="7670BDE2" w14:textId="77777777" w:rsidR="004B1663" w:rsidRPr="00BA4DEC" w:rsidRDefault="004B1663" w:rsidP="00D54358"/>
          <w:p w14:paraId="5E319025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Množství slunečního záření na různých místech Země</w:t>
            </w:r>
          </w:p>
          <w:p w14:paraId="2E73BDD3" w14:textId="77777777" w:rsidR="004B1663" w:rsidRPr="00BA4DEC" w:rsidRDefault="004B1663" w:rsidP="00D54358">
            <w:pPr>
              <w:ind w:left="720"/>
            </w:pPr>
          </w:p>
          <w:p w14:paraId="29460E16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Tropické deštné lesy</w:t>
            </w:r>
          </w:p>
          <w:p w14:paraId="7F9731F0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Savany</w:t>
            </w:r>
          </w:p>
          <w:p w14:paraId="6663BD1F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Pouště, polopouště</w:t>
            </w:r>
          </w:p>
          <w:p w14:paraId="1B5B2EB2" w14:textId="77777777" w:rsidR="004B1663" w:rsidRPr="00BA4DEC" w:rsidRDefault="004B1663" w:rsidP="00490380">
            <w:pPr>
              <w:numPr>
                <w:ilvl w:val="0"/>
                <w:numId w:val="15"/>
              </w:numPr>
              <w:jc w:val="left"/>
            </w:pPr>
            <w:r w:rsidRPr="00BA4DEC">
              <w:t>Polární oblasti</w:t>
            </w:r>
          </w:p>
          <w:p w14:paraId="141B33BD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 w:rsidRPr="00BA4DEC">
              <w:t>Podnebí mírného pásu</w:t>
            </w:r>
          </w:p>
          <w:p w14:paraId="729CA1AA" w14:textId="77777777" w:rsidR="004B1663" w:rsidRDefault="004B1663" w:rsidP="00D54358"/>
          <w:p w14:paraId="7DF2E5F3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>
              <w:t>Chráněná území, ochrana přírody</w:t>
            </w:r>
          </w:p>
          <w:p w14:paraId="6A6C8A65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>
              <w:t>Regionální ochrana přírody</w:t>
            </w:r>
          </w:p>
        </w:tc>
        <w:tc>
          <w:tcPr>
            <w:tcW w:w="1701" w:type="dxa"/>
            <w:shd w:val="clear" w:color="auto" w:fill="auto"/>
          </w:tcPr>
          <w:p w14:paraId="61062CEA" w14:textId="77777777" w:rsidR="004B1663" w:rsidRDefault="004B1663" w:rsidP="00D54358">
            <w:r w:rsidRPr="008438C2">
              <w:lastRenderedPageBreak/>
              <w:t>ROZMANITOST PŘÍRODY</w:t>
            </w:r>
            <w:r>
              <w:t xml:space="preserve"> </w:t>
            </w:r>
          </w:p>
          <w:p w14:paraId="44F6003F" w14:textId="77777777" w:rsidR="004B1663" w:rsidRDefault="004B1663" w:rsidP="00D54358"/>
          <w:p w14:paraId="2C7458AA" w14:textId="77777777" w:rsidR="004B1663" w:rsidRDefault="004B1663" w:rsidP="00D54358"/>
          <w:p w14:paraId="067A3B31" w14:textId="77777777" w:rsidR="004B1663" w:rsidRDefault="004B1663" w:rsidP="00D54358"/>
          <w:p w14:paraId="1A3D7A94" w14:textId="77777777" w:rsidR="004B1663" w:rsidRDefault="004B1663" w:rsidP="00D54358"/>
          <w:p w14:paraId="439446F3" w14:textId="77777777" w:rsidR="004B1663" w:rsidRDefault="004B1663" w:rsidP="00D54358"/>
          <w:p w14:paraId="2A72A12F" w14:textId="77777777" w:rsidR="004B1663" w:rsidRDefault="004B1663" w:rsidP="00D54358"/>
          <w:p w14:paraId="0A9E57CD" w14:textId="77777777" w:rsidR="004B1663" w:rsidRDefault="004B1663" w:rsidP="00D54358"/>
          <w:p w14:paraId="779B1123" w14:textId="77777777" w:rsidR="004B1663" w:rsidRDefault="004B1663" w:rsidP="00D54358"/>
          <w:p w14:paraId="12ED585D" w14:textId="77777777" w:rsidR="004B1663" w:rsidRDefault="004B1663" w:rsidP="00D54358"/>
          <w:p w14:paraId="3663A9F3" w14:textId="77777777" w:rsidR="004B1663" w:rsidRDefault="004B1663" w:rsidP="00D54358"/>
          <w:p w14:paraId="287B91AA" w14:textId="77777777" w:rsidR="004B1663" w:rsidRDefault="004B1663" w:rsidP="00D54358"/>
          <w:p w14:paraId="278FFE0D" w14:textId="77777777" w:rsidR="004B1663" w:rsidRDefault="004B1663" w:rsidP="00D54358"/>
          <w:p w14:paraId="5A1203A6" w14:textId="77777777" w:rsidR="004B1663" w:rsidRDefault="004B1663" w:rsidP="00D54358"/>
          <w:p w14:paraId="0022E9B9" w14:textId="77777777" w:rsidR="004B1663" w:rsidRDefault="004B1663" w:rsidP="00D54358"/>
          <w:p w14:paraId="566D1FB1" w14:textId="77777777" w:rsidR="004B1663" w:rsidRDefault="004B1663" w:rsidP="00D54358"/>
          <w:p w14:paraId="3365C011" w14:textId="77777777" w:rsidR="004B1663" w:rsidRDefault="004B1663" w:rsidP="00D54358"/>
          <w:p w14:paraId="61860A37" w14:textId="77777777" w:rsidR="004B1663" w:rsidRDefault="004B1663" w:rsidP="00D54358"/>
          <w:p w14:paraId="6E42C91A" w14:textId="77777777" w:rsidR="004B1663" w:rsidRDefault="004B1663" w:rsidP="00D54358"/>
          <w:p w14:paraId="1329E495" w14:textId="77777777" w:rsidR="004B1663" w:rsidRDefault="004B1663" w:rsidP="00D54358"/>
          <w:p w14:paraId="4932DE9A" w14:textId="77777777" w:rsidR="004B1663" w:rsidRDefault="004B1663" w:rsidP="00D54358"/>
          <w:p w14:paraId="3F9295CF" w14:textId="77777777" w:rsidR="004B1663" w:rsidRDefault="004B1663" w:rsidP="00D54358"/>
          <w:p w14:paraId="7589F432" w14:textId="77777777" w:rsidR="004B1663" w:rsidRDefault="004B1663" w:rsidP="00D54358"/>
          <w:p w14:paraId="486A25BD" w14:textId="77777777" w:rsidR="004B1663" w:rsidRDefault="004B1663" w:rsidP="00D54358"/>
          <w:p w14:paraId="2B369C01" w14:textId="77777777" w:rsidR="004B1663" w:rsidRDefault="004B1663" w:rsidP="00D54358"/>
          <w:p w14:paraId="690B8BC2" w14:textId="77777777" w:rsidR="004B1663" w:rsidRDefault="004B1663" w:rsidP="00D54358"/>
          <w:p w14:paraId="7AFD708F" w14:textId="77777777" w:rsidR="004B1663" w:rsidRDefault="004B1663" w:rsidP="00D54358"/>
          <w:p w14:paraId="67D40B0B" w14:textId="77777777" w:rsidR="004B1663" w:rsidRDefault="004B1663" w:rsidP="00D54358"/>
          <w:p w14:paraId="4CB890D1" w14:textId="77777777" w:rsidR="004B1663" w:rsidRDefault="004B1663" w:rsidP="00D54358"/>
          <w:p w14:paraId="5F988A60" w14:textId="77777777" w:rsidR="004B1663" w:rsidRDefault="004B1663" w:rsidP="00D54358"/>
          <w:p w14:paraId="7A0166A7" w14:textId="77777777" w:rsidR="004B1663" w:rsidRDefault="004B1663" w:rsidP="00D54358"/>
          <w:p w14:paraId="22CC1672" w14:textId="77777777" w:rsidR="004B1663" w:rsidRDefault="004B1663" w:rsidP="00176DAD">
            <w:pPr>
              <w:jc w:val="left"/>
            </w:pPr>
            <w:r>
              <w:t>LIDÉ KOLEM NÁS</w:t>
            </w:r>
          </w:p>
        </w:tc>
        <w:tc>
          <w:tcPr>
            <w:tcW w:w="1494" w:type="dxa"/>
            <w:shd w:val="clear" w:color="auto" w:fill="auto"/>
          </w:tcPr>
          <w:p w14:paraId="0A85DDF9" w14:textId="77777777" w:rsidR="004B1663" w:rsidRDefault="004B1663" w:rsidP="00D54358"/>
        </w:tc>
      </w:tr>
      <w:tr w:rsidR="004B1663" w14:paraId="5AF4EFC3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61877036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chápe sounáležitost člověka s ostatními organismy i lidské odlišnosti 4-03, 4-05</w:t>
            </w:r>
          </w:p>
          <w:p w14:paraId="23E8BC82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zná potřebu citových mezilidských vztahů a důležitost dodržování pravidel soužití lidí ve společnosti 2-01, 2-02</w:t>
            </w:r>
          </w:p>
          <w:p w14:paraId="3294887E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uvědomuje si společné vlastnosti lidí bez ohledu na barvu pleti a národnost 2-02, 2-03</w:t>
            </w:r>
          </w:p>
          <w:p w14:paraId="07450545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rozlišuje základní rozdíly mezi lidmi, obhájí a odůvodní své názory, připustí svůj omyl a dohodne se na společném postupu řešení 2-02</w:t>
            </w:r>
          </w:p>
          <w:p w14:paraId="7DE7E415" w14:textId="77777777" w:rsidR="004B1663" w:rsidRPr="00A44264" w:rsidRDefault="004B1663" w:rsidP="00D54358"/>
          <w:p w14:paraId="4425E66D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8E3608">
              <w:rPr>
                <w:bCs/>
                <w:iCs/>
              </w:rPr>
              <w:t>vyjádří na základě vlastních zkušeností základní vztahy mezi lidmi, vyvodí a dodržuje pravidla pro soužití ve škole, mezi chlapci a dívkami, v rodině, v obci (městě) 2-01</w:t>
            </w:r>
          </w:p>
          <w:p w14:paraId="7D05B38B" w14:textId="77777777" w:rsidR="004B1663" w:rsidRPr="001B5DD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8E3608">
              <w:rPr>
                <w:bCs/>
                <w:iCs/>
              </w:rPr>
              <w:lastRenderedPageBreak/>
              <w:t>rozpozná ve svém okolí jednání a chování, která se už tolerovat nemohou a která porušují základní lidská práva nebo demokratické principy 2-03</w:t>
            </w:r>
          </w:p>
        </w:tc>
        <w:tc>
          <w:tcPr>
            <w:tcW w:w="4819" w:type="dxa"/>
            <w:shd w:val="clear" w:color="auto" w:fill="auto"/>
          </w:tcPr>
          <w:p w14:paraId="5EC5D46E" w14:textId="77777777" w:rsidR="004B1663" w:rsidRPr="00216917" w:rsidRDefault="004B1663" w:rsidP="00490380">
            <w:pPr>
              <w:numPr>
                <w:ilvl w:val="0"/>
                <w:numId w:val="15"/>
              </w:numPr>
              <w:jc w:val="left"/>
            </w:pPr>
            <w:r w:rsidRPr="00216917">
              <w:lastRenderedPageBreak/>
              <w:t>Člověk na Zemi</w:t>
            </w:r>
          </w:p>
          <w:p w14:paraId="66736064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 xml:space="preserve">lidská společnost, soužití lidí </w:t>
            </w:r>
          </w:p>
          <w:p w14:paraId="7345D3C3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mezilidské vztahy, komunikace</w:t>
            </w:r>
          </w:p>
          <w:p w14:paraId="58D9CE35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lidská řeč</w:t>
            </w:r>
          </w:p>
          <w:p w14:paraId="36C8B686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způsob práce a života lidí</w:t>
            </w:r>
          </w:p>
          <w:p w14:paraId="4D0F0267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>chování lidí, vlastnosti lidí, pravidla slušného chování</w:t>
            </w:r>
          </w:p>
          <w:p w14:paraId="53DC0D72" w14:textId="77777777" w:rsidR="004B1663" w:rsidRPr="00A44264" w:rsidRDefault="004B1663" w:rsidP="00490380">
            <w:pPr>
              <w:numPr>
                <w:ilvl w:val="0"/>
                <w:numId w:val="15"/>
              </w:numPr>
              <w:jc w:val="left"/>
            </w:pPr>
            <w:r w:rsidRPr="00A44264">
              <w:t xml:space="preserve"> ohleduplnost, etické zásady, zvládání vlastní emocionality; rizikové situace; rizikové chování, předcházení konfliktům  </w:t>
            </w:r>
          </w:p>
          <w:p w14:paraId="3BFCBB10" w14:textId="77777777" w:rsidR="004B1663" w:rsidRDefault="004B1663" w:rsidP="00350CCA">
            <w:pPr>
              <w:numPr>
                <w:ilvl w:val="0"/>
                <w:numId w:val="100"/>
              </w:numPr>
              <w:jc w:val="left"/>
            </w:pPr>
            <w:r w:rsidRPr="00A44264">
              <w:t xml:space="preserve">pozná zneužívající osobu (blízkou, ale i neznámou), rozezná rizikové situace, riziková místa i rizikové osoby a řekne ne na nevhodné návrhy, </w:t>
            </w:r>
            <w:r w:rsidRPr="00A44264">
              <w:lastRenderedPageBreak/>
              <w:t>má základní právní povědomí, umí přivolat pomoc</w:t>
            </w:r>
          </w:p>
        </w:tc>
        <w:tc>
          <w:tcPr>
            <w:tcW w:w="1701" w:type="dxa"/>
            <w:shd w:val="clear" w:color="auto" w:fill="auto"/>
          </w:tcPr>
          <w:p w14:paraId="69A116D2" w14:textId="77777777" w:rsidR="004B1663" w:rsidRDefault="004B1663" w:rsidP="00176DAD">
            <w:pPr>
              <w:jc w:val="left"/>
            </w:pPr>
            <w:r>
              <w:lastRenderedPageBreak/>
              <w:t>LIDÉ KOLEM NÁS + ROZMANITOST PŘÍRODY</w:t>
            </w:r>
          </w:p>
        </w:tc>
        <w:tc>
          <w:tcPr>
            <w:tcW w:w="1494" w:type="dxa"/>
            <w:shd w:val="clear" w:color="auto" w:fill="auto"/>
          </w:tcPr>
          <w:p w14:paraId="63F57777" w14:textId="77777777" w:rsidR="004B1663" w:rsidRDefault="004B1663" w:rsidP="00B93FFB">
            <w:pPr>
              <w:jc w:val="left"/>
            </w:pPr>
          </w:p>
        </w:tc>
      </w:tr>
      <w:tr w:rsidR="003572A5" w:rsidRPr="003572A5" w14:paraId="01A24BBC" w14:textId="77777777" w:rsidTr="00176DAD">
        <w:trPr>
          <w:trHeight w:val="706"/>
        </w:trPr>
        <w:tc>
          <w:tcPr>
            <w:tcW w:w="6204" w:type="dxa"/>
            <w:shd w:val="clear" w:color="auto" w:fill="auto"/>
          </w:tcPr>
          <w:p w14:paraId="019EFC63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3572A5">
              <w:rPr>
                <w:bCs/>
                <w:iCs/>
              </w:rPr>
              <w:t>využívá poznatků o lidském těle k vysvětlení základních funkcí jednotlivých orgánových soustav a podpoře vlastního zdravého způsobu života 5-01</w:t>
            </w:r>
          </w:p>
          <w:p w14:paraId="4B450EB2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3572A5">
              <w:rPr>
                <w:bCs/>
                <w:iCs/>
              </w:rPr>
              <w:t>uplatňuje účelné způsoby chování v situacích ohrožujících zdraví 5-04</w:t>
            </w:r>
          </w:p>
          <w:p w14:paraId="3351AD5D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3572A5">
              <w:rPr>
                <w:bCs/>
                <w:iCs/>
              </w:rPr>
              <w:t>předvede v modelových situacích osvojené jednoduché způsoby odmítání návykových látek 5-05</w:t>
            </w:r>
          </w:p>
          <w:p w14:paraId="5F74A0E6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3572A5">
              <w:rPr>
                <w:bCs/>
                <w:iCs/>
              </w:rPr>
              <w:t>uplatňuje základní dovednosti a návyky související s podporou zdraví a jeho preventivní ochranou 5-06</w:t>
            </w:r>
          </w:p>
          <w:p w14:paraId="184D88C6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bCs/>
                <w:iCs/>
              </w:rPr>
            </w:pPr>
            <w:r w:rsidRPr="003572A5">
              <w:rPr>
                <w:bCs/>
                <w:iCs/>
              </w:rPr>
              <w:t>rozpozná život ohrožující zranění; ošetří drobná poranění a zajistí lékařskou pomoc 5-07</w:t>
            </w:r>
          </w:p>
          <w:p w14:paraId="7184D903" w14:textId="77777777" w:rsidR="004B1663" w:rsidRPr="003572A5" w:rsidRDefault="004B1663" w:rsidP="00D54358">
            <w:pPr>
              <w:ind w:left="720"/>
            </w:pPr>
          </w:p>
          <w:p w14:paraId="10863411" w14:textId="77777777" w:rsidR="004B1663" w:rsidRPr="003572A5" w:rsidRDefault="004B1663" w:rsidP="00D54358"/>
          <w:p w14:paraId="078819EA" w14:textId="77777777" w:rsidR="004B1663" w:rsidRPr="003572A5" w:rsidRDefault="004B1663" w:rsidP="00D54358"/>
          <w:p w14:paraId="0B56E028" w14:textId="77777777" w:rsidR="004B1663" w:rsidRPr="003572A5" w:rsidRDefault="004B1663" w:rsidP="00D54358"/>
          <w:p w14:paraId="1EE21036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 xml:space="preserve"> předvede v modelových situacích osvojené jednoduché způsoby odmítání návykových látek 5-05</w:t>
            </w:r>
          </w:p>
          <w:p w14:paraId="6194AB80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 xml:space="preserve"> uplatňuje základní dovednosti a návyky související s podporou zdraví a jeho preventivní ochranou 5-06</w:t>
            </w:r>
          </w:p>
          <w:p w14:paraId="1F843D12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uplatňuje účelné způsoby chování v situacích ohrožujících zdraví a v modelových situacích simulujících mimořádné události 5-04</w:t>
            </w:r>
          </w:p>
          <w:p w14:paraId="2F27A0C6" w14:textId="77777777" w:rsidR="004B1663" w:rsidRPr="003572A5" w:rsidRDefault="004B1663" w:rsidP="00D54358"/>
          <w:p w14:paraId="1E4F9F7A" w14:textId="77777777" w:rsidR="004B1663" w:rsidRPr="003572A5" w:rsidRDefault="004B1663" w:rsidP="00D54358"/>
          <w:p w14:paraId="6FA5D319" w14:textId="77777777" w:rsidR="004B1663" w:rsidRPr="003572A5" w:rsidRDefault="004B1663" w:rsidP="00D54358"/>
          <w:p w14:paraId="47A066BC" w14:textId="77777777" w:rsidR="004B1663" w:rsidRPr="003572A5" w:rsidRDefault="004B1663" w:rsidP="00D54358"/>
          <w:p w14:paraId="6F920F7D" w14:textId="77777777" w:rsidR="004B1663" w:rsidRPr="003572A5" w:rsidRDefault="004B1663" w:rsidP="00D54358"/>
          <w:p w14:paraId="51691C67" w14:textId="77777777" w:rsidR="004B1663" w:rsidRPr="003572A5" w:rsidRDefault="004B1663" w:rsidP="00D54358"/>
          <w:p w14:paraId="48738E22" w14:textId="77777777" w:rsidR="004B1663" w:rsidRPr="003572A5" w:rsidRDefault="004B1663" w:rsidP="00D54358"/>
          <w:p w14:paraId="14208BB7" w14:textId="77777777" w:rsidR="004B1663" w:rsidRPr="003572A5" w:rsidRDefault="004B1663" w:rsidP="00D54358"/>
          <w:p w14:paraId="3F9CAB65" w14:textId="77777777" w:rsidR="004B1663" w:rsidRPr="003572A5" w:rsidRDefault="004B1663" w:rsidP="00D54358"/>
          <w:p w14:paraId="78681934" w14:textId="77777777" w:rsidR="004B1663" w:rsidRPr="003572A5" w:rsidRDefault="004B1663" w:rsidP="00D54358"/>
          <w:p w14:paraId="4C9BE616" w14:textId="77777777" w:rsidR="004B1663" w:rsidRPr="003572A5" w:rsidRDefault="004B1663" w:rsidP="00D54358"/>
          <w:p w14:paraId="13D6C01F" w14:textId="77777777" w:rsidR="004B1663" w:rsidRPr="003572A5" w:rsidRDefault="004B1663" w:rsidP="00D54358"/>
          <w:p w14:paraId="30952ED8" w14:textId="77777777" w:rsidR="004B1663" w:rsidRPr="003572A5" w:rsidRDefault="004B1663" w:rsidP="00D54358"/>
          <w:p w14:paraId="6632D62E" w14:textId="77777777" w:rsidR="004B1663" w:rsidRPr="003572A5" w:rsidRDefault="004B1663" w:rsidP="00D54358"/>
          <w:p w14:paraId="474F8804" w14:textId="77777777" w:rsidR="004B1663" w:rsidRPr="003572A5" w:rsidRDefault="004B1663" w:rsidP="00D54358"/>
          <w:p w14:paraId="5121CB1B" w14:textId="77777777" w:rsidR="004B1663" w:rsidRPr="003572A5" w:rsidRDefault="004B1663" w:rsidP="00D54358"/>
          <w:p w14:paraId="1879B9DB" w14:textId="77777777" w:rsidR="004B1663" w:rsidRPr="003572A5" w:rsidRDefault="004B1663" w:rsidP="00D54358"/>
          <w:p w14:paraId="10DBC161" w14:textId="77777777" w:rsidR="004B1663" w:rsidRPr="003572A5" w:rsidRDefault="004B1663" w:rsidP="00D54358"/>
          <w:p w14:paraId="59967044" w14:textId="77777777" w:rsidR="004B1663" w:rsidRPr="003572A5" w:rsidRDefault="004B1663" w:rsidP="00D54358"/>
          <w:p w14:paraId="7B5DCC39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rozlišuje jednotlivé etapy lidského života a orientuje se ve vývoji dítěte před a po jeho narození 5-02</w:t>
            </w:r>
          </w:p>
          <w:p w14:paraId="587099A5" w14:textId="77777777" w:rsidR="004B1663" w:rsidRPr="003572A5" w:rsidRDefault="004B1663" w:rsidP="00D54358"/>
          <w:p w14:paraId="72C3415B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uplatňuje ohleduplné chování k druhému pohlaví a orientuje se v bezpečných způsobech sexuálního chování mezi chlapci a děvčaty v daném věku 5-08</w:t>
            </w:r>
          </w:p>
          <w:p w14:paraId="47AF27E9" w14:textId="77777777" w:rsidR="004B1663" w:rsidRPr="003572A5" w:rsidRDefault="004B1663" w:rsidP="00D54358"/>
          <w:p w14:paraId="259AE632" w14:textId="77777777" w:rsidR="004B1663" w:rsidRPr="003572A5" w:rsidRDefault="004B1663" w:rsidP="00D54358"/>
          <w:p w14:paraId="427DC9C1" w14:textId="77777777" w:rsidR="004B1663" w:rsidRPr="003572A5" w:rsidRDefault="004B1663" w:rsidP="00D54358"/>
          <w:p w14:paraId="6EB1D6CA" w14:textId="77777777" w:rsidR="004B1663" w:rsidRPr="003572A5" w:rsidRDefault="004B1663" w:rsidP="00D54358"/>
          <w:p w14:paraId="3789EFE1" w14:textId="77777777" w:rsidR="004B1663" w:rsidRPr="003572A5" w:rsidRDefault="004B1663" w:rsidP="00D54358"/>
          <w:p w14:paraId="41C4652D" w14:textId="77777777" w:rsidR="004B1663" w:rsidRPr="003572A5" w:rsidRDefault="004B1663" w:rsidP="00D54358"/>
          <w:p w14:paraId="266A5268" w14:textId="77777777" w:rsidR="004B1663" w:rsidRPr="003572A5" w:rsidRDefault="004B1663" w:rsidP="00D54358"/>
          <w:p w14:paraId="57E81833" w14:textId="77777777" w:rsidR="004B1663" w:rsidRPr="003572A5" w:rsidRDefault="004B1663" w:rsidP="00350CCA">
            <w:pPr>
              <w:numPr>
                <w:ilvl w:val="0"/>
                <w:numId w:val="100"/>
              </w:numPr>
              <w:jc w:val="left"/>
            </w:pPr>
            <w:r w:rsidRPr="003572A5">
              <w:t>účelně plánuje svůj čas pro učení, práci, zábavu a odpočinek podle vlastních potřeb s ohledem na oprávněné nároky jiných osob 5-03</w:t>
            </w:r>
          </w:p>
          <w:p w14:paraId="7DF5541C" w14:textId="77777777" w:rsidR="004B1663" w:rsidRPr="003572A5" w:rsidRDefault="004B1663" w:rsidP="00350CCA">
            <w:pPr>
              <w:numPr>
                <w:ilvl w:val="0"/>
                <w:numId w:val="100"/>
              </w:numPr>
              <w:jc w:val="left"/>
            </w:pPr>
            <w:r w:rsidRPr="003572A5">
              <w:t>uplatňuje účelné způsoby chování v situacích ohrožujících zdraví a v modelových situacích simulujících mimořádné události; vnímá dopravní situaci, správně ji vyhodnotí a vyvodí odpovídající závěry pro své chování jako chodec a cyklista 5-04</w:t>
            </w:r>
          </w:p>
          <w:p w14:paraId="47A8B27A" w14:textId="77777777" w:rsidR="004B1663" w:rsidRPr="003572A5" w:rsidRDefault="004B1663" w:rsidP="00D54358"/>
          <w:p w14:paraId="2DD3D959" w14:textId="77777777" w:rsidR="004B1663" w:rsidRPr="003572A5" w:rsidRDefault="004B1663" w:rsidP="00D54358"/>
          <w:p w14:paraId="3345FBCE" w14:textId="77777777" w:rsidR="004B1663" w:rsidRPr="003572A5" w:rsidRDefault="004B1663" w:rsidP="00D54358"/>
          <w:p w14:paraId="1ED9EAD3" w14:textId="77777777" w:rsidR="004B1663" w:rsidRPr="003572A5" w:rsidRDefault="004B1663" w:rsidP="00D54358"/>
          <w:p w14:paraId="29126417" w14:textId="77777777" w:rsidR="004B1663" w:rsidRPr="003572A5" w:rsidRDefault="004B1663" w:rsidP="00D54358"/>
          <w:p w14:paraId="41968C1D" w14:textId="77777777" w:rsidR="004B1663" w:rsidRPr="003572A5" w:rsidRDefault="004B1663" w:rsidP="00D54358"/>
          <w:p w14:paraId="478A127F" w14:textId="77777777" w:rsidR="004B1663" w:rsidRPr="003572A5" w:rsidRDefault="004B1663" w:rsidP="00D54358"/>
          <w:p w14:paraId="16F46370" w14:textId="77777777" w:rsidR="004B1663" w:rsidRPr="003572A5" w:rsidRDefault="004B1663" w:rsidP="00D54358"/>
          <w:p w14:paraId="3897763C" w14:textId="77777777" w:rsidR="004B1663" w:rsidRPr="003572A5" w:rsidRDefault="004B1663" w:rsidP="00D54358"/>
          <w:p w14:paraId="259FBEA1" w14:textId="77777777" w:rsidR="004B1663" w:rsidRPr="003572A5" w:rsidRDefault="004B1663" w:rsidP="00D54358"/>
          <w:p w14:paraId="7C60F05D" w14:textId="77777777" w:rsidR="004B1663" w:rsidRPr="003572A5" w:rsidRDefault="004B1663" w:rsidP="00D54358"/>
          <w:p w14:paraId="2DF223BC" w14:textId="77777777" w:rsidR="004B1663" w:rsidRPr="003572A5" w:rsidRDefault="004B1663" w:rsidP="00D54358"/>
          <w:p w14:paraId="3D51B831" w14:textId="77777777" w:rsidR="004B1663" w:rsidRPr="003572A5" w:rsidRDefault="004B1663" w:rsidP="00D54358"/>
          <w:p w14:paraId="031401ED" w14:textId="77777777" w:rsidR="004B1663" w:rsidRPr="003572A5" w:rsidRDefault="004B1663" w:rsidP="00D54358"/>
        </w:tc>
        <w:tc>
          <w:tcPr>
            <w:tcW w:w="4819" w:type="dxa"/>
            <w:shd w:val="clear" w:color="auto" w:fill="auto"/>
          </w:tcPr>
          <w:p w14:paraId="319A9792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lastRenderedPageBreak/>
              <w:t>Lidský organismus</w:t>
            </w:r>
          </w:p>
          <w:p w14:paraId="12B597E8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3572A5">
              <w:rPr>
                <w:sz w:val="22"/>
                <w:szCs w:val="22"/>
              </w:rPr>
              <w:t>stavba těla, základní funkce a projevy, životní potřeby člověka</w:t>
            </w:r>
          </w:p>
          <w:p w14:paraId="5B915DEC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kůže</w:t>
            </w:r>
          </w:p>
          <w:p w14:paraId="72CCFAE0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kostra</w:t>
            </w:r>
          </w:p>
          <w:p w14:paraId="3CC162E7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svaly</w:t>
            </w:r>
          </w:p>
          <w:p w14:paraId="61FC17C0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smysly a nervy</w:t>
            </w:r>
          </w:p>
          <w:p w14:paraId="1F2806CE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význam potravy, vody a vzduchu</w:t>
            </w:r>
          </w:p>
          <w:p w14:paraId="5D99CF72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přijímání a využívání potravy</w:t>
            </w:r>
          </w:p>
          <w:p w14:paraId="70B8349C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dýchání</w:t>
            </w:r>
          </w:p>
          <w:p w14:paraId="65C72999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rozvádění látek po těle</w:t>
            </w:r>
          </w:p>
          <w:p w14:paraId="2493C633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vylučování</w:t>
            </w:r>
          </w:p>
          <w:p w14:paraId="5427506B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         celistvost lidského organismu</w:t>
            </w:r>
          </w:p>
          <w:p w14:paraId="0344F410" w14:textId="77777777" w:rsidR="004B1663" w:rsidRPr="003572A5" w:rsidRDefault="004B1663" w:rsidP="00D54358">
            <w:pPr>
              <w:rPr>
                <w:u w:val="single"/>
              </w:rPr>
            </w:pPr>
          </w:p>
          <w:p w14:paraId="0753BF77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Naše tělo a zdraví</w:t>
            </w:r>
          </w:p>
          <w:p w14:paraId="32E4EDCF" w14:textId="77777777" w:rsidR="004B1663" w:rsidRPr="003572A5" w:rsidRDefault="004B1663" w:rsidP="00350CCA">
            <w:pPr>
              <w:numPr>
                <w:ilvl w:val="0"/>
                <w:numId w:val="101"/>
              </w:numPr>
              <w:jc w:val="left"/>
            </w:pPr>
            <w:r w:rsidRPr="003572A5">
              <w:t>zdravý životní styl, denní režim, správná výživa, výběr a způsoby uchovávání potravin, vhodná skladba stravy, pitný režim; nemoci přenosné a nepřenosné, ochrana před infekcemi přenosnými krví (hepatitida, HIV/AIDS), drobné úrazy a poranění, prevence nemocí a úrazů, první pomoc při drobných poraněních, osobní, intimní a duševní hygiena</w:t>
            </w:r>
          </w:p>
          <w:p w14:paraId="1383E3CD" w14:textId="77777777" w:rsidR="004B1663" w:rsidRPr="003572A5" w:rsidRDefault="004B1663" w:rsidP="00350CCA">
            <w:pPr>
              <w:numPr>
                <w:ilvl w:val="0"/>
                <w:numId w:val="101"/>
              </w:numPr>
              <w:jc w:val="left"/>
            </w:pPr>
            <w:r w:rsidRPr="003572A5">
              <w:t xml:space="preserve">v modelové situaci uplatní správný postup při zásahu jiného člověka elektrickým proudem </w:t>
            </w:r>
          </w:p>
          <w:p w14:paraId="45C6F040" w14:textId="77777777" w:rsidR="004B1663" w:rsidRPr="003572A5" w:rsidRDefault="004B1663" w:rsidP="00350CCA">
            <w:pPr>
              <w:numPr>
                <w:ilvl w:val="0"/>
                <w:numId w:val="101"/>
              </w:numPr>
              <w:jc w:val="left"/>
            </w:pPr>
            <w:r w:rsidRPr="003572A5">
              <w:t>ošetři úrazy různého charakteru</w:t>
            </w:r>
          </w:p>
          <w:p w14:paraId="7BFB8EFE" w14:textId="77777777" w:rsidR="004B1663" w:rsidRPr="003572A5" w:rsidRDefault="004B1663" w:rsidP="00350CCA">
            <w:pPr>
              <w:numPr>
                <w:ilvl w:val="0"/>
                <w:numId w:val="101"/>
              </w:numPr>
              <w:jc w:val="left"/>
            </w:pPr>
            <w:r w:rsidRPr="003572A5">
              <w:t>návykové látky, hrací automaty a počítače, závislost, odmítání návykových látek, nebezpečí komunikace prostřednictvím elektronických médií</w:t>
            </w:r>
          </w:p>
          <w:p w14:paraId="7CA99038" w14:textId="77777777" w:rsidR="004B1663" w:rsidRPr="003572A5" w:rsidRDefault="004B1663" w:rsidP="00350CCA">
            <w:pPr>
              <w:numPr>
                <w:ilvl w:val="0"/>
                <w:numId w:val="101"/>
              </w:numPr>
              <w:jc w:val="left"/>
            </w:pPr>
            <w:r w:rsidRPr="003572A5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  <w:p w14:paraId="100EAE8E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služby odborné pomoci, čísla tísňového volání, správný způsob volání na tísňovou linku</w:t>
            </w:r>
          </w:p>
          <w:p w14:paraId="1E4B3AF4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lastRenderedPageBreak/>
              <w:t>Muž a žena</w:t>
            </w:r>
          </w:p>
          <w:p w14:paraId="4721736A" w14:textId="77777777" w:rsidR="004B1663" w:rsidRPr="003572A5" w:rsidRDefault="004B1663" w:rsidP="00350CCA">
            <w:pPr>
              <w:numPr>
                <w:ilvl w:val="0"/>
                <w:numId w:val="100"/>
              </w:numPr>
              <w:tabs>
                <w:tab w:val="left" w:pos="567"/>
              </w:tabs>
              <w:spacing w:before="20"/>
              <w:ind w:right="113"/>
              <w:jc w:val="left"/>
            </w:pPr>
            <w:r w:rsidRPr="003572A5">
              <w:t>partnerství, manželství, rodičovství, základy sexuální výchovy – rodina, vztahy v rodině, partnerské vztahy, osobní vztahy, etická stránka vztahů, etická stránka sexuality</w:t>
            </w:r>
          </w:p>
          <w:p w14:paraId="69557C00" w14:textId="77777777" w:rsidR="004B1663" w:rsidRPr="003572A5" w:rsidRDefault="004B1663" w:rsidP="00D54358">
            <w:pPr>
              <w:ind w:left="360"/>
              <w:rPr>
                <w:u w:val="single"/>
              </w:rPr>
            </w:pPr>
          </w:p>
          <w:p w14:paraId="0F830BAE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chlapec a dívka</w:t>
            </w:r>
          </w:p>
          <w:p w14:paraId="3163D978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 pohlavní orgány</w:t>
            </w:r>
          </w:p>
          <w:p w14:paraId="5E9AA077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dospívání, puberta a další</w:t>
            </w:r>
          </w:p>
          <w:p w14:paraId="6D0AE732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 jednotlivé etapy života člověka</w:t>
            </w:r>
          </w:p>
          <w:p w14:paraId="56544D91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  <w:rPr>
                <w:u w:val="single"/>
              </w:rPr>
            </w:pPr>
            <w:r w:rsidRPr="003572A5">
              <w:t>- oplození, vývin zárodku, plodu,</w:t>
            </w:r>
          </w:p>
          <w:p w14:paraId="7B309CCC" w14:textId="77777777" w:rsidR="004B1663" w:rsidRPr="003572A5" w:rsidRDefault="004B1663" w:rsidP="00D54358">
            <w:pPr>
              <w:ind w:left="720"/>
              <w:rPr>
                <w:u w:val="single"/>
              </w:rPr>
            </w:pPr>
            <w:r w:rsidRPr="003572A5">
              <w:t>narození</w:t>
            </w:r>
          </w:p>
          <w:p w14:paraId="12FC383F" w14:textId="77777777" w:rsidR="004B1663" w:rsidRPr="003572A5" w:rsidRDefault="004B1663" w:rsidP="00D54358">
            <w:pPr>
              <w:rPr>
                <w:u w:val="single"/>
              </w:rPr>
            </w:pPr>
          </w:p>
          <w:p w14:paraId="71067F5B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Lidský život, Člověk a lidské výtvory</w:t>
            </w:r>
          </w:p>
          <w:p w14:paraId="2150C849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 rodina</w:t>
            </w:r>
          </w:p>
          <w:p w14:paraId="332066AC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škola</w:t>
            </w:r>
          </w:p>
          <w:p w14:paraId="7D0F9944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- společnost (lidská práva, práva dítěte, demokratické principy)</w:t>
            </w:r>
          </w:p>
          <w:p w14:paraId="5A77BC2A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vhodná a nevhodná místa pro hru, bezpečné chování v rizikovém prostředí, označování nebezpečných látek; bezpečné chování v silničním provozu, dopravní značky; předcházení rizikovým situacím v dopravě a v dopravních prostředcích (bezpečnostní prvky), šikana, týrání, sexuální a jiné zneužívání, brutalita a jiné formy násilí v médiích</w:t>
            </w:r>
          </w:p>
          <w:p w14:paraId="3E7A77D7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bezpečně ovládá pravidla chodce i cyklisty</w:t>
            </w:r>
          </w:p>
          <w:p w14:paraId="7B54521C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rozeznává další dopravní značky</w:t>
            </w:r>
          </w:p>
          <w:p w14:paraId="6CDF08A9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poznává vztahy účastníků silničního provozu</w:t>
            </w:r>
          </w:p>
          <w:p w14:paraId="435C2B6A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>odhadne dopravní situaci, její nebezpečí a vyvodí správné řešení; snaží se zachovat adekvátně situaci</w:t>
            </w:r>
          </w:p>
          <w:p w14:paraId="41FA4A43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 xml:space="preserve">snaží se předcházet nebezpečí s ohledem na sebe i ostatní účastníky silničního provozu </w:t>
            </w:r>
          </w:p>
          <w:p w14:paraId="39FFD47E" w14:textId="77777777" w:rsidR="004B1663" w:rsidRPr="003572A5" w:rsidRDefault="004B1663" w:rsidP="00490380">
            <w:pPr>
              <w:numPr>
                <w:ilvl w:val="0"/>
                <w:numId w:val="15"/>
              </w:numPr>
              <w:jc w:val="left"/>
            </w:pPr>
            <w:r w:rsidRPr="003572A5">
              <w:t xml:space="preserve">postup v případě ohrožení (varovný signál, evakuace, zkouška sirén); požáry (příčiny a prevence vzniku požárů, ochrana a evakuace při požáru); integrovaný záchranný systém </w:t>
            </w:r>
          </w:p>
        </w:tc>
        <w:tc>
          <w:tcPr>
            <w:tcW w:w="1701" w:type="dxa"/>
            <w:shd w:val="clear" w:color="auto" w:fill="auto"/>
          </w:tcPr>
          <w:p w14:paraId="2687ABAF" w14:textId="77777777" w:rsidR="004B1663" w:rsidRPr="003572A5" w:rsidRDefault="004B1663" w:rsidP="00176DAD">
            <w:pPr>
              <w:jc w:val="left"/>
            </w:pPr>
            <w:r w:rsidRPr="003572A5">
              <w:lastRenderedPageBreak/>
              <w:t xml:space="preserve">ČLOVĚK A JEHO ZDRAVÍ </w:t>
            </w:r>
          </w:p>
        </w:tc>
        <w:tc>
          <w:tcPr>
            <w:tcW w:w="1494" w:type="dxa"/>
            <w:shd w:val="clear" w:color="auto" w:fill="auto"/>
          </w:tcPr>
          <w:p w14:paraId="3DD21E1C" w14:textId="77777777" w:rsidR="004B1663" w:rsidRPr="003572A5" w:rsidRDefault="004B1663" w:rsidP="00176DAD">
            <w:pPr>
              <w:jc w:val="left"/>
            </w:pPr>
            <w:r w:rsidRPr="003572A5">
              <w:t xml:space="preserve">EV3 - Lidské aktivity a problémy životního prostředí </w:t>
            </w:r>
          </w:p>
          <w:p w14:paraId="40D9E13A" w14:textId="77777777" w:rsidR="00942BC2" w:rsidRPr="003572A5" w:rsidRDefault="00942BC2" w:rsidP="00176DAD">
            <w:pPr>
              <w:jc w:val="left"/>
            </w:pPr>
            <w:r w:rsidRPr="003572A5">
              <w:t>OSV11 - Hodnoty, postoje, praktická etika</w:t>
            </w:r>
          </w:p>
        </w:tc>
      </w:tr>
    </w:tbl>
    <w:p w14:paraId="4A4020B8" w14:textId="77777777" w:rsidR="00507461" w:rsidRDefault="00507461"/>
    <w:p w14:paraId="1934203E" w14:textId="77777777" w:rsidR="00507461" w:rsidRDefault="00507461" w:rsidP="00BF6BFE">
      <w:pPr>
        <w:numPr>
          <w:ilvl w:val="0"/>
          <w:numId w:val="12"/>
        </w:numPr>
        <w:tabs>
          <w:tab w:val="clear" w:pos="720"/>
        </w:tabs>
        <w:ind w:left="360"/>
        <w:jc w:val="left"/>
        <w:rPr>
          <w:b/>
          <w:bCs/>
          <w:sz w:val="32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FC5B0F4" w14:textId="77777777" w:rsidR="005379A4" w:rsidRDefault="005379A4" w:rsidP="006D1013">
      <w:pPr>
        <w:pStyle w:val="Nadpis2"/>
      </w:pPr>
      <w:bookmarkStart w:id="61" w:name="_Toc54949176"/>
      <w:bookmarkStart w:id="62" w:name="_Toc172085511"/>
      <w:bookmarkStart w:id="63" w:name="_Toc172123458"/>
      <w:r>
        <w:lastRenderedPageBreak/>
        <w:t>Vlastivěda (VL)</w:t>
      </w:r>
      <w:bookmarkEnd w:id="61"/>
    </w:p>
    <w:p w14:paraId="5E2276F3" w14:textId="77777777" w:rsidR="005379A4" w:rsidRDefault="005379A4" w:rsidP="006D1013">
      <w:pPr>
        <w:pStyle w:val="Nadpis3"/>
      </w:pPr>
      <w:r>
        <w:t>Charakteristika vyučovacího předmětu</w:t>
      </w:r>
    </w:p>
    <w:p w14:paraId="6B3A4149" w14:textId="77777777" w:rsidR="005379A4" w:rsidRDefault="005379A4" w:rsidP="006D1013">
      <w:pPr>
        <w:pStyle w:val="Nadpis4"/>
      </w:pPr>
      <w:r>
        <w:t>Obsahové, časové a organizační vymezení vyučovacího předmětu</w:t>
      </w:r>
    </w:p>
    <w:p w14:paraId="34E774C6" w14:textId="77777777" w:rsidR="005379A4" w:rsidRDefault="005379A4" w:rsidP="005379A4">
      <w:r>
        <w:t xml:space="preserve"> </w:t>
      </w:r>
      <w:r w:rsidR="006D1013">
        <w:tab/>
      </w:r>
      <w:r>
        <w:t>Vyučovací předmět Vlastivěda vychází ze vzdělávací oblasti Člověk a jeho svět, připravuje základy pro specializovanější výuku na 2. stupni v oblastech Člověk a společnost, Člověk a příroda a Výchova ke zdraví.</w:t>
      </w:r>
    </w:p>
    <w:p w14:paraId="2E778F18" w14:textId="77777777" w:rsidR="005379A4" w:rsidRDefault="005379A4" w:rsidP="005379A4">
      <w:pPr>
        <w:ind w:firstLine="708"/>
      </w:pPr>
      <w:r>
        <w:t xml:space="preserve">Vyučovací předmět Vlastivěda je úzce propojen ve 4. a 5. ročníku s předmětem Přírodověda. Tato komplexní oblast vymezuje vzdělávací obsah týkající se člověka, rodiny, společnosti, vlasti, přírody, kultury, techniky, zdraví, bezpečí a dalších témat. Uplatňuje pohled do historie i současnosti a směřuje k dovednostem pro praktický život. </w:t>
      </w:r>
      <w:r w:rsidRPr="00DF04BF">
        <w:t>Svým široce pojatým syntetickým (integrovaným) obsahem spoluutváří povinné základní vzdělávání na 1. stupni.</w:t>
      </w:r>
    </w:p>
    <w:p w14:paraId="3BB96A47" w14:textId="77777777" w:rsidR="005379A4" w:rsidRDefault="005379A4" w:rsidP="005379A4">
      <w:r>
        <w:t xml:space="preserve">  Vyučovací předmět rozvíjí poznatky, dovednosti a prvotní zkušenosti žáků. Zaměřují se na pozorování a pojmenovávání věcí, jevů a dějů, jejich vzájemné vztahy a souvislosti a utváří se prvotní ucelený obraz světa. </w:t>
      </w:r>
      <w:r w:rsidRPr="00DF04BF">
        <w:t>Poznávají sebe i své nejbližší okolí a postupně se seznamují s místně i časově vzdálenějšími osobami i jevy a se složitějšími ději.</w:t>
      </w:r>
    </w:p>
    <w:p w14:paraId="532F0879" w14:textId="77777777" w:rsidR="005379A4" w:rsidRDefault="005379A4" w:rsidP="005379A4">
      <w:r w:rsidRPr="00DF04BF">
        <w:t>. Na základě poznání sebe, svých potřeb a porozumění světu kolem sebe se žáci učí vnímat základní vztahy ve společnosti, porozumět soudobému způsobu života, jeho přednostem i problémům (včetně situací ohrožení), učí se vnímat současnost jako výsledek minulosti a východisko do budoucnosti. Při osvojování poznatků a dovedností ve vzdělávací oblasti Člověk a jeho svět se žáci učí vyjadřovat své myšlenky, poznatky a dojmy, reagovat na myšlenky, názory a podněty jiných.</w:t>
      </w:r>
      <w:r>
        <w:t xml:space="preserve"> </w:t>
      </w:r>
    </w:p>
    <w:p w14:paraId="4E64EC43" w14:textId="77777777" w:rsidR="005379A4" w:rsidRDefault="005379A4" w:rsidP="005379A4">
      <w:r>
        <w:t xml:space="preserve"> </w:t>
      </w:r>
      <w:r w:rsidRPr="0006719C">
        <w:t>Podmínkou úspěšného vzdělávání v dané oblasti je vlastní prožitek žáků vycházející z konkrétních nebo modelových situací při osvojování potřebných dovedností, způsobů jednání a rozhodování. K tomu významně při</w:t>
      </w:r>
      <w:r>
        <w:t>spívá i osobní příklad učitelů. Propojení tohoto předmětu s reálným životem a s praktickou zkušeností žáků pomáhá žákům při nalézání jejich postavení mezi vrstevníky a při upevňování pracovních i režimových návyků.</w:t>
      </w:r>
    </w:p>
    <w:p w14:paraId="10C8AC2C" w14:textId="77777777" w:rsidR="005379A4" w:rsidRDefault="005379A4" w:rsidP="005379A4"/>
    <w:p w14:paraId="7D81C1B0" w14:textId="77777777" w:rsidR="005379A4" w:rsidRDefault="005379A4" w:rsidP="005379A4">
      <w:r>
        <w:t xml:space="preserve">  Vzdělávací obsah daného předmětu Vlastivěda je členěn do tematických okruhů.</w:t>
      </w:r>
    </w:p>
    <w:p w14:paraId="75F0757F" w14:textId="77777777" w:rsidR="005379A4" w:rsidRDefault="005379A4" w:rsidP="005379A4">
      <w:r>
        <w:rPr>
          <w:u w:val="single"/>
        </w:rPr>
        <w:t xml:space="preserve">Místo, kde žijeme </w:t>
      </w:r>
      <w:r w:rsidRPr="0006719C">
        <w:t>se žáci učí na základě poznávání nejbližšího okolí, vztahů a souvislostí v něm chápat organizaci života v rodině, ve škole, v obci, ve společnosti. Učí se do tohoto každodenního života vstupovat s vlastní aktivitou a představami, hledat nové i zajímavé věci a bezpečně se v tomto světě pohybovat. Důraz je kladen na praktické poznávání místních a regionálních skutečností a na utváření přímých zkušeností žáků (např. v dopravní výchově). Různé činnosti a úkoly by měly přirozeným způsobem probudit v žácích kladný vztah k místu jejich bydliště, postupně rozvíjet jejich národní cítění a vztah k naší zemi.</w:t>
      </w:r>
    </w:p>
    <w:p w14:paraId="24D86D05" w14:textId="77777777" w:rsidR="005379A4" w:rsidRDefault="005379A4" w:rsidP="005379A4">
      <w:r>
        <w:rPr>
          <w:u w:val="single"/>
        </w:rPr>
        <w:t xml:space="preserve">Lidé kolem nás </w:t>
      </w:r>
      <w:r w:rsidRPr="0006719C">
        <w:t xml:space="preserve">si žáci postupně osvojují a upevňují základy vhodného chování a jednání mezi lidmi, uvědomují si význam a podstatu pomoci a solidarity mezi lidmi, vzájemné úcty, snášenlivosti a rovného postavení mužů a žen. Poznávají, jak se lidé sdružují, baví, jakou vytvářejí kulturu. Seznamují se se základními právy a povinnostmi, se světem financí, ale i s problémy, které provázejí soužití lidí, celou společnost nebo i svět (globální problémy). Celý tematický okruh tak směřuje k prvotním poznatkům a dovednostem budoucího občana demokratického státu. </w:t>
      </w:r>
    </w:p>
    <w:p w14:paraId="1DDB113D" w14:textId="77777777" w:rsidR="005379A4" w:rsidRDefault="005379A4" w:rsidP="005379A4">
      <w:r>
        <w:rPr>
          <w:u w:val="single"/>
        </w:rPr>
        <w:t>Lidé a čas</w:t>
      </w:r>
      <w:r>
        <w:t xml:space="preserve"> </w:t>
      </w:r>
      <w:r w:rsidRPr="0006719C">
        <w:t>se žáci učí</w:t>
      </w:r>
      <w:r>
        <w:t xml:space="preserve"> orientovat v dějích a v čase.</w:t>
      </w:r>
      <w:r w:rsidRPr="0006719C">
        <w:t xml:space="preserve"> Učí se poznávat, jak se život a věci vyvíjejí a jakým změnám podléhají v čase. V tematickém okruhu se vychází od n</w:t>
      </w:r>
      <w:r>
        <w:t xml:space="preserve">ejznámějších událostí v </w:t>
      </w:r>
      <w:r w:rsidRPr="0006719C">
        <w:t>obci a regionu a postupuje se k nejdůležitějším okamžikům v historii naší země. Podstatou tematického okruhu je vyvolat u žáků zájem o minulost, o kulturní bohatství regionu i celé země. Proto je důležité, aby žáci mohli samostatně vyhledávat, získávat a zkoumat informace z dostupných zdrojů, především pak od členů své rodiny i od lidí v nejbližším okolí, aby mohli společně navštěvovat památky, sbírky regionálních i specializovaných muzeí, veřejnou knihovnu atd.</w:t>
      </w:r>
    </w:p>
    <w:p w14:paraId="78312261" w14:textId="77777777" w:rsidR="005379A4" w:rsidRDefault="005379A4" w:rsidP="005379A4"/>
    <w:p w14:paraId="1000DF8C" w14:textId="77777777" w:rsidR="005379A4" w:rsidRPr="003F120A" w:rsidRDefault="005379A4" w:rsidP="005379A4">
      <w:pPr>
        <w:rPr>
          <w:u w:val="single"/>
        </w:rPr>
      </w:pPr>
      <w:r>
        <w:t xml:space="preserve">  Do vzdělávacího obsahu předmětu jsou začleněny i </w:t>
      </w:r>
      <w:r>
        <w:rPr>
          <w:u w:val="single"/>
        </w:rPr>
        <w:t>tematické okruhy průřezových témat:</w:t>
      </w:r>
    </w:p>
    <w:p w14:paraId="0C8CBE87" w14:textId="77777777" w:rsidR="00816129" w:rsidRPr="003572A5" w:rsidRDefault="005379A4" w:rsidP="005379A4">
      <w:r w:rsidRPr="003572A5">
        <w:rPr>
          <w:u w:val="single"/>
        </w:rPr>
        <w:t>Výchova demokratického občana</w:t>
      </w:r>
      <w:r w:rsidR="00816129" w:rsidRPr="003572A5">
        <w:rPr>
          <w:u w:val="single"/>
        </w:rPr>
        <w:t xml:space="preserve"> (VDO)</w:t>
      </w:r>
      <w:r w:rsidR="00816129" w:rsidRPr="003572A5">
        <w:t xml:space="preserve"> </w:t>
      </w:r>
    </w:p>
    <w:p w14:paraId="0E75EB28" w14:textId="77777777" w:rsidR="00816129" w:rsidRPr="003572A5" w:rsidRDefault="00816129" w:rsidP="005379A4">
      <w:r w:rsidRPr="003572A5">
        <w:rPr>
          <w:u w:val="single"/>
        </w:rPr>
        <w:t>Občan, občanská společnost a stát</w:t>
      </w:r>
      <w:r w:rsidRPr="003572A5">
        <w:t xml:space="preserve"> – občan jako odpovědný člen společnosti (jeho práva a povinnosti, schopnost je aktivně uplatňovat, přijímat odpovědnost za své postoje a činy, angažovat se a být zainteresovaný na zájmu celku); Listina základních práv a svobod, práva a povinnosti občana; úloha občana v demokratické společnosti; základní principy a hodnoty demokratického politického systému (právo, spravedlnost, diferenciace, různorodost); principy soužití s minoritami (vztah k jinému, respekt k identitám, vzájemná komunikace a spolupráce, příčiny nedorozumění a zdroje konfliktů)</w:t>
      </w:r>
    </w:p>
    <w:p w14:paraId="5CCB1427" w14:textId="77777777" w:rsidR="00816129" w:rsidRPr="003572A5" w:rsidRDefault="00816129" w:rsidP="005379A4"/>
    <w:p w14:paraId="75D105F7" w14:textId="77777777" w:rsidR="00816129" w:rsidRPr="003572A5" w:rsidRDefault="00816129" w:rsidP="005379A4">
      <w:r w:rsidRPr="003572A5">
        <w:rPr>
          <w:u w:val="single"/>
        </w:rPr>
        <w:t>Formy participace občanů v politickém životě</w:t>
      </w:r>
      <w:r w:rsidRPr="003572A5">
        <w:t xml:space="preserve"> – volební systémy a demokratické volby a politika (parlamentní, krajské a komunální volby); obec jako základní jednotka samosprávy státu; společenské organizace a hnutí.</w:t>
      </w:r>
    </w:p>
    <w:p w14:paraId="6EDEC0D9" w14:textId="77777777" w:rsidR="00816129" w:rsidRPr="003572A5" w:rsidRDefault="00816129" w:rsidP="005379A4"/>
    <w:p w14:paraId="7299493A" w14:textId="77777777" w:rsidR="00816129" w:rsidRPr="003572A5" w:rsidRDefault="00816129" w:rsidP="005379A4">
      <w:r w:rsidRPr="003572A5">
        <w:rPr>
          <w:u w:val="single"/>
        </w:rPr>
        <w:t>Principy demokracie jako formy vlády a způsobu rozhodování</w:t>
      </w:r>
      <w:r w:rsidRPr="003572A5">
        <w:t xml:space="preserve"> – demokracie jako protiváha diktatury a anarchie; principy demokracie; základní kategorie fungování demokracie (spravedlnost, řád, norma, zákon, právo, morálka); význam ústavy jako základního zákona země; demokratické způsoby řešení konfliktů a problémů v osobním životě i ve společnosti.</w:t>
      </w:r>
    </w:p>
    <w:p w14:paraId="7D9B34C5" w14:textId="77777777" w:rsidR="00816129" w:rsidRPr="003572A5" w:rsidRDefault="00816129" w:rsidP="005379A4"/>
    <w:p w14:paraId="46446FC3" w14:textId="77777777" w:rsidR="00181004" w:rsidRPr="003572A5" w:rsidRDefault="005379A4" w:rsidP="005379A4">
      <w:r w:rsidRPr="003572A5">
        <w:rPr>
          <w:u w:val="single"/>
        </w:rPr>
        <w:t>Výchova k myšlení v evropských a globálních souvislostech</w:t>
      </w:r>
      <w:r w:rsidRPr="003572A5">
        <w:t xml:space="preserve"> </w:t>
      </w:r>
      <w:r w:rsidR="00181004" w:rsidRPr="003572A5">
        <w:t>(VMEGS)</w:t>
      </w:r>
    </w:p>
    <w:p w14:paraId="4A8071F7" w14:textId="77777777" w:rsidR="005379A4" w:rsidRPr="003572A5" w:rsidRDefault="00181004" w:rsidP="005379A4">
      <w:r w:rsidRPr="003572A5">
        <w:rPr>
          <w:u w:val="single"/>
        </w:rPr>
        <w:t>Objevujeme Evropu a svět</w:t>
      </w:r>
      <w:r w:rsidRPr="003572A5">
        <w:t xml:space="preserve"> – naše vlast a Evropa; evropské krajiny; Evropa a svět; mezinárodní setkávání; státní a evropské symboly; Den Evropy; život Evropanů a styl života v evropských rodinách; životní styl a vzdělávání mladých Evropanů.</w:t>
      </w:r>
    </w:p>
    <w:p w14:paraId="3CA100AD" w14:textId="77777777" w:rsidR="00181004" w:rsidRPr="003572A5" w:rsidRDefault="00181004" w:rsidP="005379A4">
      <w:pPr>
        <w:rPr>
          <w:u w:val="single"/>
        </w:rPr>
      </w:pPr>
    </w:p>
    <w:p w14:paraId="07A3AE90" w14:textId="77777777" w:rsidR="00181004" w:rsidRPr="003572A5" w:rsidRDefault="00181004" w:rsidP="005379A4">
      <w:r w:rsidRPr="003572A5">
        <w:rPr>
          <w:u w:val="single"/>
        </w:rPr>
        <w:t>Jsme Evropané</w:t>
      </w:r>
      <w:r w:rsidRPr="003572A5">
        <w:t xml:space="preserve"> – kořeny a zdroje evropské civilizace; klíčové mezníky evropské historie; evropská integrace; instituce Evropské unie a jejich fungování; čtyři svobody a jejich dopad na život jedince; co Evropu spojuje a co ji rozděluje; mezinárodní organizace a jejich přispění k řešení problémů dětí a mládeže.</w:t>
      </w:r>
    </w:p>
    <w:p w14:paraId="2D6C8941" w14:textId="77777777" w:rsidR="00181004" w:rsidRPr="003572A5" w:rsidRDefault="00181004" w:rsidP="005379A4"/>
    <w:p w14:paraId="37DA4C45" w14:textId="77777777" w:rsidR="00181004" w:rsidRPr="003572A5" w:rsidRDefault="00181004" w:rsidP="005379A4">
      <w:r w:rsidRPr="003572A5">
        <w:rPr>
          <w:u w:val="single"/>
        </w:rPr>
        <w:t>Multikulturní výchova</w:t>
      </w:r>
      <w:r w:rsidRPr="003572A5">
        <w:t xml:space="preserve"> (MuV)</w:t>
      </w:r>
    </w:p>
    <w:p w14:paraId="4CACBBBF" w14:textId="77777777" w:rsidR="00181004" w:rsidRPr="003572A5" w:rsidRDefault="00181004" w:rsidP="005379A4">
      <w:r w:rsidRPr="003572A5">
        <w:rPr>
          <w:u w:val="single"/>
        </w:rPr>
        <w:t>Princip sociálního smíru a solidarity</w:t>
      </w:r>
      <w:r w:rsidRPr="003572A5">
        <w:t xml:space="preserve"> – odpovědnost a přispění každého jedince za odstranění diskriminace a předsudků vůči etnickým skupinám; nekonfliktní život v multikulturní společnosti; aktivní spolupodílení se podle svých možností na přetváření společnosti, zohlednění potřeb minoritních skupin; otázka lidských práv, základní dokumenty.</w:t>
      </w:r>
    </w:p>
    <w:p w14:paraId="19AB6F92" w14:textId="77777777" w:rsidR="005379A4" w:rsidRPr="003572A5" w:rsidRDefault="005379A4" w:rsidP="005379A4"/>
    <w:p w14:paraId="60E3FE11" w14:textId="77777777" w:rsidR="005379A4" w:rsidRPr="003572A5" w:rsidRDefault="005379A4" w:rsidP="005379A4">
      <w:pPr>
        <w:ind w:firstLine="708"/>
      </w:pPr>
      <w:r w:rsidRPr="003572A5">
        <w:t>Vyučovací předmět probíhá v celé třídě najednou, některé části se realizují mimo školu. Používané metody a formy jsou realizovány frontálně, jako skupinová výuka, projektová výuka, vycházky, exkurze, besedy a programy různých státních i nestátních organizací dle plánu i aktuální nabídky v průběhu školního roku a podle potřeb třídy. Jsou také používány různé typy a formy her, pokusů, vlastního i společného pozorování, soutěží. Na výuku navazují různé akce a vlastní aktivity žáků a vyučujících v těchto předmětech, vše s důrazem na žákovu autoevaluaci , vyhledávání a práci s informacemi.</w:t>
      </w:r>
    </w:p>
    <w:p w14:paraId="2596BDB3" w14:textId="77777777" w:rsidR="005379A4" w:rsidRPr="003572A5" w:rsidRDefault="005379A4" w:rsidP="005379A4">
      <w:r w:rsidRPr="003572A5">
        <w:t>Nadaní žáci vyhledávají nadstavbové informace v dostupných zdrojích vědění (encyklopedie, internet). Žákům s SPU jsou zadávány úkoly přiměřené jejich schopnostem.</w:t>
      </w:r>
    </w:p>
    <w:p w14:paraId="22F8489B" w14:textId="77777777" w:rsidR="005379A4" w:rsidRPr="003572A5" w:rsidRDefault="005379A4" w:rsidP="005379A4">
      <w:r w:rsidRPr="003572A5">
        <w:t xml:space="preserve"> </w:t>
      </w:r>
    </w:p>
    <w:p w14:paraId="2A062E36" w14:textId="77777777" w:rsidR="005379A4" w:rsidRDefault="005379A4" w:rsidP="005379A4">
      <w:r w:rsidRPr="003572A5">
        <w:t xml:space="preserve">Vyučovací předmět </w:t>
      </w:r>
      <w:r w:rsidRPr="003572A5">
        <w:rPr>
          <w:u w:val="single"/>
        </w:rPr>
        <w:t>Vlastivěda</w:t>
      </w:r>
      <w:r w:rsidRPr="003572A5">
        <w:t xml:space="preserve"> je realizován v rozsahu dvou vyučovacích hodin týdně ve 4. ročníku a dvou vyu</w:t>
      </w:r>
      <w:r>
        <w:t>čovacích hodin týdně v 5. ročníku.</w:t>
      </w:r>
    </w:p>
    <w:p w14:paraId="4A27A788" w14:textId="77777777" w:rsidR="005379A4" w:rsidRDefault="005379A4" w:rsidP="005379A4">
      <w:r>
        <w:t xml:space="preserve"> </w:t>
      </w:r>
    </w:p>
    <w:p w14:paraId="6E52E50B" w14:textId="77777777" w:rsidR="005379A4" w:rsidRDefault="005379A4" w:rsidP="006D1013">
      <w:pPr>
        <w:pStyle w:val="Nadpis4"/>
      </w:pPr>
      <w:r>
        <w:t>Výchovné a  vzdělávací strategie</w:t>
      </w:r>
    </w:p>
    <w:p w14:paraId="7D29D2A0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 xml:space="preserve">Kompetence k učení </w:t>
      </w:r>
      <w:r w:rsidRPr="006D1013">
        <w:rPr>
          <w:szCs w:val="20"/>
        </w:rPr>
        <w:t xml:space="preserve">                     </w:t>
      </w:r>
    </w:p>
    <w:p w14:paraId="4882393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během výuky klademe důraz na čtení s porozuměním, práci s textem, vyhledávání informací (používání encyklopedií, používání jednoduchých plánů města a okolí, map, programů na CD)</w:t>
      </w:r>
    </w:p>
    <w:p w14:paraId="46DAAF67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sebehodnocení (užívání správné terminologie)</w:t>
      </w:r>
    </w:p>
    <w:p w14:paraId="4E87DE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umožňujeme ve vhodných případech realizovat vlastní nápady (práce ve skupinách, při projektech v oblasti spojené s prvoukou), podněcujeme jejich tvořivost (časové a místní propojování historických, zeměpisných a kulturních informací, referáty, aktuality)</w:t>
      </w:r>
    </w:p>
    <w:p w14:paraId="4D7E3D1F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kooperativní učení a práci s chybou (učitel pomáhá žákům třídit informace podle zadaných kritérií).</w:t>
      </w:r>
    </w:p>
    <w:p w14:paraId="7EFBB0DD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 řešení problémů</w:t>
      </w:r>
      <w:r w:rsidRPr="006D1013">
        <w:rPr>
          <w:szCs w:val="20"/>
        </w:rPr>
        <w:t xml:space="preserve"> </w:t>
      </w:r>
    </w:p>
    <w:p w14:paraId="18BD0F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připravujeme vyučování tak, aby žák hledal různá řešení, řešil problémové úlohy (zejména z praktického života - žáci se učí rozlišit přírodní a umělé prvky v okolní krajině)</w:t>
      </w:r>
    </w:p>
    <w:p w14:paraId="281B20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si úměrně věku zdokonalují kompetenci práce s informacemi z různých zdrojů, k bezpečné komunikaci prostřednictvím elektronických médií (ústních, tištěných, mediálních, počítačových, z praktických pokusů, práce s časovou osou)</w:t>
      </w:r>
    </w:p>
    <w:p w14:paraId="33BD5BB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žáky vedeme k orientaci v problematice peněz a cen a k odpovědnému spravování osobního rozpočtu</w:t>
      </w:r>
    </w:p>
    <w:p w14:paraId="0273D9FE" w14:textId="77777777" w:rsidR="005379A4" w:rsidRPr="006D1013" w:rsidRDefault="005379A4" w:rsidP="006D1013">
      <w:pPr>
        <w:ind w:left="1440"/>
        <w:rPr>
          <w:szCs w:val="20"/>
        </w:rPr>
      </w:pPr>
    </w:p>
    <w:p w14:paraId="317E915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žákům předkládáme takové úkoly, jejichž řešení vyžaduje znalosti z více oborů (učitel pomáhá žákům, aby došli k samostatným objevům, řešením a závěrům, pozorování, pokusy)</w:t>
      </w:r>
    </w:p>
    <w:p w14:paraId="5F9A3C3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komunikativní</w:t>
      </w:r>
      <w:r w:rsidRPr="006D1013">
        <w:rPr>
          <w:szCs w:val="20"/>
        </w:rPr>
        <w:t xml:space="preserve"> </w:t>
      </w:r>
    </w:p>
    <w:p w14:paraId="3B055F7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vhodné a otevřené komunikaci se spolužáky, s učiteli a ostatními dospělými (komunikace mezi žáky při zpracování projektů)</w:t>
      </w:r>
    </w:p>
    <w:p w14:paraId="582BAB9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žáky obhajovat a argumentovat vhodnou formou svůj vlastní názor a zároveň poslouchat názor jiných (prezentace projektů a výsledků skupinové práce)</w:t>
      </w:r>
    </w:p>
    <w:p w14:paraId="1E61F65A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podporujeme přátelské vztahy ve třídě a mezi třídami (při společných exkurzích, návštěvách filmů zaměřených k daným tématům)</w:t>
      </w:r>
    </w:p>
    <w:p w14:paraId="2F34AD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začleňujeme metody kooperativního učení a jejich prostřednictvím vedeme žáky ke spolupráci při vyučování</w:t>
      </w:r>
    </w:p>
    <w:p w14:paraId="12E7E9FD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zařazujeme práci v komunitním kruhu</w:t>
      </w:r>
    </w:p>
    <w:p w14:paraId="6608520B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sociální a personální</w:t>
      </w:r>
      <w:r w:rsidRPr="006D1013">
        <w:rPr>
          <w:szCs w:val="20"/>
        </w:rPr>
        <w:t xml:space="preserve"> </w:t>
      </w:r>
    </w:p>
    <w:p w14:paraId="6840669B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používáme skupinovou práci (vzájemná pomoc při učení, střídání rolí ve skupině, skupinová práce s encyklopediemi)</w:t>
      </w:r>
    </w:p>
    <w:p w14:paraId="09AD36C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lastRenderedPageBreak/>
        <w:t>sociální kompetence vyvozujeme na praktických cvičeních a úkolech (rozlišují vztahy mezi lidmi, národy)</w:t>
      </w:r>
    </w:p>
    <w:p w14:paraId="551A59E9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respektu společně vytvořených a přijatých nebo obecně uplatňovaných pravidel soužití</w:t>
      </w:r>
    </w:p>
    <w:p w14:paraId="6EF82AA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učíme je odmítavému postoji ke všemu, co narušuje dobré vztahy mezi žáky</w:t>
      </w:r>
    </w:p>
    <w:p w14:paraId="4188BE1A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občanské</w:t>
      </w:r>
      <w:r w:rsidRPr="006D1013">
        <w:rPr>
          <w:szCs w:val="20"/>
        </w:rPr>
        <w:t xml:space="preserve"> </w:t>
      </w:r>
    </w:p>
    <w:p w14:paraId="35F1D445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společně stanovují pravidla chování ve třídních kolektivech, při tom vycházejí ze zásad stanovených ve školním řádu</w:t>
      </w:r>
    </w:p>
    <w:p w14:paraId="1969395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respektování individuálních rozdílů (národnostních, kulturních, pojmenují některé kulturní či historické památky, významné události v ČR případně ve státech Evropy)</w:t>
      </w:r>
    </w:p>
    <w:p w14:paraId="74C91252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vedeme žáky k poznávání a upevňování preventivního chování, účelného rozhodování a jednání v různých situacích ohrožení vlastního zdraví a bezpečnosti i zdraví a bezpečnosti druhých, včetně chování při mimořádných událostech</w:t>
      </w:r>
    </w:p>
    <w:p w14:paraId="60D0C69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klademe důraz na ekologii a environmentální výchovu (třídění odpadu)</w:t>
      </w:r>
    </w:p>
    <w:p w14:paraId="445F0018" w14:textId="77777777" w:rsidR="005379A4" w:rsidRPr="006D1013" w:rsidRDefault="005379A4" w:rsidP="006D1013">
      <w:pPr>
        <w:rPr>
          <w:szCs w:val="20"/>
        </w:rPr>
      </w:pPr>
      <w:r w:rsidRPr="006D1013">
        <w:rPr>
          <w:szCs w:val="20"/>
          <w:u w:val="single"/>
        </w:rPr>
        <w:t>Kompetence pracovní</w:t>
      </w:r>
      <w:r w:rsidRPr="006D1013">
        <w:rPr>
          <w:szCs w:val="20"/>
        </w:rPr>
        <w:t xml:space="preserve"> </w:t>
      </w:r>
    </w:p>
    <w:p w14:paraId="0B937AE1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 xml:space="preserve"> - organizujeme praktické exkurze, které doplňují výuku (uplatňujeme elementární poznatky o lidské společnosti, soužití a o práci lidí, na příkladech porovnáváme minulost a současnost)</w:t>
      </w:r>
    </w:p>
    <w:p w14:paraId="33DDBB44" w14:textId="77777777" w:rsidR="005379A4" w:rsidRPr="006D1013" w:rsidRDefault="005379A4" w:rsidP="006D1013">
      <w:pPr>
        <w:numPr>
          <w:ilvl w:val="0"/>
          <w:numId w:val="13"/>
        </w:numPr>
        <w:rPr>
          <w:szCs w:val="20"/>
        </w:rPr>
      </w:pPr>
      <w:r w:rsidRPr="006D1013">
        <w:rPr>
          <w:szCs w:val="20"/>
        </w:rPr>
        <w:t>žáci jsou vedeni k udržování čistoty a pořádku ve škole a v okolí školy.</w:t>
      </w:r>
    </w:p>
    <w:bookmarkEnd w:id="62"/>
    <w:bookmarkEnd w:id="63"/>
    <w:p w14:paraId="5C65FC03" w14:textId="77777777" w:rsidR="00507461" w:rsidRDefault="00507461"/>
    <w:p w14:paraId="4F81F6E6" w14:textId="77777777" w:rsidR="00507461" w:rsidRDefault="00507461"/>
    <w:p w14:paraId="47E9C067" w14:textId="77777777" w:rsidR="00507461" w:rsidRDefault="00507461"/>
    <w:p w14:paraId="6D870A01" w14:textId="77777777" w:rsidR="00507461" w:rsidRDefault="00507461" w:rsidP="00241B33">
      <w:pPr>
        <w:ind w:left="1440"/>
      </w:pPr>
    </w:p>
    <w:p w14:paraId="7097B95A" w14:textId="77777777" w:rsidR="00507461" w:rsidRDefault="00507461">
      <w:pPr>
        <w:ind w:left="1080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7AEAE9B" w14:textId="77777777" w:rsidR="00507461" w:rsidRDefault="00507461">
      <w:pPr>
        <w:pStyle w:val="Nadpis5"/>
      </w:pPr>
      <w:r>
        <w:lastRenderedPageBreak/>
        <w:t>Vlastivěda</w:t>
      </w:r>
      <w:r>
        <w:tab/>
      </w:r>
      <w:r>
        <w:tab/>
      </w:r>
      <w:r w:rsidR="0049135D">
        <w:tab/>
      </w:r>
      <w:r>
        <w:t>4.</w:t>
      </w:r>
      <w:r w:rsidR="0049135D">
        <w:t xml:space="preserve"> </w:t>
      </w:r>
      <w:r>
        <w:t>ročník</w:t>
      </w:r>
    </w:p>
    <w:p w14:paraId="536D1BFE" w14:textId="77777777" w:rsidR="008F2E88" w:rsidRDefault="008F2E88" w:rsidP="0049135D">
      <w:pPr>
        <w:pStyle w:val="Nadpis3"/>
      </w:pPr>
      <w:r>
        <w:t xml:space="preserve">Vzdělávací obsah </w:t>
      </w:r>
    </w:p>
    <w:p w14:paraId="1BD7B525" w14:textId="77777777" w:rsidR="005379A4" w:rsidRPr="00751E11" w:rsidRDefault="005379A4" w:rsidP="0049135D">
      <w:pPr>
        <w:pStyle w:val="Nadpis4"/>
      </w:pPr>
      <w:r>
        <w:t>Očekávané výstupy v RVP ZV</w:t>
      </w:r>
    </w:p>
    <w:p w14:paraId="3D4D0610" w14:textId="77777777" w:rsidR="005379A4" w:rsidRPr="0049135D" w:rsidRDefault="005379A4" w:rsidP="005379A4">
      <w:pPr>
        <w:pStyle w:val="tabhlavni"/>
        <w:rPr>
          <w:b w:val="0"/>
          <w:sz w:val="20"/>
          <w:szCs w:val="20"/>
        </w:rPr>
      </w:pPr>
      <w:r w:rsidRPr="0049135D">
        <w:rPr>
          <w:b w:val="0"/>
          <w:sz w:val="20"/>
          <w:szCs w:val="20"/>
        </w:rPr>
        <w:t>MÍSTO, KDE ŽIJEME</w:t>
      </w:r>
    </w:p>
    <w:p w14:paraId="4EEE6170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2A1CE66C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-5-1-01 </w:t>
      </w:r>
      <w:r w:rsidRPr="0049135D">
        <w:rPr>
          <w:b w:val="0"/>
          <w:sz w:val="20"/>
          <w:szCs w:val="20"/>
        </w:rPr>
        <w:t>určí a vysvětlí polohu svého bydliště nebo pobytu vzhledem ke krajině a státu</w:t>
      </w:r>
    </w:p>
    <w:p w14:paraId="31C083D1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-5-1-02 </w:t>
      </w:r>
      <w:r w:rsidRPr="0049135D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418DC6D0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-5-1-03 </w:t>
      </w:r>
      <w:r w:rsidRPr="0049135D">
        <w:rPr>
          <w:b w:val="0"/>
          <w:sz w:val="20"/>
          <w:szCs w:val="20"/>
        </w:rPr>
        <w:t>rozlišuje mezi náčrty, plány a základními typy map; vyhledává jednoduché údaje o přírodních podmínkách a sídlištích lidí na mapách naší republiky, Evropy a polokoulí</w:t>
      </w:r>
    </w:p>
    <w:p w14:paraId="7710E3E3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-5-1-04 </w:t>
      </w:r>
      <w:r w:rsidRPr="0049135D">
        <w:rPr>
          <w:b w:val="0"/>
          <w:sz w:val="20"/>
          <w:szCs w:val="20"/>
        </w:rPr>
        <w:t>vyhledá typické regionální zvláštnosti přírody, osídlení, hospodářství a kultury, jednoduchým způsobem posoudí jejich význam z hlediska přírodního, historického, politického, správního a vlastnického</w:t>
      </w:r>
    </w:p>
    <w:p w14:paraId="5E0382DC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-5-1-05 </w:t>
      </w:r>
      <w:r w:rsidRPr="0049135D">
        <w:rPr>
          <w:b w:val="0"/>
          <w:sz w:val="20"/>
          <w:szCs w:val="20"/>
        </w:rPr>
        <w:t>zprostředkuje ostatním zkušenosti, zážitky a zajímavosti z vlastních cest a porovná způsob života a přírodu v naší vlasti i v jiných zemích</w:t>
      </w:r>
    </w:p>
    <w:p w14:paraId="47C01474" w14:textId="77777777" w:rsidR="005379A4" w:rsidRPr="0049135D" w:rsidRDefault="005379A4" w:rsidP="005379A4">
      <w:pPr>
        <w:pStyle w:val="StylStyl11bTunKurzvaVpravo02cmPed1bZa3"/>
        <w:rPr>
          <w:b w:val="0"/>
          <w:sz w:val="20"/>
        </w:rPr>
      </w:pPr>
      <w:r w:rsidRPr="0049135D">
        <w:rPr>
          <w:b w:val="0"/>
          <w:i w:val="0"/>
          <w:sz w:val="20"/>
        </w:rPr>
        <w:t>ČJS</w:t>
      </w:r>
      <w:r w:rsidRPr="0049135D">
        <w:rPr>
          <w:b w:val="0"/>
          <w:bCs w:val="0"/>
          <w:i w:val="0"/>
          <w:sz w:val="20"/>
        </w:rPr>
        <w:t xml:space="preserve">-5-1-06 </w:t>
      </w:r>
      <w:r w:rsidRPr="0049135D">
        <w:rPr>
          <w:b w:val="0"/>
          <w:sz w:val="20"/>
        </w:rPr>
        <w:t>rozlišuje hlavní orgány státní moci a některé jejich zástupce, symboly našeho státu a jejich význam</w:t>
      </w:r>
    </w:p>
    <w:p w14:paraId="2EDD7A83" w14:textId="77777777" w:rsidR="005379A4" w:rsidRPr="0049135D" w:rsidRDefault="005379A4" w:rsidP="005379A4">
      <w:pPr>
        <w:pStyle w:val="tabov"/>
        <w:rPr>
          <w:b w:val="0"/>
        </w:rPr>
      </w:pPr>
      <w:r w:rsidRPr="0049135D">
        <w:rPr>
          <w:b w:val="0"/>
        </w:rPr>
        <w:t xml:space="preserve">LIDÉ KOLEM NÁS </w:t>
      </w:r>
    </w:p>
    <w:p w14:paraId="01B1BB4D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1A6B25EF" w14:textId="77777777" w:rsidR="005379A4" w:rsidRPr="0049135D" w:rsidRDefault="005379A4" w:rsidP="005379A4">
      <w:pPr>
        <w:pStyle w:val="StylStyl11bTunKurzvaVpravo02cmPed1bZa3"/>
        <w:rPr>
          <w:b w:val="0"/>
          <w:sz w:val="20"/>
        </w:rPr>
      </w:pPr>
      <w:r w:rsidRPr="0049135D">
        <w:rPr>
          <w:b w:val="0"/>
          <w:i w:val="0"/>
          <w:sz w:val="20"/>
        </w:rPr>
        <w:t>ČJS</w:t>
      </w:r>
      <w:r w:rsidRPr="0049135D">
        <w:rPr>
          <w:b w:val="0"/>
          <w:bCs w:val="0"/>
          <w:i w:val="0"/>
          <w:sz w:val="20"/>
        </w:rPr>
        <w:t xml:space="preserve">-5-2-05 </w:t>
      </w:r>
      <w:r w:rsidRPr="0049135D">
        <w:rPr>
          <w:b w:val="0"/>
          <w:sz w:val="20"/>
        </w:rPr>
        <w:t>poukáže v nejbližším společenském a přírodním prostředí na změny a některé problémy a navrhne možnosti zlepšení životního prostředí obce (města)</w:t>
      </w:r>
    </w:p>
    <w:p w14:paraId="1B9AF4B5" w14:textId="77777777" w:rsidR="005379A4" w:rsidRPr="0049135D" w:rsidRDefault="005379A4" w:rsidP="005379A4">
      <w:pPr>
        <w:pStyle w:val="tabhlavni"/>
        <w:rPr>
          <w:b w:val="0"/>
          <w:sz w:val="20"/>
          <w:szCs w:val="20"/>
        </w:rPr>
      </w:pPr>
      <w:r w:rsidRPr="0049135D">
        <w:rPr>
          <w:b w:val="0"/>
          <w:sz w:val="20"/>
          <w:szCs w:val="20"/>
        </w:rPr>
        <w:t>LIDÉ A ČAS</w:t>
      </w:r>
    </w:p>
    <w:p w14:paraId="22AA74AF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004B2882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-5-3-01 </w:t>
      </w:r>
      <w:r w:rsidRPr="0049135D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5E5DA8EA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-5-3-02 </w:t>
      </w:r>
      <w:r w:rsidRPr="0049135D">
        <w:rPr>
          <w:b w:val="0"/>
          <w:sz w:val="20"/>
          <w:szCs w:val="20"/>
        </w:rPr>
        <w:t>využívá archivů, knihoven, sbírek muzeí a galerií jako informačních zdrojů pro pochopení minulosti; zdůvodní základní význam chráněných částí přírody, nemovitých i movitých kulturních památek</w:t>
      </w:r>
    </w:p>
    <w:p w14:paraId="4A2600DC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-5-3-03 </w:t>
      </w:r>
      <w:r w:rsidRPr="0049135D">
        <w:rPr>
          <w:b w:val="0"/>
          <w:sz w:val="20"/>
          <w:szCs w:val="20"/>
        </w:rPr>
        <w:t>rozeznává současné a minulé a orientuje se v hlavních reáliích minulosti a současnosti naší vlasti s využitím regionálních specifik</w:t>
      </w:r>
    </w:p>
    <w:p w14:paraId="2EFBD6B5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-5-3-04 </w:t>
      </w:r>
      <w:r w:rsidRPr="0049135D">
        <w:rPr>
          <w:b w:val="0"/>
          <w:sz w:val="20"/>
          <w:szCs w:val="20"/>
        </w:rPr>
        <w:t>srovnává a hodnotí na vybraných ukázkách způsob života a práce předků na našem území v minulosti a současnosti s využitím regionálních specifik</w:t>
      </w:r>
    </w:p>
    <w:p w14:paraId="0E68AEFB" w14:textId="77777777" w:rsidR="005379A4" w:rsidRPr="0049135D" w:rsidRDefault="005379A4" w:rsidP="005379A4">
      <w:pPr>
        <w:pStyle w:val="StylStyl11bTunKurzvaVpravo02cmPed1bZa3"/>
        <w:rPr>
          <w:b w:val="0"/>
          <w:sz w:val="20"/>
        </w:rPr>
      </w:pPr>
      <w:r w:rsidRPr="0049135D">
        <w:rPr>
          <w:b w:val="0"/>
          <w:i w:val="0"/>
          <w:sz w:val="20"/>
        </w:rPr>
        <w:t>ČJS</w:t>
      </w:r>
      <w:r w:rsidRPr="0049135D">
        <w:rPr>
          <w:b w:val="0"/>
          <w:bCs w:val="0"/>
          <w:i w:val="0"/>
          <w:sz w:val="20"/>
        </w:rPr>
        <w:t xml:space="preserve">-5-3-05 </w:t>
      </w:r>
      <w:r w:rsidRPr="0049135D">
        <w:rPr>
          <w:b w:val="0"/>
          <w:sz w:val="20"/>
        </w:rPr>
        <w:t>objasní historické důvody pro zařazení státních svátků a významných dnů</w:t>
      </w:r>
    </w:p>
    <w:p w14:paraId="610D82C3" w14:textId="77777777" w:rsidR="005379A4" w:rsidRPr="0049135D" w:rsidRDefault="005379A4" w:rsidP="005379A4">
      <w:pPr>
        <w:pStyle w:val="tabhlavni"/>
        <w:rPr>
          <w:b w:val="0"/>
          <w:sz w:val="20"/>
          <w:szCs w:val="20"/>
        </w:rPr>
      </w:pPr>
      <w:r w:rsidRPr="0049135D">
        <w:rPr>
          <w:b w:val="0"/>
          <w:sz w:val="20"/>
          <w:szCs w:val="20"/>
        </w:rPr>
        <w:t>ROZMANITOST PŘÍRODY</w:t>
      </w:r>
    </w:p>
    <w:p w14:paraId="5E5E59CA" w14:textId="77777777" w:rsidR="005379A4" w:rsidRPr="0049135D" w:rsidRDefault="005379A4" w:rsidP="005379A4">
      <w:pPr>
        <w:pStyle w:val="tabzak"/>
        <w:rPr>
          <w:sz w:val="20"/>
          <w:szCs w:val="20"/>
        </w:rPr>
      </w:pPr>
      <w:r w:rsidRPr="0049135D">
        <w:rPr>
          <w:sz w:val="20"/>
          <w:szCs w:val="20"/>
        </w:rPr>
        <w:t>žák</w:t>
      </w:r>
    </w:p>
    <w:p w14:paraId="64A78A40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-5-4-01 </w:t>
      </w:r>
      <w:r w:rsidRPr="0049135D">
        <w:rPr>
          <w:b w:val="0"/>
          <w:sz w:val="20"/>
          <w:szCs w:val="20"/>
        </w:rPr>
        <w:t>objevuje a zjišťuje propojenost prvků živé a neživé přírody, princip rovnováhy přírody a nachází souvislosti mezi konečným vzhledem přírody a činností člověka</w:t>
      </w:r>
    </w:p>
    <w:p w14:paraId="0A6F9A5C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-5-4-02 </w:t>
      </w:r>
      <w:r w:rsidRPr="0049135D">
        <w:rPr>
          <w:b w:val="0"/>
          <w:sz w:val="20"/>
          <w:szCs w:val="20"/>
        </w:rPr>
        <w:t>vysvětlí na základě elementárních poznatků o Zemi jako součásti vesmíru souvislost s rozdělením času a střídáním ročních období</w:t>
      </w:r>
    </w:p>
    <w:p w14:paraId="76817E7B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-5-4-03 </w:t>
      </w:r>
      <w:r w:rsidRPr="0049135D">
        <w:rPr>
          <w:b w:val="0"/>
          <w:sz w:val="20"/>
          <w:szCs w:val="20"/>
        </w:rPr>
        <w:t>zkoumá základní společenstva ve  vybraných lokalitách regionů, zdůvodní podstatné vzájemné vztahy mezi organismy a nachází shody a rozdíly v přizpůsobení organismů prostředí</w:t>
      </w:r>
    </w:p>
    <w:p w14:paraId="60DE2453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-5-4-05 </w:t>
      </w:r>
      <w:r w:rsidRPr="0049135D">
        <w:rPr>
          <w:b w:val="0"/>
          <w:sz w:val="20"/>
          <w:szCs w:val="20"/>
        </w:rPr>
        <w:t>zhodnotí některé konkrétní činnosti člověka v přírodě a rozlišuje aktivity, které mohou prostředí i zdraví člověka podporovat nebo poškozovat</w:t>
      </w:r>
    </w:p>
    <w:p w14:paraId="452476DE" w14:textId="77777777" w:rsidR="005379A4" w:rsidRPr="0049135D" w:rsidRDefault="005379A4" w:rsidP="005379A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49135D">
        <w:rPr>
          <w:b w:val="0"/>
          <w:i w:val="0"/>
          <w:sz w:val="20"/>
          <w:szCs w:val="20"/>
        </w:rPr>
        <w:t>ČJS</w:t>
      </w:r>
      <w:r w:rsidRPr="0049135D">
        <w:rPr>
          <w:b w:val="0"/>
          <w:bCs w:val="0"/>
          <w:i w:val="0"/>
          <w:sz w:val="20"/>
          <w:szCs w:val="20"/>
        </w:rPr>
        <w:t xml:space="preserve">-5-4-06 </w:t>
      </w:r>
      <w:r w:rsidRPr="0049135D">
        <w:rPr>
          <w:b w:val="0"/>
          <w:sz w:val="20"/>
          <w:szCs w:val="20"/>
        </w:rPr>
        <w:t>stručně charakterizuje specifické přírodní jevy a z nich vyplývající rizika vzniku mimořádných událostí; v modelové situaci prokáže schopnost se účinně chránit</w:t>
      </w:r>
    </w:p>
    <w:p w14:paraId="22F10003" w14:textId="77777777" w:rsidR="005379A4" w:rsidRPr="0049135D" w:rsidRDefault="005379A4" w:rsidP="005379A4">
      <w:pPr>
        <w:rPr>
          <w:b/>
          <w:sz w:val="32"/>
        </w:rPr>
      </w:pPr>
      <w:r>
        <w:rPr>
          <w:sz w:val="32"/>
        </w:rPr>
        <w:lastRenderedPageBreak/>
        <w:t xml:space="preserve">                                                                                                                                        </w:t>
      </w:r>
      <w:r w:rsidRPr="0049135D">
        <w:rPr>
          <w:b/>
          <w:sz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24"/>
        <w:gridCol w:w="4819"/>
        <w:gridCol w:w="1574"/>
        <w:gridCol w:w="1708"/>
      </w:tblGrid>
      <w:tr w:rsidR="005379A4" w:rsidRPr="0049135D" w14:paraId="549DC954" w14:textId="77777777" w:rsidTr="00CA5739">
        <w:trPr>
          <w:trHeight w:val="819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3302" w14:textId="77777777" w:rsidR="005379A4" w:rsidRPr="0049135D" w:rsidRDefault="005379A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49135D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384E1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Učivo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D8B92" w14:textId="77777777" w:rsidR="005379A4" w:rsidRPr="0049135D" w:rsidRDefault="005379A4" w:rsidP="00D54358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Téma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4617" w14:textId="77777777" w:rsidR="005379A4" w:rsidRPr="0049135D" w:rsidRDefault="005379A4" w:rsidP="00200E99">
            <w:pPr>
              <w:jc w:val="center"/>
              <w:rPr>
                <w:b/>
                <w:bCs/>
                <w:szCs w:val="20"/>
              </w:rPr>
            </w:pPr>
            <w:r w:rsidRPr="0049135D">
              <w:rPr>
                <w:b/>
                <w:bCs/>
                <w:szCs w:val="20"/>
              </w:rPr>
              <w:t>Průřezová téma</w:t>
            </w:r>
            <w:r w:rsidR="00200E99">
              <w:rPr>
                <w:b/>
                <w:bCs/>
                <w:szCs w:val="20"/>
              </w:rPr>
              <w:t>ta</w:t>
            </w:r>
            <w:r w:rsidRPr="0049135D">
              <w:rPr>
                <w:b/>
                <w:bCs/>
                <w:szCs w:val="20"/>
              </w:rPr>
              <w:t>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kontexty a přesahy,</w:t>
            </w:r>
            <w:r w:rsidR="00200E99">
              <w:rPr>
                <w:b/>
                <w:bCs/>
                <w:szCs w:val="20"/>
              </w:rPr>
              <w:t xml:space="preserve"> </w:t>
            </w:r>
            <w:r w:rsidRPr="0049135D">
              <w:rPr>
                <w:b/>
                <w:bCs/>
                <w:szCs w:val="20"/>
              </w:rPr>
              <w:t>další poznámky</w:t>
            </w:r>
          </w:p>
        </w:tc>
      </w:tr>
      <w:tr w:rsidR="003572A5" w:rsidRPr="003572A5" w14:paraId="3902BD37" w14:textId="77777777" w:rsidTr="00CA5739">
        <w:trPr>
          <w:trHeight w:val="303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87B6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dokáže určit hlavní i vedlejší světové strany podle plánu obce, orientuje se ve městě, zná významné budovy včetně historických 1-01, 1-02, 1-04, 2-05,</w:t>
            </w:r>
          </w:p>
          <w:p w14:paraId="2100360C" w14:textId="77777777" w:rsidR="005379A4" w:rsidRPr="003572A5" w:rsidRDefault="005379A4" w:rsidP="0049135D">
            <w:pPr>
              <w:ind w:left="720"/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3-04</w:t>
            </w:r>
          </w:p>
          <w:p w14:paraId="2026378A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určí světové strany v přírodě i podle mapy, orientuje se podle nich a řídí se podle zásad bezpečného pobytu v přírodě 1-02</w:t>
            </w:r>
          </w:p>
          <w:p w14:paraId="752D600D" w14:textId="77777777" w:rsidR="005379A4" w:rsidRPr="003572A5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8CAD864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používá s porozuměním základní pojmy, které se vztahují k hospodářskému, kulturnímu a politickému životu, chápe státní zřízení naší republiky; vysvětlí, co je úkolem parlamentu, ví, co je ústava; zná prezidenta republiky, státní znaky; uvádí příklady památných míst regionu, připomínajících významné události 1-06, 1-04, 3-05</w:t>
            </w:r>
          </w:p>
          <w:p w14:paraId="48DC7654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4CB453F9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rozlišuje pojmy poledníky a rovnoběžky 1-03</w:t>
            </w:r>
          </w:p>
          <w:p w14:paraId="3D066108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38C54720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definuje měřítko mapy, význam barev na mapě, používá legendy mapy 1-03</w:t>
            </w:r>
          </w:p>
          <w:p w14:paraId="03465A97" w14:textId="77777777" w:rsidR="008740E4" w:rsidRPr="003572A5" w:rsidRDefault="008740E4" w:rsidP="008740E4">
            <w:pPr>
              <w:ind w:left="720"/>
              <w:jc w:val="left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FCAA" w14:textId="77777777" w:rsidR="005379A4" w:rsidRPr="003572A5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světové strany na mapě, naše město, plán okolí školy</w:t>
            </w:r>
          </w:p>
          <w:p w14:paraId="5CA2ED3C" w14:textId="77777777" w:rsidR="005379A4" w:rsidRPr="003572A5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riziková místa a situace</w:t>
            </w:r>
          </w:p>
          <w:p w14:paraId="717401B8" w14:textId="77777777" w:rsidR="005379A4" w:rsidRPr="003572A5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bezpečně se pohybuje v budově i mimo budovu v případě rizikových situací (nouzové východy, označené únikové cesty); aplikuje pravidla bezpečného chování v různých situacích</w:t>
            </w:r>
          </w:p>
          <w:p w14:paraId="0A72D167" w14:textId="77777777" w:rsidR="005379A4" w:rsidRPr="003572A5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naše vlast, parlament, zákony; demokratická práva občanů; prezident, vláda; státní symboly, státní svátky; památná místa; volby, stát</w:t>
            </w:r>
          </w:p>
          <w:p w14:paraId="71D82313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0BC674C2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5779FCD5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7DE566B8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64A29DE6" w14:textId="77777777" w:rsidR="005379A4" w:rsidRPr="003572A5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globus, mapy, plány; poledníky, rovnoběžky</w:t>
            </w:r>
          </w:p>
          <w:p w14:paraId="4D90608A" w14:textId="77777777" w:rsidR="005379A4" w:rsidRPr="003572A5" w:rsidRDefault="005379A4" w:rsidP="0049135D">
            <w:pPr>
              <w:numPr>
                <w:ilvl w:val="0"/>
                <w:numId w:val="12"/>
              </w:numPr>
              <w:tabs>
                <w:tab w:val="num" w:pos="425"/>
              </w:tabs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orientace na mapě, měřítko mapy, nadmořská výška, značky, využití map</w:t>
            </w:r>
          </w:p>
          <w:p w14:paraId="36D45BC2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0236" w14:textId="77777777" w:rsidR="005379A4" w:rsidRPr="003572A5" w:rsidRDefault="005379A4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MÍSTO KDE ŽIJEME +</w:t>
            </w:r>
          </w:p>
          <w:p w14:paraId="6C4E9832" w14:textId="77777777" w:rsidR="005379A4" w:rsidRPr="003572A5" w:rsidRDefault="005379A4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LIDÉ KOLEM NÁS</w:t>
            </w:r>
          </w:p>
          <w:p w14:paraId="1E31BA6A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74C93EE9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677F58A5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1B789047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7B43C191" w14:textId="77777777" w:rsidR="005379A4" w:rsidRPr="003572A5" w:rsidRDefault="005379A4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MÍSTO KDE ŽIJEME + LIDÉ A ČAS + 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C658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687702BF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38B13F11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02CD3550" w14:textId="77777777" w:rsidR="005379A4" w:rsidRPr="003572A5" w:rsidRDefault="005379A4" w:rsidP="0049135D">
            <w:pPr>
              <w:jc w:val="left"/>
              <w:rPr>
                <w:szCs w:val="20"/>
              </w:rPr>
            </w:pPr>
          </w:p>
          <w:p w14:paraId="1582F224" w14:textId="77777777" w:rsidR="005379A4" w:rsidRPr="003572A5" w:rsidRDefault="005379A4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VDO2 - Občan, občanská společnost a stát</w:t>
            </w:r>
          </w:p>
          <w:p w14:paraId="5B900BC5" w14:textId="77777777" w:rsidR="005379A4" w:rsidRPr="003572A5" w:rsidRDefault="00942BC2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VDO3 - Formy participace občanů v politickém životě</w:t>
            </w:r>
          </w:p>
          <w:p w14:paraId="40207A5B" w14:textId="77777777" w:rsidR="00942BC2" w:rsidRPr="003572A5" w:rsidRDefault="00942BC2" w:rsidP="0049135D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VDO4 - Principy demokracie jako formy vlády a způsobu rozhodování</w:t>
            </w:r>
          </w:p>
        </w:tc>
      </w:tr>
      <w:tr w:rsidR="005379A4" w14:paraId="2D304B21" w14:textId="77777777" w:rsidTr="00CA5739">
        <w:trPr>
          <w:trHeight w:val="288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1BDC0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rozpozná, ve kterém světadíle leží Česká republika, určí sousední státy 1-03, 1-05</w:t>
            </w:r>
          </w:p>
          <w:p w14:paraId="5E792F43" w14:textId="77777777" w:rsidR="005379A4" w:rsidRPr="0049135D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6A17063D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charakterizuje stručně přírodní podmínky ČR  </w:t>
            </w:r>
          </w:p>
          <w:p w14:paraId="10573764" w14:textId="77777777" w:rsidR="005379A4" w:rsidRPr="0049135D" w:rsidRDefault="005379A4" w:rsidP="0049135D">
            <w:pPr>
              <w:ind w:left="720"/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1-03, 4-03, 4-05</w:t>
            </w:r>
          </w:p>
          <w:p w14:paraId="7CF4BA03" w14:textId="77777777" w:rsidR="005379A4" w:rsidRPr="0049135D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5390F841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orientuje se na vlastivědné mapě 1-03</w:t>
            </w:r>
          </w:p>
          <w:p w14:paraId="7B90B67E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  <w:p w14:paraId="79B5FAA7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zprostředkuje ostatním zkušenosti, zážitky a zajímavosti z vlastních cest a porovná způsob života a přírodu v naší vlasti i v jiných zemích 1-05</w:t>
            </w:r>
          </w:p>
          <w:p w14:paraId="555DD4AC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vypráví své zážitky z cest po ČR 1-05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BC01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sousední státy, státní hranice; vlast, cizina</w:t>
            </w:r>
          </w:p>
          <w:p w14:paraId="2F9D2CF5" w14:textId="77777777" w:rsidR="005379A4" w:rsidRPr="0049135D" w:rsidRDefault="005379A4" w:rsidP="0049135D">
            <w:pPr>
              <w:ind w:left="720"/>
              <w:jc w:val="left"/>
              <w:rPr>
                <w:szCs w:val="20"/>
              </w:rPr>
            </w:pPr>
          </w:p>
          <w:p w14:paraId="3BD28E7E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pohraniční pohoří, vnitrozemská pohoří a vrchoviny, nížiny</w:t>
            </w:r>
          </w:p>
          <w:p w14:paraId="17B1494C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části řek, úmoří, rozvodí</w:t>
            </w:r>
          </w:p>
          <w:p w14:paraId="0755B411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řeky, jejich přítoky, povodí</w:t>
            </w:r>
          </w:p>
          <w:p w14:paraId="7DE9A047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jezera, rybníky, přehradní nádrže</w:t>
            </w:r>
          </w:p>
          <w:p w14:paraId="06B6B52A" w14:textId="77777777" w:rsidR="005379A4" w:rsidRPr="0049135D" w:rsidRDefault="005379A4" w:rsidP="0049135D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ČR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B8FE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AC9B" w14:textId="77777777" w:rsidR="005379A4" w:rsidRDefault="005379A4" w:rsidP="0049135D">
            <w:pPr>
              <w:jc w:val="left"/>
            </w:pPr>
          </w:p>
          <w:p w14:paraId="214BA953" w14:textId="77777777" w:rsidR="005379A4" w:rsidRDefault="005379A4" w:rsidP="0049135D">
            <w:pPr>
              <w:jc w:val="left"/>
            </w:pPr>
          </w:p>
          <w:p w14:paraId="6EABA818" w14:textId="77777777" w:rsidR="005379A4" w:rsidRDefault="005379A4" w:rsidP="0049135D">
            <w:pPr>
              <w:jc w:val="left"/>
            </w:pPr>
          </w:p>
          <w:p w14:paraId="4A5CA3D8" w14:textId="77777777" w:rsidR="005379A4" w:rsidRDefault="005379A4" w:rsidP="0049135D">
            <w:pPr>
              <w:jc w:val="left"/>
            </w:pPr>
          </w:p>
          <w:p w14:paraId="5F066A83" w14:textId="77777777" w:rsidR="005379A4" w:rsidRDefault="005379A4" w:rsidP="0049135D">
            <w:pPr>
              <w:jc w:val="left"/>
            </w:pPr>
          </w:p>
          <w:p w14:paraId="143103A7" w14:textId="77777777" w:rsidR="005379A4" w:rsidRDefault="005379A4" w:rsidP="0049135D">
            <w:pPr>
              <w:jc w:val="left"/>
            </w:pPr>
          </w:p>
          <w:p w14:paraId="3765CBE6" w14:textId="77777777" w:rsidR="005379A4" w:rsidRDefault="005379A4" w:rsidP="0049135D">
            <w:pPr>
              <w:jc w:val="left"/>
            </w:pPr>
          </w:p>
          <w:p w14:paraId="574C132A" w14:textId="77777777" w:rsidR="005379A4" w:rsidRDefault="005379A4" w:rsidP="0049135D">
            <w:pPr>
              <w:jc w:val="left"/>
            </w:pPr>
          </w:p>
          <w:p w14:paraId="1C881F95" w14:textId="77777777" w:rsidR="005379A4" w:rsidRDefault="005379A4" w:rsidP="0049135D">
            <w:pPr>
              <w:jc w:val="left"/>
            </w:pPr>
          </w:p>
        </w:tc>
      </w:tr>
      <w:tr w:rsidR="005379A4" w14:paraId="6C3B3283" w14:textId="77777777" w:rsidTr="00CA5739">
        <w:trPr>
          <w:trHeight w:val="1686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F0D14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lastRenderedPageBreak/>
              <w:t xml:space="preserve">ví, kdy a jak města vznikala a jak se rozvíjela </w:t>
            </w:r>
          </w:p>
          <w:p w14:paraId="2C6574CF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1-04, 3-03</w:t>
            </w:r>
          </w:p>
          <w:p w14:paraId="4B3EFA0C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popíše nejstarší města a jejich památky 1-03, 3-04</w:t>
            </w:r>
          </w:p>
          <w:p w14:paraId="4A0B77D3" w14:textId="77777777" w:rsidR="005379A4" w:rsidRPr="0049135D" w:rsidRDefault="005379A4" w:rsidP="00D54358">
            <w:pPr>
              <w:ind w:left="720"/>
              <w:rPr>
                <w:szCs w:val="20"/>
              </w:rPr>
            </w:pPr>
          </w:p>
          <w:p w14:paraId="3500AED9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rozeznává krajská města a další města s významnou historií 1-04, 3-03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8276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vznik a vývoj měst</w:t>
            </w:r>
          </w:p>
          <w:p w14:paraId="23D9DB96" w14:textId="77777777" w:rsidR="005379A4" w:rsidRPr="0049135D" w:rsidRDefault="005379A4" w:rsidP="00D54358">
            <w:pPr>
              <w:rPr>
                <w:szCs w:val="20"/>
              </w:rPr>
            </w:pPr>
          </w:p>
          <w:p w14:paraId="77C9C090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historické památky</w:t>
            </w:r>
          </w:p>
          <w:p w14:paraId="11ED4190" w14:textId="77777777" w:rsidR="005379A4" w:rsidRPr="0049135D" w:rsidRDefault="005379A4" w:rsidP="00D54358">
            <w:pPr>
              <w:rPr>
                <w:szCs w:val="20"/>
              </w:rPr>
            </w:pPr>
          </w:p>
          <w:p w14:paraId="55F8DE7E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významná města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C75EB" w14:textId="77777777" w:rsidR="005379A4" w:rsidRPr="0049135D" w:rsidRDefault="005379A4" w:rsidP="0049135D">
            <w:p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92AA" w14:textId="77777777" w:rsidR="005379A4" w:rsidRDefault="005379A4" w:rsidP="0049135D">
            <w:pPr>
              <w:jc w:val="left"/>
            </w:pPr>
          </w:p>
        </w:tc>
      </w:tr>
      <w:tr w:rsidR="005379A4" w14:paraId="27E81B8C" w14:textId="77777777" w:rsidTr="00CA5739">
        <w:trPr>
          <w:trHeight w:val="14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B29E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rozlišuje pojmy počasí a podnebí; popíše roční období a změny, které v nich nastávají; určuje nadmořskou výšku obce, školy apod. 4-02, 1-03, </w:t>
            </w:r>
          </w:p>
          <w:p w14:paraId="468A27F2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1-01</w:t>
            </w:r>
          </w:p>
          <w:p w14:paraId="3D2B52DE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orientuje se v pojmech půda a zemědělství, rozlišuje základní druhy půd 4-01, 4-02</w:t>
            </w:r>
          </w:p>
          <w:p w14:paraId="4216F454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popíše, které nerostné suroviny se těží v regionu, uvádí příklady důležitých průmyslových podniků v regionu 4-05, 4-01, 1-04, 1-03</w:t>
            </w:r>
          </w:p>
          <w:p w14:paraId="05A800A7" w14:textId="77777777" w:rsidR="005379A4" w:rsidRPr="0049135D" w:rsidRDefault="005379A4" w:rsidP="00D54358">
            <w:pPr>
              <w:rPr>
                <w:szCs w:val="20"/>
              </w:rPr>
            </w:pPr>
          </w:p>
          <w:p w14:paraId="192DBABF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vysvětlí na příkladech zásady ochrany přírody a určí některé chráněné druhy rostlin a živočichů 1-04, 4-05</w:t>
            </w:r>
          </w:p>
          <w:p w14:paraId="0A61EE15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stručně charakterizuje specifické přírodní jevy a z nich vyplývající rizika vzniku mimořádných událostí; v modelové situaci prokáže schopnost se účinně chránit 4-06</w:t>
            </w:r>
          </w:p>
          <w:p w14:paraId="69F7540C" w14:textId="77777777" w:rsidR="005379A4" w:rsidRPr="0049135D" w:rsidRDefault="005379A4" w:rsidP="00D54358">
            <w:pPr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47F2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teplota vzduchu, vodní srážky, proudění vzduchu, sluneční svit; roční období; nadmořská výška</w:t>
            </w:r>
          </w:p>
          <w:p w14:paraId="18B4E4DC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druhy půd, přírodní podmínky, podnebí a půda, zemědělská </w:t>
            </w:r>
          </w:p>
          <w:p w14:paraId="6EBC8C82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a rostlinná výroba</w:t>
            </w:r>
          </w:p>
          <w:p w14:paraId="52674718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nerostné bohatství – regionální i obecné pojetí; průmysl</w:t>
            </w:r>
          </w:p>
          <w:p w14:paraId="5F1F44E6" w14:textId="77777777" w:rsidR="005379A4" w:rsidRPr="0049135D" w:rsidRDefault="005379A4" w:rsidP="00D54358">
            <w:pPr>
              <w:rPr>
                <w:szCs w:val="20"/>
              </w:rPr>
            </w:pPr>
          </w:p>
          <w:p w14:paraId="4DA31BF2" w14:textId="77777777" w:rsidR="005379A4" w:rsidRPr="0049135D" w:rsidRDefault="005379A4" w:rsidP="00D54358">
            <w:pPr>
              <w:rPr>
                <w:szCs w:val="20"/>
              </w:rPr>
            </w:pPr>
          </w:p>
          <w:p w14:paraId="0573FE71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ochrana přírody, chráněné druhy</w:t>
            </w:r>
          </w:p>
          <w:p w14:paraId="4DF4DB44" w14:textId="77777777" w:rsidR="005379A4" w:rsidRPr="0049135D" w:rsidRDefault="005379A4" w:rsidP="00D54358">
            <w:pPr>
              <w:rPr>
                <w:szCs w:val="20"/>
              </w:rPr>
            </w:pPr>
          </w:p>
          <w:p w14:paraId="458C8B9B" w14:textId="77777777" w:rsidR="005379A4" w:rsidRPr="0049135D" w:rsidRDefault="005379A4" w:rsidP="00D54358">
            <w:pPr>
              <w:rPr>
                <w:szCs w:val="20"/>
              </w:rPr>
            </w:pPr>
          </w:p>
          <w:p w14:paraId="3BD49339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rizika spojená s ročními obdobími a sezónními činnostmi; mimořádné události způsobené přírodními vlivy a ochrana před nimi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CA58" w14:textId="77777777" w:rsidR="005379A4" w:rsidRPr="0049135D" w:rsidRDefault="005379A4" w:rsidP="0049135D">
            <w:p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ROZMANITOST PŘÍRODY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8D9A" w14:textId="77777777" w:rsidR="005379A4" w:rsidRDefault="005379A4" w:rsidP="0049135D">
            <w:pPr>
              <w:jc w:val="left"/>
            </w:pPr>
          </w:p>
        </w:tc>
      </w:tr>
      <w:tr w:rsidR="005379A4" w14:paraId="15CE467B" w14:textId="77777777" w:rsidTr="00CA5739">
        <w:trPr>
          <w:trHeight w:val="602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9218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vypráví o příchodu slovanských kmenů, jejich první sjednocení; popíše vznik prvního slovanského státu - Velkomoravská říše; vypráví o šíření křesťanství </w:t>
            </w:r>
          </w:p>
          <w:p w14:paraId="4F725A17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3-01</w:t>
            </w:r>
          </w:p>
          <w:p w14:paraId="70F7071C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orientuje se v nejstarších pověstech, umí vyjádřit rozdíl mezi pověstí a historickou skutečností 3-03, </w:t>
            </w:r>
          </w:p>
          <w:p w14:paraId="4FD8A672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3-04</w:t>
            </w:r>
          </w:p>
          <w:p w14:paraId="45764532" w14:textId="77777777" w:rsidR="005379A4" w:rsidRPr="0049135D" w:rsidRDefault="005379A4" w:rsidP="00D54358">
            <w:pPr>
              <w:ind w:left="36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96A93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kupec Sámo, Velkomoravská říše, Konstantin a Metoděj</w:t>
            </w:r>
          </w:p>
          <w:p w14:paraId="4C8A7A52" w14:textId="77777777" w:rsidR="005379A4" w:rsidRPr="0049135D" w:rsidRDefault="005379A4" w:rsidP="00D54358">
            <w:pPr>
              <w:rPr>
                <w:szCs w:val="20"/>
              </w:rPr>
            </w:pPr>
          </w:p>
          <w:p w14:paraId="77836B5C" w14:textId="77777777" w:rsidR="005379A4" w:rsidRPr="0049135D" w:rsidRDefault="005379A4" w:rsidP="00D54358">
            <w:pPr>
              <w:ind w:left="360"/>
              <w:rPr>
                <w:szCs w:val="20"/>
              </w:rPr>
            </w:pPr>
          </w:p>
          <w:p w14:paraId="07BAA4E2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Staré pověsti české, kníže Václav, český přemyslovský stát, počátky křesťanství - Cyril a Metoděj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41A57" w14:textId="77777777" w:rsidR="005379A4" w:rsidRPr="0049135D" w:rsidRDefault="005379A4" w:rsidP="0049135D">
            <w:p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LIDÉ A ČAS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343D7" w14:textId="77777777" w:rsidR="005379A4" w:rsidRDefault="005379A4" w:rsidP="0049135D">
            <w:pPr>
              <w:jc w:val="left"/>
            </w:pPr>
          </w:p>
        </w:tc>
      </w:tr>
      <w:tr w:rsidR="005379A4" w14:paraId="13CAAF86" w14:textId="77777777" w:rsidTr="00CA5739">
        <w:trPr>
          <w:trHeight w:val="1594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29914" w14:textId="77777777" w:rsidR="005379A4" w:rsidRPr="0049135D" w:rsidRDefault="005379A4" w:rsidP="00D54358">
            <w:pPr>
              <w:rPr>
                <w:szCs w:val="20"/>
              </w:rPr>
            </w:pPr>
          </w:p>
          <w:p w14:paraId="3867572D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charakterizuje hospodářský a kulturní rozvoj českého státu za vlády Karla IV., popíše způsob života jednotlivých vrstev obyvatelstva (ve vsi, ve městě, na hradě, v klášteře) 3-01, 3-03, 3-04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83B0D" w14:textId="77777777" w:rsidR="005379A4" w:rsidRPr="0049135D" w:rsidRDefault="005379A4" w:rsidP="00D54358">
            <w:pPr>
              <w:rPr>
                <w:szCs w:val="20"/>
              </w:rPr>
            </w:pPr>
          </w:p>
          <w:p w14:paraId="584E5C87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Jan Lucemburský a Eliška Přemyslovna</w:t>
            </w:r>
          </w:p>
          <w:p w14:paraId="51409C28" w14:textId="77777777" w:rsidR="005379A4" w:rsidRPr="0049135D" w:rsidRDefault="005379A4" w:rsidP="005379A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Karel IV.</w:t>
            </w:r>
          </w:p>
          <w:p w14:paraId="36B380B3" w14:textId="77777777" w:rsidR="005379A4" w:rsidRPr="0049135D" w:rsidRDefault="005379A4" w:rsidP="008740E4">
            <w:pPr>
              <w:numPr>
                <w:ilvl w:val="0"/>
                <w:numId w:val="12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 porovnání způsobu života dnes a dříve na úrovni země i své obce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2886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59D2" w14:textId="77777777" w:rsidR="005379A4" w:rsidRDefault="005379A4" w:rsidP="0049135D">
            <w:pPr>
              <w:jc w:val="left"/>
            </w:pPr>
          </w:p>
        </w:tc>
      </w:tr>
      <w:tr w:rsidR="005379A4" w14:paraId="28E03014" w14:textId="77777777" w:rsidTr="00CA5739">
        <w:trPr>
          <w:trHeight w:val="69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C602D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lastRenderedPageBreak/>
              <w:t>vyhledává informace o naší minulosti např. v encyklopediích nebo archivech, muzeích, kulturních památkách 3-01, 3-02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768B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archiv, 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5DF4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340F7" w14:textId="77777777" w:rsidR="005379A4" w:rsidRPr="004C7EF3" w:rsidRDefault="005379A4" w:rsidP="0049135D">
            <w:pPr>
              <w:jc w:val="left"/>
            </w:pPr>
          </w:p>
        </w:tc>
      </w:tr>
      <w:tr w:rsidR="005379A4" w14:paraId="0C55088C" w14:textId="77777777" w:rsidTr="00CA5739">
        <w:trPr>
          <w:trHeight w:val="1781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13BC5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popíše období husitských válek, jmenuje osobnosti té doby a nastíní způsob života lidí v této době a za vlády Jiřího z Poděbrad 3-01, 3-03, 3-04</w:t>
            </w:r>
          </w:p>
          <w:p w14:paraId="337EB980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objasní historické důvody pro zařazení státních svátků a významných dnů 3-05</w:t>
            </w:r>
          </w:p>
          <w:p w14:paraId="1F9F418A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chápe a porovnává život lidí za husitských válek s dneškem na obecné úrovni i ve své obci 3-02, 3-03, 3-04</w:t>
            </w:r>
          </w:p>
          <w:p w14:paraId="3BA1FD09" w14:textId="77777777" w:rsidR="005379A4" w:rsidRPr="0049135D" w:rsidRDefault="005379A4" w:rsidP="00D54358">
            <w:pPr>
              <w:ind w:left="720"/>
              <w:rPr>
                <w:szCs w:val="20"/>
              </w:rPr>
            </w:pPr>
          </w:p>
          <w:p w14:paraId="50751B0F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vyhledává informace o naší minulosti např. v encyklopediích nebo archivech, muzeích, kulturních památkách 3-02, 3-03</w:t>
            </w:r>
          </w:p>
          <w:p w14:paraId="379BF1A8" w14:textId="77777777" w:rsidR="005379A4" w:rsidRPr="0049135D" w:rsidRDefault="005379A4" w:rsidP="00D54358">
            <w:pPr>
              <w:ind w:left="360"/>
              <w:rPr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28063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Jan Hus a jeho doba</w:t>
            </w:r>
          </w:p>
          <w:p w14:paraId="3354454F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Jan Žižka</w:t>
            </w:r>
          </w:p>
          <w:p w14:paraId="42F3BE8B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husité, husitské války</w:t>
            </w:r>
          </w:p>
          <w:p w14:paraId="1BE1A1FB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České země a způsob života v době Jiřího z Poděbrad</w:t>
            </w:r>
          </w:p>
          <w:p w14:paraId="3A0FD899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srovnávání doby husitských válek se současností na úrovni země i své obce, porovnání způsobu života dnes a dříve</w:t>
            </w:r>
          </w:p>
          <w:p w14:paraId="0CF54B30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archiv, 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22F9A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90582" w14:textId="77777777" w:rsidR="005379A4" w:rsidRDefault="005379A4" w:rsidP="0049135D">
            <w:pPr>
              <w:jc w:val="left"/>
            </w:pPr>
          </w:p>
        </w:tc>
      </w:tr>
      <w:tr w:rsidR="005379A4" w14:paraId="58DFD8D8" w14:textId="77777777" w:rsidTr="00CA5739">
        <w:trPr>
          <w:trHeight w:val="2133"/>
        </w:trPr>
        <w:tc>
          <w:tcPr>
            <w:tcW w:w="6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9ECE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vypráví o rozvoji vzdělanosti, obchodu a zemědělství v době nástupu Habsburků na český trůn; 3-01, </w:t>
            </w:r>
          </w:p>
          <w:p w14:paraId="651A044C" w14:textId="77777777" w:rsidR="005379A4" w:rsidRPr="0049135D" w:rsidRDefault="005379A4" w:rsidP="00D54358">
            <w:pPr>
              <w:ind w:left="720"/>
              <w:rPr>
                <w:szCs w:val="20"/>
              </w:rPr>
            </w:pPr>
            <w:r w:rsidRPr="0049135D">
              <w:rPr>
                <w:szCs w:val="20"/>
              </w:rPr>
              <w:t>3-03</w:t>
            </w:r>
          </w:p>
          <w:p w14:paraId="3223D20B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popíše způsob života lidí, nejvýznamnější události, nejvýznamnější osobnosti období habsburské monarchie; 3-01, 3-03</w:t>
            </w:r>
          </w:p>
          <w:p w14:paraId="233DC232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 xml:space="preserve"> porovnává život lidí za vlády Habsburků se současným životem na obecné úrovni i ve své obci; 3-03, 3-04</w:t>
            </w:r>
          </w:p>
          <w:p w14:paraId="134FB59C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vyhledává informace o naší minulosti např. v encyklopediích nebo archivech, muzeích, kulturních památkách; 3-02, 3-04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6D30C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Ferdinand I. Habsburský</w:t>
            </w:r>
          </w:p>
          <w:p w14:paraId="5F0B6819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Rudolf II.</w:t>
            </w:r>
          </w:p>
          <w:p w14:paraId="53A560EC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Renesance</w:t>
            </w:r>
          </w:p>
          <w:p w14:paraId="0A840F69" w14:textId="77777777" w:rsidR="005379A4" w:rsidRPr="0049135D" w:rsidRDefault="005379A4" w:rsidP="00D54358">
            <w:pPr>
              <w:ind w:left="360"/>
              <w:rPr>
                <w:szCs w:val="20"/>
              </w:rPr>
            </w:pPr>
          </w:p>
          <w:p w14:paraId="074FE22D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porovnání způsobu života dnes a dříve</w:t>
            </w:r>
          </w:p>
          <w:p w14:paraId="1EA48036" w14:textId="77777777" w:rsidR="005379A4" w:rsidRPr="0049135D" w:rsidRDefault="005379A4" w:rsidP="00D54358">
            <w:pPr>
              <w:rPr>
                <w:szCs w:val="20"/>
              </w:rPr>
            </w:pPr>
          </w:p>
          <w:p w14:paraId="27D7635F" w14:textId="77777777" w:rsidR="005379A4" w:rsidRPr="0049135D" w:rsidRDefault="005379A4" w:rsidP="00D54358">
            <w:pPr>
              <w:rPr>
                <w:szCs w:val="20"/>
              </w:rPr>
            </w:pPr>
          </w:p>
          <w:p w14:paraId="0D0BFF7E" w14:textId="77777777" w:rsidR="005379A4" w:rsidRPr="0049135D" w:rsidRDefault="005379A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49135D">
              <w:rPr>
                <w:szCs w:val="20"/>
              </w:rPr>
              <w:t>archiv, muzeum, galerie, kulturní památka dané doby jako zdroj informací o minulosti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53F4B" w14:textId="77777777" w:rsidR="005379A4" w:rsidRPr="0049135D" w:rsidRDefault="005379A4" w:rsidP="0049135D">
            <w:pPr>
              <w:jc w:val="left"/>
              <w:rPr>
                <w:szCs w:val="20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F4C5" w14:textId="77777777" w:rsidR="005379A4" w:rsidRDefault="005379A4" w:rsidP="0049135D">
            <w:pPr>
              <w:jc w:val="left"/>
            </w:pPr>
          </w:p>
        </w:tc>
      </w:tr>
    </w:tbl>
    <w:p w14:paraId="1E8EC7EA" w14:textId="77777777" w:rsidR="00CA5739" w:rsidRDefault="00CA5739">
      <w:pPr>
        <w:pStyle w:val="Nadpis5"/>
      </w:pPr>
    </w:p>
    <w:p w14:paraId="66981B18" w14:textId="77777777" w:rsidR="00507461" w:rsidRDefault="00507461">
      <w:pPr>
        <w:pStyle w:val="Nadpis5"/>
      </w:pPr>
      <w:r>
        <w:t>Vlastivěda</w:t>
      </w:r>
      <w:r>
        <w:tab/>
      </w:r>
      <w:r>
        <w:tab/>
      </w:r>
      <w:r w:rsidR="00723F74">
        <w:tab/>
      </w:r>
      <w:r>
        <w:t>5. ročník</w:t>
      </w:r>
    </w:p>
    <w:p w14:paraId="745465AC" w14:textId="77777777" w:rsidR="00E57F0E" w:rsidRPr="00D61732" w:rsidRDefault="00E57F0E" w:rsidP="00723F74">
      <w:pPr>
        <w:pStyle w:val="Nadpis3"/>
      </w:pPr>
      <w:r>
        <w:t xml:space="preserve">Vzdělávací obsah </w:t>
      </w:r>
    </w:p>
    <w:p w14:paraId="64CD5E49" w14:textId="77777777" w:rsidR="005D2214" w:rsidRDefault="005D2214" w:rsidP="00723F74">
      <w:pPr>
        <w:pStyle w:val="Nadpis4"/>
      </w:pPr>
      <w:r>
        <w:t>Očekávané výstupy v RVP ZV</w:t>
      </w:r>
    </w:p>
    <w:p w14:paraId="35A6F874" w14:textId="77777777" w:rsidR="005D2214" w:rsidRPr="00723F74" w:rsidRDefault="005D2214" w:rsidP="005D2214">
      <w:pPr>
        <w:pStyle w:val="tabhlavni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MÍSTO, KDE ŽIJEME</w:t>
      </w:r>
    </w:p>
    <w:p w14:paraId="61963D20" w14:textId="77777777" w:rsidR="005D2214" w:rsidRPr="00723F74" w:rsidRDefault="005D2214" w:rsidP="005D2214">
      <w:pPr>
        <w:pStyle w:val="tabzak"/>
        <w:rPr>
          <w:sz w:val="20"/>
          <w:szCs w:val="20"/>
        </w:rPr>
      </w:pPr>
      <w:r w:rsidRPr="00723F74">
        <w:rPr>
          <w:sz w:val="20"/>
          <w:szCs w:val="20"/>
        </w:rPr>
        <w:t>žák</w:t>
      </w:r>
    </w:p>
    <w:p w14:paraId="5BB3DD4C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-5-1-01 </w:t>
      </w:r>
      <w:r w:rsidRPr="00723F74">
        <w:rPr>
          <w:b w:val="0"/>
          <w:sz w:val="20"/>
          <w:szCs w:val="20"/>
        </w:rPr>
        <w:t>určí a vysvětlí polohu svého bydliště nebo pobytu vzhledem ke krajině a státu</w:t>
      </w:r>
    </w:p>
    <w:p w14:paraId="1E3DA34C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-5-1-02 </w:t>
      </w:r>
      <w:r w:rsidRPr="00723F74">
        <w:rPr>
          <w:b w:val="0"/>
          <w:sz w:val="20"/>
          <w:szCs w:val="20"/>
        </w:rPr>
        <w:t>určí světové strany v přírodě i podle mapy, orientuje se podle nich a řídí se podle zásad bezpečného pohybu a pobytu v přírodě</w:t>
      </w:r>
    </w:p>
    <w:p w14:paraId="3DAE69A9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-5-1-03 </w:t>
      </w:r>
      <w:r w:rsidRPr="00723F74">
        <w:rPr>
          <w:b w:val="0"/>
          <w:sz w:val="20"/>
          <w:szCs w:val="20"/>
        </w:rPr>
        <w:t>rozlišuje mezi náčrty, plány a základními typy map; vyhledává jednoduché údaje o přírodních podmínkách a sídlištích lidí na mapách naší republiky, Evropy a polokoulí</w:t>
      </w:r>
    </w:p>
    <w:p w14:paraId="67184412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-5-1-04 </w:t>
      </w:r>
      <w:r w:rsidRPr="00723F74">
        <w:rPr>
          <w:b w:val="0"/>
          <w:sz w:val="20"/>
          <w:szCs w:val="20"/>
        </w:rPr>
        <w:t>vyhledá typické regionální zvláštnosti přírody, osídlení, hospodářství a kultury, jednoduchým způsobem posoudí jejich význam z hlediska přírodního, historického, politického, správního a vlastnického</w:t>
      </w:r>
    </w:p>
    <w:p w14:paraId="28F851EA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lastRenderedPageBreak/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-5-1-05 </w:t>
      </w:r>
      <w:r w:rsidRPr="00723F74">
        <w:rPr>
          <w:b w:val="0"/>
          <w:sz w:val="20"/>
          <w:szCs w:val="20"/>
        </w:rPr>
        <w:t>zprostředkuje ostatním zkušenosti, zážitky a zajímavosti z vlastních cest a porovná způsob života a přírodu v naší vlasti i v jiných zemích</w:t>
      </w:r>
    </w:p>
    <w:p w14:paraId="596B3CA6" w14:textId="77777777" w:rsidR="005D2214" w:rsidRPr="00723F74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ČJS-5-1-06 rozlišuje hlavní orgány státní moci a některé jejich zástupce, symboly našeho státu a jejich význam</w:t>
      </w:r>
    </w:p>
    <w:p w14:paraId="02028074" w14:textId="77777777" w:rsidR="005D2214" w:rsidRPr="00723F74" w:rsidRDefault="005D2214" w:rsidP="005D2214">
      <w:pPr>
        <w:pStyle w:val="tabov"/>
        <w:rPr>
          <w:b w:val="0"/>
        </w:rPr>
      </w:pPr>
      <w:r w:rsidRPr="00723F74">
        <w:rPr>
          <w:b w:val="0"/>
        </w:rPr>
        <w:t xml:space="preserve">LIDÉ KOLEM NÁS </w:t>
      </w:r>
    </w:p>
    <w:p w14:paraId="350694F1" w14:textId="77777777" w:rsidR="005D2214" w:rsidRPr="00723F74" w:rsidRDefault="005D2214" w:rsidP="005D2214">
      <w:pPr>
        <w:pStyle w:val="tabzak"/>
        <w:rPr>
          <w:sz w:val="20"/>
          <w:szCs w:val="20"/>
        </w:rPr>
      </w:pPr>
      <w:r w:rsidRPr="00723F74">
        <w:rPr>
          <w:sz w:val="20"/>
          <w:szCs w:val="20"/>
        </w:rPr>
        <w:t>žák</w:t>
      </w:r>
    </w:p>
    <w:p w14:paraId="588CC13C" w14:textId="77777777" w:rsidR="005D2214" w:rsidRPr="00723F74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-5-2-04 </w:t>
      </w:r>
      <w:r w:rsidRPr="00723F74">
        <w:rPr>
          <w:b w:val="0"/>
          <w:sz w:val="20"/>
          <w:szCs w:val="20"/>
        </w:rPr>
        <w:t>orientuje se v základních formách vlastnictví; používá peníze v běžných situacích, odhadne a zkontroluje cenu nákupu a vrácené peníze, na příkladu ukáže nemožnost realizace všech chtěných výdajů, vysvětlí, proč spořit, kdy si půjčovat a jak vracet dluhy</w:t>
      </w:r>
    </w:p>
    <w:p w14:paraId="2ADE09EB" w14:textId="77777777" w:rsidR="005D2214" w:rsidRPr="00723F74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ČJS-5-2-05 poukáže v nejbližším společenském a přírodním prostředí na změny a některé problémy a navrhne možnosti zlepšení životního prostředí obce (města)</w:t>
      </w:r>
    </w:p>
    <w:p w14:paraId="232F3E29" w14:textId="77777777" w:rsidR="005D2214" w:rsidRPr="00723F74" w:rsidRDefault="005D2214" w:rsidP="005D2214">
      <w:pPr>
        <w:pStyle w:val="tabhlavni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LIDÉ A ČAS</w:t>
      </w:r>
    </w:p>
    <w:p w14:paraId="667070CD" w14:textId="77777777" w:rsidR="005D2214" w:rsidRPr="00723F74" w:rsidRDefault="005D2214" w:rsidP="005D2214">
      <w:pPr>
        <w:pStyle w:val="tabzak"/>
        <w:rPr>
          <w:sz w:val="20"/>
          <w:szCs w:val="20"/>
        </w:rPr>
      </w:pPr>
      <w:r w:rsidRPr="00723F74">
        <w:rPr>
          <w:sz w:val="20"/>
          <w:szCs w:val="20"/>
        </w:rPr>
        <w:t>žák</w:t>
      </w:r>
    </w:p>
    <w:p w14:paraId="02A45460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-5-3-01 </w:t>
      </w:r>
      <w:r w:rsidRPr="00723F74">
        <w:rPr>
          <w:b w:val="0"/>
          <w:sz w:val="20"/>
          <w:szCs w:val="20"/>
        </w:rPr>
        <w:t>pracuje s časovými údaji a využívá zjištěných údajů k pochopení vztahů mezi ději a mezi jevy</w:t>
      </w:r>
    </w:p>
    <w:p w14:paraId="75458990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-5-3-02 </w:t>
      </w:r>
      <w:r w:rsidRPr="00723F74">
        <w:rPr>
          <w:b w:val="0"/>
          <w:sz w:val="20"/>
          <w:szCs w:val="20"/>
        </w:rPr>
        <w:t>využívá archivů, knihoven, sbírek muzeí a galerií jako informačních zdrojů pro pochopení minulosti; zdůvodní základní význam chráněných částí přírody, nemovitých i movitých kulturních památek</w:t>
      </w:r>
    </w:p>
    <w:p w14:paraId="07BB5D58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-5-3-03 </w:t>
      </w:r>
      <w:r w:rsidRPr="00723F74">
        <w:rPr>
          <w:b w:val="0"/>
          <w:sz w:val="20"/>
          <w:szCs w:val="20"/>
        </w:rPr>
        <w:t>rozeznává současné a minulé a orientuje se v hlavních reáliích minulosti a současnosti naší vlasti s využitím regionálních specifik</w:t>
      </w:r>
    </w:p>
    <w:p w14:paraId="39F89F1C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-5-3-04 </w:t>
      </w:r>
      <w:r w:rsidRPr="00723F74">
        <w:rPr>
          <w:b w:val="0"/>
          <w:sz w:val="20"/>
          <w:szCs w:val="20"/>
        </w:rPr>
        <w:t>srovnává a hodnotí na vybraných ukázkách způsob života a práce předků na našem území v minulosti a současnosti s využitím regionálních specifik</w:t>
      </w:r>
    </w:p>
    <w:p w14:paraId="11FCBA1C" w14:textId="77777777" w:rsidR="005D2214" w:rsidRPr="00723F74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ČJS-5-3-05 objasní historické důvody pro zařazení státních svátků a významných dnů</w:t>
      </w:r>
    </w:p>
    <w:p w14:paraId="277C7BD8" w14:textId="77777777" w:rsidR="005D2214" w:rsidRPr="00723F74" w:rsidRDefault="005D2214" w:rsidP="005D2214">
      <w:pPr>
        <w:pStyle w:val="tabhlavni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ROZMANITOST PŘÍRODY</w:t>
      </w:r>
    </w:p>
    <w:p w14:paraId="6DA7E5BB" w14:textId="77777777" w:rsidR="005D2214" w:rsidRPr="00723F74" w:rsidRDefault="005D2214" w:rsidP="005D2214">
      <w:pPr>
        <w:pStyle w:val="tabzak"/>
        <w:rPr>
          <w:sz w:val="20"/>
          <w:szCs w:val="20"/>
        </w:rPr>
      </w:pPr>
      <w:r w:rsidRPr="00723F74">
        <w:rPr>
          <w:sz w:val="20"/>
          <w:szCs w:val="20"/>
        </w:rPr>
        <w:t>žák</w:t>
      </w:r>
    </w:p>
    <w:p w14:paraId="5D253616" w14:textId="77777777" w:rsidR="005D2214" w:rsidRPr="00723F74" w:rsidRDefault="005D2214" w:rsidP="005D221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3F74">
        <w:rPr>
          <w:b w:val="0"/>
          <w:i w:val="0"/>
          <w:sz w:val="20"/>
          <w:szCs w:val="20"/>
        </w:rPr>
        <w:t>ČJS</w:t>
      </w:r>
      <w:r w:rsidRPr="00723F74">
        <w:rPr>
          <w:b w:val="0"/>
          <w:bCs w:val="0"/>
          <w:i w:val="0"/>
          <w:sz w:val="20"/>
          <w:szCs w:val="20"/>
        </w:rPr>
        <w:t xml:space="preserve">-5-4-03 </w:t>
      </w:r>
      <w:r w:rsidRPr="00723F74">
        <w:rPr>
          <w:b w:val="0"/>
          <w:sz w:val="20"/>
          <w:szCs w:val="20"/>
        </w:rPr>
        <w:t>zkoumá základní společenstva ve  vybraných lokalitách regionů, zdůvodní podstatné vzájemné vztahy mezi organismy a nachází shody a rozdíly v přizpůsobení organismů prostředí</w:t>
      </w:r>
    </w:p>
    <w:p w14:paraId="7798CD45" w14:textId="77777777" w:rsidR="005D2214" w:rsidRPr="00723F74" w:rsidRDefault="005D2214" w:rsidP="005D2214">
      <w:pPr>
        <w:pStyle w:val="Styl11bTunKurzvaVpravo02cmPed1b"/>
        <w:rPr>
          <w:b w:val="0"/>
          <w:sz w:val="20"/>
          <w:szCs w:val="20"/>
        </w:rPr>
      </w:pPr>
      <w:r w:rsidRPr="00723F74">
        <w:rPr>
          <w:b w:val="0"/>
          <w:sz w:val="20"/>
          <w:szCs w:val="20"/>
        </w:rPr>
        <w:t>ČJS-5-4-05 zhodnotí některé konkrétní činnosti člověka v přírodě a rozlišuje aktivity, které mohou prostředí i zdraví člověka podporovat nebo poškozovat</w:t>
      </w:r>
    </w:p>
    <w:p w14:paraId="3C07C3C2" w14:textId="77777777" w:rsidR="00F21825" w:rsidRDefault="005D2214" w:rsidP="005D221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0EDAE57" w14:textId="77777777" w:rsidR="005D2214" w:rsidRDefault="005D2214" w:rsidP="00F21825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5245"/>
        <w:gridCol w:w="1842"/>
        <w:gridCol w:w="1567"/>
      </w:tblGrid>
      <w:tr w:rsidR="005D2214" w14:paraId="471E1530" w14:textId="77777777" w:rsidTr="00CA5739">
        <w:trPr>
          <w:trHeight w:val="819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F050" w14:textId="77777777" w:rsidR="005D2214" w:rsidRPr="00723F74" w:rsidRDefault="005D2214" w:rsidP="00A27BCA">
            <w:pPr>
              <w:pStyle w:val="Nadpis4"/>
              <w:jc w:val="center"/>
              <w:rPr>
                <w:rFonts w:eastAsia="Arial Unicode MS"/>
                <w:sz w:val="20"/>
                <w:szCs w:val="20"/>
              </w:rPr>
            </w:pPr>
            <w:r w:rsidRPr="00723F74">
              <w:rPr>
                <w:sz w:val="20"/>
                <w:szCs w:val="20"/>
              </w:rPr>
              <w:t>Ročníkové výstupy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E316" w14:textId="77777777" w:rsidR="005D2214" w:rsidRPr="00723F74" w:rsidRDefault="005D2214" w:rsidP="00D54358">
            <w:pPr>
              <w:jc w:val="center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Učivo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49B69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Téma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ACB83" w14:textId="77777777" w:rsidR="005D2214" w:rsidRPr="00723F74" w:rsidRDefault="005D2214" w:rsidP="00723F74">
            <w:pPr>
              <w:jc w:val="left"/>
              <w:rPr>
                <w:b/>
                <w:bCs/>
                <w:szCs w:val="20"/>
              </w:rPr>
            </w:pPr>
            <w:r w:rsidRPr="00723F74">
              <w:rPr>
                <w:b/>
                <w:bCs/>
                <w:szCs w:val="20"/>
              </w:rPr>
              <w:t>Průřezová témata,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kontexty a přesahy,</w:t>
            </w:r>
            <w:r w:rsidR="00723F74">
              <w:rPr>
                <w:b/>
                <w:bCs/>
                <w:szCs w:val="20"/>
              </w:rPr>
              <w:t xml:space="preserve"> </w:t>
            </w:r>
            <w:r w:rsidRPr="00723F74">
              <w:rPr>
                <w:b/>
                <w:bCs/>
                <w:szCs w:val="20"/>
              </w:rPr>
              <w:t>další poznámky</w:t>
            </w:r>
          </w:p>
        </w:tc>
      </w:tr>
      <w:tr w:rsidR="005D2214" w14:paraId="5E826D64" w14:textId="77777777" w:rsidTr="00CA5739">
        <w:trPr>
          <w:trHeight w:val="560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FBFE8" w14:textId="77777777" w:rsidR="005D2214" w:rsidRPr="00723F74" w:rsidRDefault="005D2214" w:rsidP="00350CCA">
            <w:pPr>
              <w:numPr>
                <w:ilvl w:val="0"/>
                <w:numId w:val="221"/>
              </w:numPr>
              <w:ind w:right="-70"/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charakterizuje svými slovy společenský, politický a kulturní život českých zemí 17. a počátkem 18. století; život v 18. století 3-01, 3-03, 3-04</w:t>
            </w:r>
          </w:p>
          <w:p w14:paraId="25120F95" w14:textId="77777777" w:rsidR="005D2214" w:rsidRPr="00723F74" w:rsidRDefault="005D2214" w:rsidP="00350CCA">
            <w:pPr>
              <w:numPr>
                <w:ilvl w:val="0"/>
                <w:numId w:val="221"/>
              </w:numPr>
              <w:ind w:right="-70"/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posoudí změny ve způsobu života v novověku 3-01</w:t>
            </w:r>
          </w:p>
          <w:p w14:paraId="40EC9AF9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pracuje s časovými údaji a využívá zjištěných údajů k pochopení vztahů mezi ději a mezi jevy 3-01</w:t>
            </w:r>
          </w:p>
          <w:p w14:paraId="5002261C" w14:textId="77777777" w:rsidR="005D2214" w:rsidRPr="00723F74" w:rsidRDefault="005D2214" w:rsidP="00D54358">
            <w:pPr>
              <w:ind w:left="720"/>
              <w:rPr>
                <w:szCs w:val="20"/>
              </w:rPr>
            </w:pPr>
          </w:p>
          <w:p w14:paraId="7D7CF056" w14:textId="77777777" w:rsidR="005D2214" w:rsidRPr="00723F74" w:rsidRDefault="005D2214" w:rsidP="00350CCA">
            <w:pPr>
              <w:numPr>
                <w:ilvl w:val="0"/>
                <w:numId w:val="221"/>
              </w:numPr>
              <w:ind w:right="-70"/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vyloží význam vědy a techniky pro rozvoj výroby 3-03, 3-04</w:t>
            </w:r>
          </w:p>
          <w:p w14:paraId="3D1D1039" w14:textId="77777777" w:rsidR="005D2214" w:rsidRPr="00723F74" w:rsidRDefault="005D2214" w:rsidP="00D54358">
            <w:pPr>
              <w:ind w:right="-70"/>
              <w:rPr>
                <w:szCs w:val="20"/>
              </w:rPr>
            </w:pPr>
          </w:p>
          <w:p w14:paraId="1F0433A6" w14:textId="77777777" w:rsidR="005D2214" w:rsidRPr="00723F74" w:rsidRDefault="005D2214" w:rsidP="00350CCA">
            <w:pPr>
              <w:numPr>
                <w:ilvl w:val="0"/>
                <w:numId w:val="221"/>
              </w:numPr>
              <w:ind w:right="-70"/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charakterizuje svými slovy společenský, politický a kulturní život českých zemí koncem 19. a počátkem 20. století 3-01, 3-03, 3-04</w:t>
            </w:r>
          </w:p>
          <w:p w14:paraId="7F3E3214" w14:textId="77777777" w:rsidR="005D2214" w:rsidRPr="00723F74" w:rsidRDefault="005D2214" w:rsidP="00D54358">
            <w:pPr>
              <w:ind w:left="720" w:right="-70"/>
              <w:rPr>
                <w:szCs w:val="20"/>
              </w:rPr>
            </w:pPr>
          </w:p>
          <w:p w14:paraId="1014341C" w14:textId="77777777" w:rsidR="005D2214" w:rsidRPr="00723F74" w:rsidRDefault="005D2214" w:rsidP="00350CCA">
            <w:pPr>
              <w:numPr>
                <w:ilvl w:val="0"/>
                <w:numId w:val="221"/>
              </w:numPr>
              <w:ind w:right="-70"/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chápe a popisuje rozdíl života lidí za Rakouska-Uherska a dnes na obecné úrovni i ve své obci 3-03</w:t>
            </w:r>
          </w:p>
          <w:p w14:paraId="721FDFF9" w14:textId="77777777" w:rsidR="005D2214" w:rsidRPr="00723F74" w:rsidRDefault="005D2214" w:rsidP="00D54358">
            <w:pPr>
              <w:ind w:left="360" w:right="-7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5070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Doba pobělohorská</w:t>
            </w:r>
          </w:p>
          <w:p w14:paraId="777AB1A0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Baroko</w:t>
            </w:r>
          </w:p>
          <w:p w14:paraId="38FD3844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Jan Amos Komenský</w:t>
            </w:r>
          </w:p>
          <w:p w14:paraId="65646D54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Marie Terezie</w:t>
            </w:r>
          </w:p>
          <w:p w14:paraId="58C32D8B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Josef II.</w:t>
            </w:r>
          </w:p>
          <w:p w14:paraId="52B71B44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Národní obrození</w:t>
            </w:r>
          </w:p>
          <w:p w14:paraId="559DDD83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Buditelé českého národa – např. J. K. Tyl, F. Palacký</w:t>
            </w:r>
          </w:p>
          <w:p w14:paraId="2447D45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Píseň Kde domov můj</w:t>
            </w:r>
          </w:p>
          <w:p w14:paraId="72A8E637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Národní divadlo – osobnosti kultury </w:t>
            </w:r>
          </w:p>
          <w:p w14:paraId="5494AE10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Vynálezy 19. století – parní stroj, lodní šroub, bleskosvod, el. energie, oblouková lampa</w:t>
            </w:r>
          </w:p>
          <w:p w14:paraId="66E66CCF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Uspořádání společnosti 2. poloviny 19. století, nástin hospodářského, politického, společenského a kulturního rozvoje</w:t>
            </w:r>
          </w:p>
          <w:p w14:paraId="30E9289A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Srovnávání života lidí za doby Rakouska-Uherska se současností na úrovni země i své obce, porovnání způsobu života dnes a dříve</w:t>
            </w:r>
          </w:p>
          <w:p w14:paraId="7BC768E5" w14:textId="77777777" w:rsidR="005D2214" w:rsidRPr="00723F74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007F0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47A4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</w:tr>
      <w:tr w:rsidR="005D2214" w14:paraId="17ADC343" w14:textId="77777777" w:rsidTr="00CA5739">
        <w:trPr>
          <w:trHeight w:val="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B7742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vypráví o událostech první světové války na přiměřené úrovni 3-01</w:t>
            </w:r>
          </w:p>
          <w:p w14:paraId="690B0853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objasní historické důvody pro zařazení státních svátků a významných dnů; zná význam vzniku samostatného českého státu a uvede nejvýznamnější osobnosti; 28. října 1918 – státní svátek 3-01, 3-05</w:t>
            </w:r>
          </w:p>
          <w:p w14:paraId="674B40D3" w14:textId="77777777" w:rsidR="005D2214" w:rsidRPr="00723F74" w:rsidRDefault="005D2214" w:rsidP="00D54358">
            <w:pPr>
              <w:rPr>
                <w:szCs w:val="20"/>
              </w:rPr>
            </w:pPr>
          </w:p>
          <w:p w14:paraId="4D02D557" w14:textId="77777777" w:rsidR="005D2214" w:rsidRPr="00723F74" w:rsidRDefault="005D2214" w:rsidP="00D54358">
            <w:pPr>
              <w:rPr>
                <w:szCs w:val="20"/>
              </w:rPr>
            </w:pPr>
          </w:p>
          <w:p w14:paraId="00BF39A9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chápe a popisuje rozdíl života lidí za první světové války a dnes na obecné úrovni i ve své obci 3-01, 3-04 </w:t>
            </w:r>
          </w:p>
          <w:p w14:paraId="4313ADB5" w14:textId="77777777" w:rsidR="005D2214" w:rsidRPr="00723F74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420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 První světová válka </w:t>
            </w:r>
          </w:p>
          <w:p w14:paraId="2E6B9018" w14:textId="77777777" w:rsidR="005D2214" w:rsidRPr="00723F74" w:rsidRDefault="005D2214" w:rsidP="00D54358">
            <w:pPr>
              <w:rPr>
                <w:szCs w:val="20"/>
              </w:rPr>
            </w:pPr>
          </w:p>
          <w:p w14:paraId="6F83B4D8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Vznik samostatného českého státu</w:t>
            </w:r>
          </w:p>
          <w:p w14:paraId="2ABDB14A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28. října 1918 – státní svátek</w:t>
            </w:r>
          </w:p>
          <w:p w14:paraId="4A47303C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První republika a její součásti</w:t>
            </w:r>
          </w:p>
          <w:p w14:paraId="28124B29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Pojem demokratický stát, demokratické volby, rovnoprávnost</w:t>
            </w:r>
          </w:p>
          <w:p w14:paraId="60DA23CF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První prezident T. G. Masaryk</w:t>
            </w:r>
          </w:p>
          <w:p w14:paraId="2B9C93B8" w14:textId="77777777" w:rsidR="005D2214" w:rsidRPr="00723F74" w:rsidRDefault="005D2214" w:rsidP="00D54358">
            <w:pPr>
              <w:rPr>
                <w:szCs w:val="20"/>
              </w:rPr>
            </w:pPr>
          </w:p>
          <w:p w14:paraId="30DBB35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Srovnávání života lidí za doby první světové války se současností na úrovni země i své obce, porovnání způsobu života dnes a dříve</w:t>
            </w:r>
          </w:p>
          <w:p w14:paraId="777AEA1D" w14:textId="77777777" w:rsidR="005D2214" w:rsidRPr="00723F74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44383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BE80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7BEEFA0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19FAF454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B7BF1E3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CFB743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5A6719F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5D619C2E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4B16C21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258DD22E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CC4FE49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3C5C0C9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325CB190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2914A294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</w:tr>
      <w:tr w:rsidR="005D2214" w14:paraId="59D777EF" w14:textId="77777777" w:rsidTr="00CA5739">
        <w:trPr>
          <w:trHeight w:val="2111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9D5D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posoudí život v českých zemích v době nacistické okupace a význam obnovení Československé republiky 3-01</w:t>
            </w:r>
          </w:p>
          <w:p w14:paraId="312998DB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chápe význam státního svátku Den osvobození 3-05</w:t>
            </w:r>
          </w:p>
          <w:p w14:paraId="23D9D983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chápe a popisuje rozdíl života lidí za druhé světové války a dnes na obecné úrovni i ve své obci 3-01, 3-03, 3-04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312E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Druhá světová válka </w:t>
            </w:r>
          </w:p>
          <w:p w14:paraId="25BDB390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Zánik Československé republiky</w:t>
            </w:r>
          </w:p>
          <w:p w14:paraId="799E6CE8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České země v období nacistické okupace</w:t>
            </w:r>
          </w:p>
          <w:p w14:paraId="4DC4F91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Den osvobození – státní svátek 8.5.</w:t>
            </w:r>
          </w:p>
          <w:p w14:paraId="1893D386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Obnovení republiky</w:t>
            </w:r>
          </w:p>
          <w:p w14:paraId="7A26870E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Srovnávání doby druhé světové války se současností na úrovni země i své obce, porovnání způsobu života dnes a dříve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819F3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4E7A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</w:tr>
      <w:tr w:rsidR="005D2214" w14:paraId="11D33BE2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0EEF4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charakterizuje způsob života v poválečném období, v období totality a po obnovení demokracie 3-01, 3-03, 3-04</w:t>
            </w:r>
          </w:p>
          <w:p w14:paraId="1C7BEC65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zná jména prezidentů současné doby 3-01</w:t>
            </w:r>
          </w:p>
          <w:p w14:paraId="5928ABCB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 orientuje se v základních formách vlastnictví; používá peníze v běžných situacích, odhadne a zkontroluje cenu nákupu a vrácené peníze, na příkladu ukáže nemožnost realizace všech chtěných výdajů, vysvětlí, proč spořit, kdy si půjčovat a jak vracet dluhy 2 -04</w:t>
            </w:r>
          </w:p>
          <w:p w14:paraId="0853611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objasní historické důvody pro zařazení státních svátků a významných dnů 3-05</w:t>
            </w:r>
          </w:p>
          <w:p w14:paraId="01BF863F" w14:textId="77777777" w:rsidR="005D2214" w:rsidRPr="00723F74" w:rsidRDefault="005D2214" w:rsidP="00D54358">
            <w:pPr>
              <w:rPr>
                <w:szCs w:val="20"/>
              </w:rPr>
            </w:pPr>
          </w:p>
          <w:p w14:paraId="2B8DD3CA" w14:textId="77777777" w:rsidR="005D2214" w:rsidRPr="00723F74" w:rsidRDefault="005D2214" w:rsidP="00D54358">
            <w:pPr>
              <w:rPr>
                <w:szCs w:val="20"/>
              </w:rPr>
            </w:pPr>
          </w:p>
          <w:p w14:paraId="7B02A900" w14:textId="77777777" w:rsidR="005D2214" w:rsidRPr="00723F74" w:rsidRDefault="005D2214" w:rsidP="00350CCA">
            <w:pPr>
              <w:numPr>
                <w:ilvl w:val="0"/>
                <w:numId w:val="103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rozlišuje hlavní orgány státní moci a některé jejich zástupce, symboly našeho státu a jejich význam 1-06</w:t>
            </w:r>
          </w:p>
          <w:p w14:paraId="301A53D2" w14:textId="77777777" w:rsidR="005D2214" w:rsidRPr="00723F74" w:rsidRDefault="005D2214" w:rsidP="00D54358">
            <w:pPr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6BA3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Srovnávání doby obnovení Československa po druhé světové válce se současností na úrovni země i své obce, porovnání způsobu života dnes a dříve</w:t>
            </w:r>
          </w:p>
          <w:p w14:paraId="2D444FF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vlastnictví – soukromé, veřejné, osobní, společné; hmotný a nehmotný majetek; rozpočet, příjmy a výdaje domácnosti;  hotovostní a bezhotovostní forma peněz, způsoby placení; banka jako správce peněz, úspory, půjčky </w:t>
            </w:r>
          </w:p>
          <w:p w14:paraId="30BB909E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Období totality</w:t>
            </w:r>
          </w:p>
          <w:p w14:paraId="26A7BC7D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Obnovení demokratického vývoje</w:t>
            </w:r>
          </w:p>
          <w:p w14:paraId="0BF6DF01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Sametová revoluce 17. 11. 1989</w:t>
            </w:r>
          </w:p>
          <w:p w14:paraId="18D5E9CE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17. 11. – Den boje za svobodu a demokracii (státní svátek)</w:t>
            </w:r>
          </w:p>
          <w:p w14:paraId="61773F67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Rozpad České a Slovenské federativní republiky</w:t>
            </w:r>
          </w:p>
          <w:p w14:paraId="36C83BC5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Vznik České republiky</w:t>
            </w:r>
          </w:p>
          <w:p w14:paraId="3AA9B6E1" w14:textId="77777777" w:rsidR="005D2214" w:rsidRPr="00723F74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9A610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7C482DE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18DD23F7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76B97FB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5665AAA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2B0FFE8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LIDÉ KOLEM NÁS</w:t>
            </w:r>
          </w:p>
          <w:p w14:paraId="5B561A1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11337751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7E75272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F6CF7DC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26D9F58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LIDÉ A ČAS</w:t>
            </w:r>
          </w:p>
          <w:p w14:paraId="0286C68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77A7DB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1366F98" w14:textId="77777777" w:rsidR="005D2214" w:rsidRPr="000A7548" w:rsidRDefault="005D2214" w:rsidP="000A7548">
            <w:r w:rsidRPr="000A7548">
              <w:t>MÍSTO KDE ŽIJEME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3B99B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2CD43E04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55BDB3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FF567D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549D94B2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3C5E5897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A79703A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FD30C9A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E975E3E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0073262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F24CCD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</w:tr>
      <w:tr w:rsidR="005D2214" w14:paraId="28AA3C89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1687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lastRenderedPageBreak/>
              <w:t>vyhledává informace o naší minulosti např. v encyklopediích nebo archivech, muzeích, kulturních památkách 3-02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398B" w14:textId="77777777" w:rsidR="005D2214" w:rsidRPr="00723F74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Archiv, muzeum, galerie, kulturní památka dané doby jako zdroj informací o minulosti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71E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LIDÉ A ČAS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89C5" w14:textId="77777777" w:rsidR="005D2214" w:rsidRPr="00723F74" w:rsidRDefault="005D2214" w:rsidP="003132EC">
            <w:pPr>
              <w:jc w:val="left"/>
              <w:rPr>
                <w:szCs w:val="20"/>
              </w:rPr>
            </w:pPr>
          </w:p>
        </w:tc>
      </w:tr>
      <w:tr w:rsidR="003572A5" w:rsidRPr="003572A5" w14:paraId="0C2CD8CF" w14:textId="77777777" w:rsidTr="00CA5739">
        <w:trPr>
          <w:trHeight w:val="602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11D0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určí světové strany v přírodě i podle mapy, orientuje se podle nich a řídí se podle zásad bezpečného pohybu a pobytu v přírodě 1-02</w:t>
            </w:r>
          </w:p>
          <w:p w14:paraId="46751B53" w14:textId="77777777" w:rsidR="005D2214" w:rsidRPr="003572A5" w:rsidRDefault="005D2214" w:rsidP="00D54358">
            <w:pPr>
              <w:rPr>
                <w:szCs w:val="20"/>
              </w:rPr>
            </w:pPr>
          </w:p>
          <w:p w14:paraId="15A612ED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rozlišuje mezi náčrty, plány a základními typy map; vyhledává jednoduché údaje o přírodních podmínkách a sídlištích lidí na mapách naší republiky, Evropy a polokoulí  1-03</w:t>
            </w:r>
          </w:p>
          <w:p w14:paraId="1F30C46C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zprostředkuje ostatním zkušenosti, zážitky a zajímavosti z vlastních cest a porovná způsob života a přírodu v naší vlasti i v jiných zemích  1-05</w:t>
            </w:r>
          </w:p>
          <w:p w14:paraId="2CEC3129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na mapě ukáže, kde se rozkládá Evropa, ukáže její hranice 1-03</w:t>
            </w:r>
          </w:p>
          <w:p w14:paraId="7C26C822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popíše a na mapě ukáže oceány, moře 1-03</w:t>
            </w:r>
          </w:p>
          <w:p w14:paraId="76D8C32C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 xml:space="preserve">zná největší evropské řeky; ví, které naše řeky se do nich vlévají a do kterých moří ústí 1-03 </w:t>
            </w:r>
          </w:p>
          <w:p w14:paraId="74C474E1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popisuje rozmanitost evropské přírody 1-03</w:t>
            </w:r>
          </w:p>
          <w:p w14:paraId="2FC4CC5B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zhodnotí některé konkrétní činnosti člověka v přírodě a rozlišuje aktivity, které mohou prostředí i zdraví člověka podporovat nebo poškozovat 4-05</w:t>
            </w:r>
          </w:p>
          <w:p w14:paraId="2BE09933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jmenuje, na mapě ukazuje státy, popíše, co o nich ví, čím jsou významné 1-03</w:t>
            </w:r>
          </w:p>
          <w:p w14:paraId="626200B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zná některá hlavní města 1-03</w:t>
            </w:r>
          </w:p>
          <w:p w14:paraId="64C20F0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vysvětlí polohu svého bydliště v krajině, ve státě, v Evropě 1-01</w:t>
            </w:r>
          </w:p>
          <w:p w14:paraId="03C728E8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zprostředkuje ostatním zkušenosti, zážitky a zajímavosti z vlastních cest a porovná způsob života a přírodu v naší vlasti i v jiných zemích 1-05</w:t>
            </w:r>
          </w:p>
          <w:p w14:paraId="0A7909F3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 xml:space="preserve"> rozlišuje mezi náčrty, plány a základními typy map; vyhledává jednoduché údaje o přírodních podmínkách a sídlištích lidí na mapách naší republiky, Evropy a polokoulí 1-03</w:t>
            </w:r>
          </w:p>
          <w:p w14:paraId="607F758F" w14:textId="77777777" w:rsidR="005D2214" w:rsidRPr="003572A5" w:rsidRDefault="005D2214" w:rsidP="00D54358">
            <w:pPr>
              <w:ind w:left="360"/>
              <w:rPr>
                <w:szCs w:val="20"/>
              </w:rPr>
            </w:pPr>
          </w:p>
          <w:p w14:paraId="14CDD754" w14:textId="77777777" w:rsidR="005D2214" w:rsidRPr="003572A5" w:rsidRDefault="005D2214" w:rsidP="00D54358">
            <w:pPr>
              <w:ind w:left="360"/>
              <w:rPr>
                <w:szCs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65F7" w14:textId="77777777" w:rsidR="005D2214" w:rsidRPr="003572A5" w:rsidRDefault="005D2214" w:rsidP="00350CCA">
            <w:pPr>
              <w:numPr>
                <w:ilvl w:val="0"/>
                <w:numId w:val="103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lastRenderedPageBreak/>
              <w:t>Světové strany</w:t>
            </w:r>
          </w:p>
          <w:p w14:paraId="6AB69443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Rovník</w:t>
            </w:r>
          </w:p>
          <w:p w14:paraId="7962BEE1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Pevnina a oceány</w:t>
            </w:r>
          </w:p>
          <w:p w14:paraId="5C41B732" w14:textId="77777777" w:rsidR="005D2214" w:rsidRPr="003572A5" w:rsidRDefault="005D2214" w:rsidP="00D54358">
            <w:pPr>
              <w:rPr>
                <w:szCs w:val="20"/>
              </w:rPr>
            </w:pPr>
          </w:p>
          <w:p w14:paraId="601DE3EF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Evropa a svět – poloha na Zemi</w:t>
            </w:r>
          </w:p>
          <w:p w14:paraId="75BE41CE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kontinenty, evropské státy, EU, cestování</w:t>
            </w:r>
          </w:p>
          <w:p w14:paraId="1EEF70F4" w14:textId="77777777" w:rsidR="005D2214" w:rsidRPr="003572A5" w:rsidRDefault="005D2214" w:rsidP="00350CCA">
            <w:pPr>
              <w:pStyle w:val="Nadpis8"/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Povrch v Evropě</w:t>
            </w:r>
          </w:p>
          <w:p w14:paraId="62CCF085" w14:textId="77777777" w:rsidR="005D2214" w:rsidRPr="003572A5" w:rsidRDefault="005D2214" w:rsidP="00D54358">
            <w:pPr>
              <w:rPr>
                <w:szCs w:val="20"/>
              </w:rPr>
            </w:pPr>
          </w:p>
          <w:p w14:paraId="6B33FAC7" w14:textId="77777777" w:rsidR="005D2214" w:rsidRPr="003572A5" w:rsidRDefault="005D2214" w:rsidP="00350CCA">
            <w:pPr>
              <w:pStyle w:val="Nadpis8"/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 xml:space="preserve">Co musíme vědět o podnebí před cestou po Evropě </w:t>
            </w:r>
          </w:p>
          <w:p w14:paraId="442883AD" w14:textId="77777777" w:rsidR="005D2214" w:rsidRPr="003572A5" w:rsidRDefault="005D2214" w:rsidP="00D54358">
            <w:pPr>
              <w:pStyle w:val="Nadpis8"/>
              <w:ind w:left="720"/>
              <w:rPr>
                <w:szCs w:val="20"/>
              </w:rPr>
            </w:pPr>
          </w:p>
          <w:p w14:paraId="61506687" w14:textId="77777777" w:rsidR="005D2214" w:rsidRPr="003572A5" w:rsidRDefault="005D2214" w:rsidP="00D54358">
            <w:pPr>
              <w:rPr>
                <w:szCs w:val="20"/>
              </w:rPr>
            </w:pPr>
          </w:p>
          <w:p w14:paraId="647A2B59" w14:textId="77777777" w:rsidR="005D2214" w:rsidRPr="003572A5" w:rsidRDefault="005D2214" w:rsidP="00D54358">
            <w:pPr>
              <w:rPr>
                <w:szCs w:val="20"/>
              </w:rPr>
            </w:pPr>
          </w:p>
          <w:p w14:paraId="3DDDDB29" w14:textId="77777777" w:rsidR="005D2214" w:rsidRPr="003572A5" w:rsidRDefault="005D2214" w:rsidP="00D54358">
            <w:pPr>
              <w:rPr>
                <w:szCs w:val="20"/>
              </w:rPr>
            </w:pPr>
          </w:p>
          <w:p w14:paraId="032D87F8" w14:textId="77777777" w:rsidR="005D2214" w:rsidRPr="003572A5" w:rsidRDefault="005D2214" w:rsidP="00350CCA">
            <w:pPr>
              <w:pStyle w:val="Nadpis8"/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Vodstvo v Evropě</w:t>
            </w:r>
          </w:p>
          <w:p w14:paraId="04C5E0EE" w14:textId="77777777" w:rsidR="005D2214" w:rsidRPr="003572A5" w:rsidRDefault="005D2214" w:rsidP="00D54358">
            <w:pPr>
              <w:rPr>
                <w:szCs w:val="20"/>
              </w:rPr>
            </w:pPr>
          </w:p>
          <w:p w14:paraId="3652C7E8" w14:textId="77777777" w:rsidR="005D2214" w:rsidRPr="003572A5" w:rsidRDefault="005D2214" w:rsidP="00D54358">
            <w:pPr>
              <w:rPr>
                <w:szCs w:val="20"/>
              </w:rPr>
            </w:pPr>
          </w:p>
          <w:p w14:paraId="20CBD7A8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Rostlinstvo a živočišstvo v Evropě</w:t>
            </w:r>
          </w:p>
          <w:p w14:paraId="471CFE0E" w14:textId="77777777" w:rsidR="005D2214" w:rsidRPr="003572A5" w:rsidRDefault="005D2214" w:rsidP="00D54358">
            <w:pPr>
              <w:rPr>
                <w:szCs w:val="20"/>
              </w:rPr>
            </w:pPr>
          </w:p>
          <w:p w14:paraId="3E4B3780" w14:textId="77777777" w:rsidR="005D2214" w:rsidRPr="003572A5" w:rsidRDefault="005D2214" w:rsidP="00D54358">
            <w:pPr>
              <w:rPr>
                <w:szCs w:val="20"/>
              </w:rPr>
            </w:pPr>
          </w:p>
          <w:p w14:paraId="669D103A" w14:textId="77777777" w:rsidR="005D2214" w:rsidRPr="003572A5" w:rsidRDefault="005D2214" w:rsidP="00D54358">
            <w:pPr>
              <w:rPr>
                <w:szCs w:val="20"/>
              </w:rPr>
            </w:pPr>
          </w:p>
          <w:p w14:paraId="32845C09" w14:textId="77777777" w:rsidR="005D2214" w:rsidRPr="003572A5" w:rsidRDefault="005D2214" w:rsidP="00D54358">
            <w:pPr>
              <w:rPr>
                <w:szCs w:val="20"/>
              </w:rPr>
            </w:pPr>
          </w:p>
          <w:p w14:paraId="1ACB8C61" w14:textId="77777777" w:rsidR="005D2214" w:rsidRPr="003572A5" w:rsidRDefault="005D2214" w:rsidP="00350CCA">
            <w:pPr>
              <w:pStyle w:val="Nadpis8"/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Evropské státy a jejich hlavní města</w:t>
            </w:r>
          </w:p>
          <w:p w14:paraId="0DD5272E" w14:textId="77777777" w:rsidR="005D2214" w:rsidRPr="003572A5" w:rsidRDefault="005D2214" w:rsidP="00D54358">
            <w:pPr>
              <w:rPr>
                <w:szCs w:val="20"/>
              </w:rPr>
            </w:pPr>
          </w:p>
          <w:p w14:paraId="454CBD31" w14:textId="77777777" w:rsidR="005D2214" w:rsidRPr="003572A5" w:rsidRDefault="005D2214" w:rsidP="00D54358">
            <w:pPr>
              <w:rPr>
                <w:szCs w:val="20"/>
              </w:rPr>
            </w:pPr>
          </w:p>
          <w:p w14:paraId="2C02E47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ČR – součást Evropy</w:t>
            </w:r>
          </w:p>
          <w:p w14:paraId="06032650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naše vlast – domov, krajina, národ, základy státního zřízení a politického systému ČR, státní správa a samospráva, státní symboly, armáda ČR</w:t>
            </w:r>
          </w:p>
          <w:p w14:paraId="41E17B51" w14:textId="77777777" w:rsidR="005D2214" w:rsidRPr="003572A5" w:rsidRDefault="005D2214" w:rsidP="00D54358">
            <w:pPr>
              <w:rPr>
                <w:szCs w:val="20"/>
              </w:rPr>
            </w:pPr>
          </w:p>
          <w:p w14:paraId="0244AB5F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 xml:space="preserve">Evropa </w:t>
            </w:r>
          </w:p>
          <w:p w14:paraId="1F6EFFEE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Německo – hospodářsky nejsilnější stát v Evropě</w:t>
            </w:r>
          </w:p>
          <w:p w14:paraId="005D0B9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Rakousko – náš jižní soused</w:t>
            </w:r>
          </w:p>
          <w:p w14:paraId="0C920D80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Polsko – náš severní soused</w:t>
            </w:r>
          </w:p>
          <w:p w14:paraId="5A1CAE1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Slovensko – země nám nejbližší</w:t>
            </w:r>
          </w:p>
          <w:p w14:paraId="194F47E5" w14:textId="77777777" w:rsidR="005D2214" w:rsidRPr="003572A5" w:rsidRDefault="005D2214" w:rsidP="00350CCA">
            <w:pPr>
              <w:numPr>
                <w:ilvl w:val="0"/>
                <w:numId w:val="221"/>
              </w:num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Umístění bydliště vzhledem ke krajině, státu a Evropě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5D271" w14:textId="77777777" w:rsidR="005D2214" w:rsidRPr="003572A5" w:rsidRDefault="005D2214" w:rsidP="000A7548">
            <w:pPr>
              <w:jc w:val="left"/>
            </w:pPr>
            <w:r w:rsidRPr="003572A5">
              <w:rPr>
                <w:szCs w:val="20"/>
              </w:rPr>
              <w:lastRenderedPageBreak/>
              <w:t>MÍSTO KDE ŽIJEME + ROZMANITOST PŘÍRODY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0002" w14:textId="77777777" w:rsidR="005D2214" w:rsidRPr="003572A5" w:rsidRDefault="005D2214" w:rsidP="00723F74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VMEGS2 -Objevujeme Evropu a svět</w:t>
            </w:r>
          </w:p>
          <w:p w14:paraId="19F82718" w14:textId="77777777" w:rsidR="005D2214" w:rsidRPr="003572A5" w:rsidRDefault="00942BC2" w:rsidP="00723F74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VMEGS3 – Jsme Evropané</w:t>
            </w:r>
          </w:p>
          <w:p w14:paraId="60007971" w14:textId="77777777" w:rsidR="00CE2D6E" w:rsidRPr="003572A5" w:rsidRDefault="00CE2D6E" w:rsidP="00723F74">
            <w:pPr>
              <w:jc w:val="left"/>
              <w:rPr>
                <w:szCs w:val="20"/>
              </w:rPr>
            </w:pPr>
            <w:r w:rsidRPr="003572A5">
              <w:rPr>
                <w:szCs w:val="20"/>
              </w:rPr>
              <w:t>MuV5- Princip sociálního smíru a solidarity</w:t>
            </w:r>
          </w:p>
          <w:p w14:paraId="0D3FC6F6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62C075DA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0C7605AA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26C3F997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474ADD7D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1E1FD0C4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  <w:p w14:paraId="4598A633" w14:textId="77777777" w:rsidR="005D2214" w:rsidRPr="003572A5" w:rsidRDefault="005D2214" w:rsidP="00723F74">
            <w:pPr>
              <w:jc w:val="left"/>
              <w:rPr>
                <w:szCs w:val="20"/>
              </w:rPr>
            </w:pPr>
          </w:p>
        </w:tc>
      </w:tr>
      <w:tr w:rsidR="005D2214" w14:paraId="72C1A86D" w14:textId="77777777" w:rsidTr="00CA5739">
        <w:trPr>
          <w:trHeight w:val="1685"/>
        </w:trPr>
        <w:tc>
          <w:tcPr>
            <w:tcW w:w="5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2E5A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zná polohu regionů (krajů) ČR 1-04</w:t>
            </w:r>
          </w:p>
          <w:p w14:paraId="49AD1287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srovnává a hodnotí na vybraných ukázkách způsob života a práce předků na našem území v minulosti a současnosti s využitím regionálních specifik 1-04</w:t>
            </w:r>
          </w:p>
          <w:p w14:paraId="0FACAB19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popíše povrch oblastí, vodní toky a nádrže, podnebí 1-03</w:t>
            </w:r>
          </w:p>
          <w:p w14:paraId="6E2CA0B1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poukáže v nejbližším společenském a přírodním prostředí na změny a některé problémy a navrhne možnosti zlepšení životního prostředí obce (města) 2-05</w:t>
            </w:r>
          </w:p>
          <w:p w14:paraId="411D927F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zkoumá základní společenstva ve vybraných lokalitách regionů, zdůvodní podstatné vzájemné vztahy mezi organismy a nachází shody a rozdíly v přizpůsobení organismů prostředí 4-03</w:t>
            </w:r>
          </w:p>
          <w:p w14:paraId="2689F711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vyhledá typické regionální zvláštnosti přírody, osídlení, hospodářství a kultury, jednoduchým způsobem posoudí jejich význam z hlediska přírodního, historického, politického, správního a vlastnického 1-04</w:t>
            </w:r>
          </w:p>
          <w:p w14:paraId="15D8145B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zná významná města regionů (krajská), další města významná historií, průmyslem, apod. 1-04</w:t>
            </w:r>
          </w:p>
          <w:p w14:paraId="1D919DFC" w14:textId="77777777" w:rsidR="005D2214" w:rsidRPr="00723F74" w:rsidRDefault="005D2214" w:rsidP="00350CCA">
            <w:pPr>
              <w:numPr>
                <w:ilvl w:val="0"/>
                <w:numId w:val="22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vypráví o návštěvě významných míst a měst, popíše, čím jsou zajímavá 1-03,1-05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857D" w14:textId="77777777" w:rsidR="005D2214" w:rsidRPr="00723F74" w:rsidRDefault="005D2214" w:rsidP="00350CCA">
            <w:pPr>
              <w:pStyle w:val="Zkladntext"/>
              <w:numPr>
                <w:ilvl w:val="0"/>
                <w:numId w:val="222"/>
              </w:numPr>
              <w:spacing w:after="0"/>
              <w:rPr>
                <w:szCs w:val="20"/>
              </w:rPr>
            </w:pPr>
            <w:r w:rsidRPr="00723F74">
              <w:rPr>
                <w:szCs w:val="20"/>
              </w:rPr>
              <w:t xml:space="preserve">Orientace na mapě. </w:t>
            </w:r>
          </w:p>
          <w:p w14:paraId="561C0E69" w14:textId="77777777" w:rsidR="005D2214" w:rsidRPr="00723F74" w:rsidRDefault="005D2214" w:rsidP="00350CCA">
            <w:pPr>
              <w:pStyle w:val="Zkladntext"/>
              <w:numPr>
                <w:ilvl w:val="0"/>
                <w:numId w:val="222"/>
              </w:numPr>
              <w:spacing w:after="0"/>
              <w:rPr>
                <w:szCs w:val="20"/>
              </w:rPr>
            </w:pPr>
            <w:r w:rsidRPr="00723F74">
              <w:rPr>
                <w:szCs w:val="20"/>
              </w:rPr>
              <w:t>Praha a okolí</w:t>
            </w:r>
          </w:p>
          <w:p w14:paraId="0D61B1AE" w14:textId="77777777" w:rsidR="005D2214" w:rsidRPr="00723F74" w:rsidRDefault="005D2214" w:rsidP="00350CCA">
            <w:pPr>
              <w:pStyle w:val="Zkladntext"/>
              <w:numPr>
                <w:ilvl w:val="0"/>
                <w:numId w:val="222"/>
              </w:numPr>
              <w:spacing w:after="0"/>
              <w:rPr>
                <w:szCs w:val="20"/>
              </w:rPr>
            </w:pPr>
            <w:r w:rsidRPr="00723F74">
              <w:rPr>
                <w:szCs w:val="20"/>
              </w:rPr>
              <w:t>Jednotlivé kraje ČR – práce s mapou</w:t>
            </w:r>
          </w:p>
          <w:p w14:paraId="77EA2A63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 xml:space="preserve">Plzeňský kraj – kraj, ve kterém žijeme </w:t>
            </w:r>
          </w:p>
          <w:p w14:paraId="6D69116C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povrch, podnebí</w:t>
            </w:r>
          </w:p>
          <w:p w14:paraId="72CE4701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vodstvo,</w:t>
            </w:r>
          </w:p>
          <w:p w14:paraId="6E86EB6B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obyvatelstvo</w:t>
            </w:r>
          </w:p>
          <w:p w14:paraId="49026407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sídla, průmysl</w:t>
            </w:r>
          </w:p>
          <w:p w14:paraId="7BC439A1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zemědělství</w:t>
            </w:r>
          </w:p>
          <w:p w14:paraId="31E3D491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doprava</w:t>
            </w:r>
          </w:p>
          <w:p w14:paraId="0C5E9AEA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zajímavosti</w:t>
            </w:r>
          </w:p>
          <w:p w14:paraId="2469CD7D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cestovní ruch</w:t>
            </w:r>
          </w:p>
          <w:p w14:paraId="09FCFD05" w14:textId="77777777" w:rsidR="005D2214" w:rsidRPr="00723F74" w:rsidRDefault="005D2214" w:rsidP="00350CCA">
            <w:pPr>
              <w:numPr>
                <w:ilvl w:val="0"/>
                <w:numId w:val="102"/>
              </w:num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rekreace</w:t>
            </w:r>
          </w:p>
          <w:p w14:paraId="49835CAB" w14:textId="77777777" w:rsidR="005D2214" w:rsidRPr="00723F74" w:rsidRDefault="005D2214" w:rsidP="00D54358">
            <w:pPr>
              <w:ind w:left="720"/>
              <w:rPr>
                <w:color w:val="FF0000"/>
                <w:szCs w:val="20"/>
              </w:rPr>
            </w:pPr>
          </w:p>
          <w:p w14:paraId="4F86DA45" w14:textId="77777777" w:rsidR="005D2214" w:rsidRPr="00723F74" w:rsidRDefault="005D2214" w:rsidP="00D54358">
            <w:pPr>
              <w:ind w:left="720"/>
              <w:rPr>
                <w:color w:val="FF0000"/>
                <w:szCs w:val="20"/>
              </w:rPr>
            </w:pPr>
          </w:p>
          <w:p w14:paraId="03707438" w14:textId="77777777" w:rsidR="005D2214" w:rsidRPr="00723F74" w:rsidRDefault="005D2214" w:rsidP="00D54358">
            <w:pPr>
              <w:ind w:left="720"/>
              <w:rPr>
                <w:color w:val="FF0000"/>
                <w:szCs w:val="20"/>
              </w:rPr>
            </w:pPr>
          </w:p>
          <w:p w14:paraId="0C273215" w14:textId="77777777" w:rsidR="005D2214" w:rsidRPr="00723F74" w:rsidRDefault="005D2214" w:rsidP="00D54358">
            <w:pPr>
              <w:rPr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09C6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MÍSTO KDE ŽIJEME + ROZMANITOST PŘÍRODY</w:t>
            </w:r>
          </w:p>
          <w:p w14:paraId="13B8C8F9" w14:textId="77777777" w:rsidR="005D2214" w:rsidRPr="00723F74" w:rsidRDefault="005D2214" w:rsidP="00723F74">
            <w:pPr>
              <w:jc w:val="left"/>
              <w:rPr>
                <w:szCs w:val="20"/>
              </w:rPr>
            </w:pPr>
            <w:r w:rsidRPr="00723F74">
              <w:rPr>
                <w:szCs w:val="20"/>
              </w:rPr>
              <w:t>+ LIDÉ KOLEM NÁS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BC5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B00452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246A949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27D2EBA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1A813A1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805E1C8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4B36469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511FF72C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525A237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670F1C7D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9C4D135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1E9ACA61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3352A2D6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43DBD0B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4F8A058B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7D038853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  <w:p w14:paraId="0B91C866" w14:textId="77777777" w:rsidR="005D2214" w:rsidRPr="00723F74" w:rsidRDefault="005D2214" w:rsidP="00723F74">
            <w:pPr>
              <w:jc w:val="left"/>
              <w:rPr>
                <w:szCs w:val="20"/>
              </w:rPr>
            </w:pPr>
          </w:p>
        </w:tc>
      </w:tr>
    </w:tbl>
    <w:p w14:paraId="0A67405B" w14:textId="77777777" w:rsidR="00507461" w:rsidRDefault="00507461"/>
    <w:p w14:paraId="361CA61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41DBC8C" w14:textId="77777777" w:rsidR="00507461" w:rsidRPr="008A22F2" w:rsidRDefault="00507461" w:rsidP="008A22F2">
      <w:pPr>
        <w:pStyle w:val="Nadpis2"/>
      </w:pPr>
      <w:bookmarkStart w:id="64" w:name="_Toc172085514"/>
      <w:bookmarkStart w:id="65" w:name="_Toc172123461"/>
      <w:bookmarkStart w:id="66" w:name="_Toc54949177"/>
      <w:r w:rsidRPr="008A22F2">
        <w:lastRenderedPageBreak/>
        <w:t>Matematika (M)</w:t>
      </w:r>
      <w:bookmarkEnd w:id="64"/>
      <w:bookmarkEnd w:id="65"/>
      <w:bookmarkEnd w:id="66"/>
    </w:p>
    <w:p w14:paraId="03D6ECB4" w14:textId="77777777" w:rsidR="00211C21" w:rsidRPr="008A22F2" w:rsidRDefault="00211C21" w:rsidP="008A22F2">
      <w:pPr>
        <w:pStyle w:val="Nadpis3"/>
      </w:pPr>
      <w:r w:rsidRPr="008A22F2">
        <w:t>Charakteristika vyučovacího předmětu</w:t>
      </w:r>
    </w:p>
    <w:p w14:paraId="67435E73" w14:textId="77777777" w:rsidR="00211C21" w:rsidRPr="008A22F2" w:rsidRDefault="00211C21" w:rsidP="008A22F2">
      <w:pPr>
        <w:pStyle w:val="Nadpis4"/>
      </w:pPr>
      <w:r w:rsidRPr="008A22F2">
        <w:t>Obsahové, časové a organizační vymezení vyučovacího předmětu</w:t>
      </w:r>
    </w:p>
    <w:p w14:paraId="1E8B504D" w14:textId="77777777" w:rsidR="00211C21" w:rsidRDefault="00211C21" w:rsidP="00211C21">
      <w:r>
        <w:t>Vzdělávací obsah vyučovacího předmětu matematika vychází ze vzdělávací oblasti Matematika a její aplikace. Předmět je v 1. až 5. ročníku zaměřen na rozvoj dovedností žáků. Výuka je založena především na aktivních činnostech typických pro práci s matematickými objekty a pro využití matematiky v praktickém životě. Vyučovací předmět obsahuje čtyři tematické okruhy:</w:t>
      </w:r>
    </w:p>
    <w:p w14:paraId="61944A60" w14:textId="77777777" w:rsidR="00211C21" w:rsidRDefault="00211C21" w:rsidP="00211C21">
      <w:pPr>
        <w:ind w:left="1080"/>
      </w:pPr>
      <w:r>
        <w:t>1.</w:t>
      </w:r>
      <w:r>
        <w:tab/>
        <w:t>Čísla a početní operace</w:t>
      </w:r>
    </w:p>
    <w:p w14:paraId="10F62BC1" w14:textId="77777777" w:rsidR="00211C21" w:rsidRDefault="00211C21" w:rsidP="00211C21">
      <w:pPr>
        <w:ind w:left="1080"/>
      </w:pPr>
      <w:r>
        <w:t>2.</w:t>
      </w:r>
      <w:r>
        <w:tab/>
        <w:t>Závislosti, vztahy a práce s daty</w:t>
      </w:r>
    </w:p>
    <w:p w14:paraId="4EF94DA6" w14:textId="77777777" w:rsidR="00211C21" w:rsidRDefault="00211C21" w:rsidP="00211C21">
      <w:pPr>
        <w:ind w:left="1080"/>
      </w:pPr>
      <w:r>
        <w:t>3.</w:t>
      </w:r>
      <w:r>
        <w:tab/>
        <w:t>Geometrie v rovině a prostoru</w:t>
      </w:r>
    </w:p>
    <w:p w14:paraId="4D24BE88" w14:textId="77777777" w:rsidR="00211C21" w:rsidRDefault="00211C21" w:rsidP="00211C21">
      <w:pPr>
        <w:ind w:left="1080"/>
      </w:pPr>
      <w:r>
        <w:t>4.</w:t>
      </w:r>
      <w:r>
        <w:tab/>
        <w:t>Nestandardní aplikační úlohy a problémy</w:t>
      </w:r>
    </w:p>
    <w:p w14:paraId="15AE5075" w14:textId="77777777" w:rsidR="00211C21" w:rsidRDefault="00211C21" w:rsidP="00211C21">
      <w:r>
        <w:t>Výuka probíhá ve formě vyučovacích hodin realizovaných ve třídách se začleněním krátkodobých projektů. Lze využít i učebnu informatiky k procvičování učiva.</w:t>
      </w:r>
    </w:p>
    <w:p w14:paraId="5B51654E" w14:textId="77777777" w:rsidR="00211C21" w:rsidRDefault="00211C21" w:rsidP="00211C21">
      <w:r>
        <w:t>Časová dotace matematiky pro jednotlivé ročníky I. stupně:</w:t>
      </w:r>
    </w:p>
    <w:p w14:paraId="5CA84224" w14:textId="77777777" w:rsidR="00211C21" w:rsidRDefault="00211C21" w:rsidP="00211C21">
      <w:r>
        <w:t xml:space="preserve">           1. ročník      4 vyučovací hodiny</w:t>
      </w:r>
    </w:p>
    <w:p w14:paraId="3DFE52FE" w14:textId="77777777" w:rsidR="00211C21" w:rsidRDefault="00211C21" w:rsidP="00211C21">
      <w:r>
        <w:t xml:space="preserve">           2. ročník      5 vyučovacích hodin</w:t>
      </w:r>
    </w:p>
    <w:p w14:paraId="60C2B409" w14:textId="77777777" w:rsidR="00211C21" w:rsidRDefault="00211C21" w:rsidP="00211C21">
      <w:r>
        <w:t xml:space="preserve">           3. ročník      5 vyučovacích hodin</w:t>
      </w:r>
    </w:p>
    <w:p w14:paraId="2881AE57" w14:textId="77777777" w:rsidR="00211C21" w:rsidRDefault="00211C21" w:rsidP="00211C21">
      <w:r>
        <w:t xml:space="preserve">           4. ročník      5 vyučovacích hodin</w:t>
      </w:r>
    </w:p>
    <w:p w14:paraId="1209F6C1" w14:textId="77777777" w:rsidR="00211C21" w:rsidRDefault="00211C21" w:rsidP="00211C21">
      <w:r>
        <w:t xml:space="preserve">           5. ročník      5 vyučovacích hodin</w:t>
      </w:r>
    </w:p>
    <w:p w14:paraId="234C17F7" w14:textId="77777777" w:rsidR="00211C21" w:rsidRDefault="00211C21" w:rsidP="00211C21"/>
    <w:p w14:paraId="39402E01" w14:textId="77777777" w:rsidR="00211C21" w:rsidRPr="008A22F2" w:rsidRDefault="00211C21" w:rsidP="008A22F2">
      <w:pPr>
        <w:pStyle w:val="Nadpis4"/>
      </w:pPr>
      <w:r w:rsidRPr="008A22F2">
        <w:t>Výchovné a vzdělávací strategie</w:t>
      </w:r>
    </w:p>
    <w:p w14:paraId="6E31BCF1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k učení</w:t>
      </w:r>
    </w:p>
    <w:p w14:paraId="052A6EED" w14:textId="77777777" w:rsidR="00211C21" w:rsidRDefault="00211C21" w:rsidP="00427B20">
      <w:pPr>
        <w:ind w:left="360" w:hanging="360"/>
      </w:pPr>
      <w:r>
        <w:t>-</w:t>
      </w:r>
      <w:r>
        <w:tab/>
        <w:t>rozvíjení tvůrčích činností žáků ,logických a systematických postupů při řešení matematických úloh</w:t>
      </w:r>
    </w:p>
    <w:p w14:paraId="47EE39DD" w14:textId="77777777" w:rsidR="00211C21" w:rsidRDefault="00211C21" w:rsidP="00427B20">
      <w:pPr>
        <w:ind w:left="360" w:hanging="360"/>
      </w:pPr>
      <w:r>
        <w:t>-</w:t>
      </w:r>
      <w:r>
        <w:tab/>
        <w:t>využití matematických symbolů, znaků a termínů v praxi</w:t>
      </w:r>
    </w:p>
    <w:p w14:paraId="192E9CDE" w14:textId="77777777" w:rsidR="00211C21" w:rsidRDefault="00211C21" w:rsidP="00427B20">
      <w:pPr>
        <w:ind w:left="360" w:hanging="360"/>
      </w:pPr>
      <w:r>
        <w:t>-</w:t>
      </w:r>
      <w:r>
        <w:tab/>
        <w:t>vedení žáků k aktivní práci s chybou, ke zpětné kontrole a ověření výsledků logickou úvahou</w:t>
      </w:r>
    </w:p>
    <w:p w14:paraId="2C44B25D" w14:textId="77777777" w:rsidR="00211C21" w:rsidRDefault="00211C21" w:rsidP="00427B20">
      <w:pPr>
        <w:ind w:left="360" w:hanging="360"/>
      </w:pPr>
    </w:p>
    <w:p w14:paraId="627B58B9" w14:textId="77777777" w:rsidR="00211C21" w:rsidRDefault="00211C21" w:rsidP="00427B20">
      <w:r>
        <w:rPr>
          <w:u w:val="single"/>
        </w:rPr>
        <w:t>Kompetence k řešení problémů</w:t>
      </w:r>
    </w:p>
    <w:p w14:paraId="3107A13A" w14:textId="77777777" w:rsidR="00211C21" w:rsidRDefault="00211C21" w:rsidP="00427B20">
      <w:pPr>
        <w:ind w:left="360" w:hanging="360"/>
      </w:pPr>
      <w:r>
        <w:t>-</w:t>
      </w:r>
      <w:r>
        <w:tab/>
        <w:t>využívání dosažených znalostí a matematických postupů k řešení nových úloh</w:t>
      </w:r>
    </w:p>
    <w:p w14:paraId="0CC0F6C1" w14:textId="77777777" w:rsidR="00211C21" w:rsidRDefault="00211C21" w:rsidP="00427B20">
      <w:pPr>
        <w:ind w:left="360" w:hanging="360"/>
      </w:pPr>
      <w:r>
        <w:t>-</w:t>
      </w:r>
      <w:r>
        <w:tab/>
        <w:t>při vyučování žák řeší problémové úlohy vycházející z praktického života</w:t>
      </w:r>
    </w:p>
    <w:p w14:paraId="61C704EE" w14:textId="77777777" w:rsidR="00211C21" w:rsidRDefault="00211C21" w:rsidP="00427B20">
      <w:pPr>
        <w:ind w:left="360" w:hanging="360"/>
      </w:pPr>
      <w:r>
        <w:t>-</w:t>
      </w:r>
      <w:r>
        <w:tab/>
        <w:t>vyhodnocování výsledků, schopnost obhájit vlastní rozhodnutí</w:t>
      </w:r>
    </w:p>
    <w:p w14:paraId="2B150EDB" w14:textId="77777777" w:rsidR="00211C21" w:rsidRDefault="00211C21" w:rsidP="00427B20">
      <w:pPr>
        <w:ind w:left="360" w:hanging="360"/>
      </w:pPr>
      <w:r>
        <w:t>-</w:t>
      </w:r>
      <w:r>
        <w:tab/>
        <w:t>objevování různých variant řešení</w:t>
      </w:r>
    </w:p>
    <w:p w14:paraId="61E7ACB7" w14:textId="77777777" w:rsidR="00211C21" w:rsidRDefault="00211C21" w:rsidP="00427B20">
      <w:pPr>
        <w:ind w:left="360" w:hanging="360"/>
      </w:pPr>
    </w:p>
    <w:p w14:paraId="0FD9DB6C" w14:textId="77777777" w:rsidR="00211C21" w:rsidRDefault="00211C21" w:rsidP="00427B20">
      <w:r>
        <w:rPr>
          <w:u w:val="single"/>
        </w:rPr>
        <w:t>Kompetence komunikativní</w:t>
      </w:r>
    </w:p>
    <w:p w14:paraId="33C38A23" w14:textId="77777777" w:rsidR="00211C21" w:rsidRDefault="00211C21" w:rsidP="00427B20">
      <w:pPr>
        <w:ind w:left="360" w:hanging="360"/>
      </w:pPr>
      <w:r>
        <w:t>-</w:t>
      </w:r>
      <w:r>
        <w:tab/>
        <w:t>vedení žáků ke správnému vyjadřování, k souvislému mluvenému projevu</w:t>
      </w:r>
    </w:p>
    <w:p w14:paraId="6F973AA0" w14:textId="77777777" w:rsidR="00211C21" w:rsidRDefault="00211C21" w:rsidP="00427B20">
      <w:pPr>
        <w:ind w:left="360" w:hanging="360"/>
      </w:pPr>
      <w:r>
        <w:t>-</w:t>
      </w:r>
      <w:r>
        <w:tab/>
        <w:t>účinné zapojení do diskuse, hledání společných řešení</w:t>
      </w:r>
    </w:p>
    <w:p w14:paraId="17B10B22" w14:textId="77777777" w:rsidR="00211C21" w:rsidRDefault="00211C21" w:rsidP="00427B20">
      <w:pPr>
        <w:ind w:left="360" w:hanging="360"/>
      </w:pPr>
      <w:r>
        <w:t>-</w:t>
      </w:r>
      <w:r>
        <w:tab/>
        <w:t>žáci jsou podněcováni ke slovnímu popsání postupu práce</w:t>
      </w:r>
    </w:p>
    <w:p w14:paraId="7E04C654" w14:textId="77777777" w:rsidR="00211C21" w:rsidRDefault="00211C21" w:rsidP="00427B20">
      <w:pPr>
        <w:ind w:left="360" w:hanging="360"/>
      </w:pPr>
      <w:r>
        <w:t>-</w:t>
      </w:r>
      <w:r>
        <w:tab/>
        <w:t>vedení žáků ke komunikaci se spolužáky při skupinové práci</w:t>
      </w:r>
    </w:p>
    <w:p w14:paraId="18398073" w14:textId="77777777" w:rsidR="00211C21" w:rsidRDefault="00211C21" w:rsidP="00427B20">
      <w:pPr>
        <w:rPr>
          <w:b/>
          <w:bCs/>
          <w:u w:val="single"/>
        </w:rPr>
      </w:pPr>
      <w:r>
        <w:rPr>
          <w:u w:val="single"/>
        </w:rPr>
        <w:t>Kompetence sociální a personální</w:t>
      </w:r>
    </w:p>
    <w:p w14:paraId="71018009" w14:textId="77777777" w:rsidR="00211C21" w:rsidRDefault="00211C21" w:rsidP="00427B20">
      <w:pPr>
        <w:ind w:left="360" w:hanging="360"/>
      </w:pPr>
      <w:r>
        <w:t>-</w:t>
      </w:r>
      <w:r>
        <w:tab/>
        <w:t>spolupracovat ve skupině, reagovat, diskutovat a respektovat názory druhých</w:t>
      </w:r>
    </w:p>
    <w:p w14:paraId="6199C550" w14:textId="77777777" w:rsidR="00211C21" w:rsidRDefault="00211C21" w:rsidP="00427B20">
      <w:pPr>
        <w:ind w:left="360" w:hanging="360"/>
      </w:pPr>
      <w:r>
        <w:t>-</w:t>
      </w:r>
      <w:r>
        <w:tab/>
        <w:t>vytváření pravidel při práci v týmu</w:t>
      </w:r>
    </w:p>
    <w:p w14:paraId="63338B91" w14:textId="77777777" w:rsidR="00211C21" w:rsidRDefault="00211C21" w:rsidP="00427B20">
      <w:pPr>
        <w:ind w:left="360" w:hanging="360"/>
      </w:pPr>
      <w:r>
        <w:t>-</w:t>
      </w:r>
      <w:r>
        <w:tab/>
        <w:t>vedení k utváření zdravé sebedůvěry, radosti z vlastní práce</w:t>
      </w:r>
    </w:p>
    <w:p w14:paraId="4B7E1D08" w14:textId="77777777" w:rsidR="00211C21" w:rsidRDefault="00211C21" w:rsidP="00427B20">
      <w:pPr>
        <w:ind w:left="360" w:hanging="360"/>
      </w:pPr>
      <w:r>
        <w:t>-</w:t>
      </w:r>
      <w:r>
        <w:tab/>
        <w:t>upevňování mezilidských vztahů, potřeby uplatnit se ve skupině</w:t>
      </w:r>
    </w:p>
    <w:p w14:paraId="402C9033" w14:textId="77777777" w:rsidR="00211C21" w:rsidRDefault="00211C21" w:rsidP="00427B20">
      <w:pPr>
        <w:ind w:left="360" w:hanging="360"/>
      </w:pPr>
    </w:p>
    <w:p w14:paraId="08A4DBA2" w14:textId="77777777" w:rsidR="00211C21" w:rsidRDefault="00211C21" w:rsidP="00427B20">
      <w:pPr>
        <w:rPr>
          <w:u w:val="single"/>
        </w:rPr>
      </w:pPr>
      <w:r>
        <w:rPr>
          <w:u w:val="single"/>
        </w:rPr>
        <w:t>Kompetence občanská</w:t>
      </w:r>
    </w:p>
    <w:p w14:paraId="378A86EE" w14:textId="77777777" w:rsidR="00211C21" w:rsidRDefault="00211C21" w:rsidP="00427B20">
      <w:pPr>
        <w:ind w:left="360" w:hanging="360"/>
      </w:pPr>
      <w:r>
        <w:t>-</w:t>
      </w:r>
      <w:r>
        <w:tab/>
        <w:t>rozvíjení schopností vcítit se do  situace druhých</w:t>
      </w:r>
    </w:p>
    <w:p w14:paraId="58673153" w14:textId="77777777" w:rsidR="00211C21" w:rsidRDefault="00211C21" w:rsidP="00427B20">
      <w:pPr>
        <w:ind w:left="360" w:hanging="360"/>
      </w:pPr>
      <w:r>
        <w:t>-</w:t>
      </w:r>
      <w:r>
        <w:tab/>
        <w:t>vytváření a dodržování pravidel v kolektivu</w:t>
      </w:r>
    </w:p>
    <w:p w14:paraId="09DC2754" w14:textId="77777777" w:rsidR="00211C21" w:rsidRDefault="00211C21" w:rsidP="00427B20">
      <w:pPr>
        <w:ind w:left="360" w:hanging="360"/>
      </w:pPr>
      <w:r>
        <w:t>-</w:t>
      </w:r>
      <w:r>
        <w:tab/>
        <w:t xml:space="preserve">učit žáky uvědomovat si své povinnosti ve škole i při přípravě na vyučování    </w:t>
      </w:r>
    </w:p>
    <w:p w14:paraId="5DDD83C0" w14:textId="77777777" w:rsidR="00211C21" w:rsidRDefault="00211C21" w:rsidP="00427B20">
      <w:pPr>
        <w:ind w:left="360" w:hanging="360"/>
      </w:pPr>
    </w:p>
    <w:p w14:paraId="16144C79" w14:textId="77777777" w:rsidR="00211C21" w:rsidRDefault="00211C21" w:rsidP="00427B20">
      <w:r>
        <w:rPr>
          <w:u w:val="single"/>
        </w:rPr>
        <w:t>Kompetence pracovní</w:t>
      </w:r>
    </w:p>
    <w:p w14:paraId="23C66AC4" w14:textId="77777777" w:rsidR="00211C21" w:rsidRDefault="00211C21" w:rsidP="00427B20">
      <w:pPr>
        <w:ind w:left="360" w:hanging="360"/>
      </w:pPr>
      <w:r>
        <w:t>-</w:t>
      </w:r>
      <w:r>
        <w:tab/>
        <w:t>vytváření základních pracovních návyků, dodržování bezpečnosti při rýsování</w:t>
      </w:r>
    </w:p>
    <w:p w14:paraId="0DFAAC82" w14:textId="77777777" w:rsidR="00211C21" w:rsidRDefault="00211C21" w:rsidP="00427B20">
      <w:pPr>
        <w:ind w:left="360" w:hanging="360"/>
      </w:pPr>
      <w:r>
        <w:t>-</w:t>
      </w:r>
      <w:r>
        <w:tab/>
        <w:t>vedení žáků k objektivnímu hodnocení výsledků své práce</w:t>
      </w:r>
    </w:p>
    <w:p w14:paraId="64B8BFC1" w14:textId="77777777" w:rsidR="00507461" w:rsidRDefault="00507461" w:rsidP="00427B20">
      <w:pPr>
        <w:ind w:left="360" w:hanging="360"/>
      </w:pPr>
    </w:p>
    <w:p w14:paraId="1EA148B9" w14:textId="77777777" w:rsidR="00507461" w:rsidRDefault="00507461">
      <w:pPr>
        <w:ind w:left="360" w:hanging="360"/>
        <w:jc w:val="left"/>
        <w:sectPr w:rsidR="00507461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</w:p>
    <w:p w14:paraId="2C6FB37B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1. ročník</w:t>
      </w:r>
    </w:p>
    <w:p w14:paraId="54453A18" w14:textId="77777777" w:rsidR="00B1629A" w:rsidRDefault="00B1629A" w:rsidP="00B1629A">
      <w:pPr>
        <w:pStyle w:val="Nadpis3"/>
      </w:pPr>
      <w:r>
        <w:t>Vzdělávací obsah</w:t>
      </w:r>
    </w:p>
    <w:p w14:paraId="7ED27E56" w14:textId="77777777" w:rsidR="00B1629A" w:rsidRDefault="00B1629A" w:rsidP="00B1629A">
      <w:pPr>
        <w:pStyle w:val="Nadpis4"/>
      </w:pPr>
      <w:r>
        <w:t>Očekávané výstupy v RVP ZV</w:t>
      </w:r>
    </w:p>
    <w:p w14:paraId="6C459E5A" w14:textId="77777777" w:rsidR="00B1629A" w:rsidRPr="00427B20" w:rsidRDefault="00B1629A" w:rsidP="00B1629A">
      <w:pPr>
        <w:rPr>
          <w:szCs w:val="20"/>
        </w:rPr>
      </w:pPr>
      <w:r w:rsidRPr="00427B20">
        <w:rPr>
          <w:bCs/>
          <w:szCs w:val="20"/>
        </w:rPr>
        <w:t xml:space="preserve"> Čísla a početní operace</w:t>
      </w:r>
      <w:r w:rsidRPr="00427B20">
        <w:rPr>
          <w:szCs w:val="20"/>
        </w:rPr>
        <w:t xml:space="preserve">  </w:t>
      </w:r>
    </w:p>
    <w:p w14:paraId="45D8DF4D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sz w:val="20"/>
          <w:szCs w:val="20"/>
        </w:rPr>
        <w:t xml:space="preserve"> </w:t>
      </w: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používá přirozená čísla k modelování reálných situací, počítá předměty v daném souboru, vytváří soubory s daným počtem prvků</w:t>
      </w:r>
    </w:p>
    <w:p w14:paraId="2BFB6983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670B869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-3-1-03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užívá lineární uspořádání; zobrazí číslo na číselné ose</w:t>
      </w:r>
    </w:p>
    <w:p w14:paraId="4036BA40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-3-1-04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provádí zpaměti jednoduché početní operace s přirozenými čísly</w:t>
      </w:r>
    </w:p>
    <w:p w14:paraId="0E9404F7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-3-1-05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řeší a tvoří úlohy, ve kterých aplikuje a modeluje osvojené početní operace</w:t>
      </w:r>
    </w:p>
    <w:p w14:paraId="5F8F37CB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Závislosti, vztahy a práce s daty</w:t>
      </w:r>
    </w:p>
    <w:p w14:paraId="145C4C34" w14:textId="77777777" w:rsidR="00B1629A" w:rsidRPr="00427B20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-3-2-02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popisuje jednoduché závislosti z praktického života</w:t>
      </w:r>
    </w:p>
    <w:p w14:paraId="33E4181F" w14:textId="77777777" w:rsidR="00B1629A" w:rsidRPr="00427B20" w:rsidRDefault="00B1629A" w:rsidP="00B1629A">
      <w:pPr>
        <w:rPr>
          <w:bCs/>
          <w:szCs w:val="20"/>
        </w:rPr>
      </w:pPr>
      <w:r w:rsidRPr="00427B20">
        <w:rPr>
          <w:bCs/>
          <w:szCs w:val="20"/>
        </w:rPr>
        <w:t>Geometrie v rovině a prostoru</w:t>
      </w:r>
    </w:p>
    <w:p w14:paraId="507E1DB3" w14:textId="77777777" w:rsidR="00B1629A" w:rsidRDefault="00B1629A" w:rsidP="00B1629A">
      <w:pPr>
        <w:pStyle w:val="Styl11bTunKurzvaVpravo02cmPed1b"/>
        <w:autoSpaceDE/>
      </w:pPr>
      <w:r w:rsidRPr="00427B20">
        <w:rPr>
          <w:b w:val="0"/>
          <w:i w:val="0"/>
          <w:sz w:val="20"/>
          <w:szCs w:val="20"/>
        </w:rPr>
        <w:t>M</w:t>
      </w:r>
      <w:r w:rsidRPr="00427B20">
        <w:rPr>
          <w:b w:val="0"/>
          <w:bCs w:val="0"/>
          <w:i w:val="0"/>
          <w:sz w:val="20"/>
          <w:szCs w:val="20"/>
        </w:rPr>
        <w:t>-3-3-01</w:t>
      </w:r>
      <w:r w:rsidRPr="00427B20">
        <w:rPr>
          <w:b w:val="0"/>
          <w:bCs w:val="0"/>
          <w:sz w:val="20"/>
          <w:szCs w:val="20"/>
        </w:rPr>
        <w:t xml:space="preserve"> </w:t>
      </w:r>
      <w:r w:rsidRPr="00427B20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  <w:r>
        <w:tab/>
      </w:r>
    </w:p>
    <w:p w14:paraId="11463DF6" w14:textId="77777777" w:rsidR="00B1629A" w:rsidRDefault="00B1629A" w:rsidP="00490380">
      <w:pPr>
        <w:numPr>
          <w:ilvl w:val="0"/>
          <w:numId w:val="16"/>
        </w:numPr>
        <w:jc w:val="center"/>
        <w:rPr>
          <w:sz w:val="32"/>
          <w:szCs w:val="32"/>
        </w:rPr>
      </w:pPr>
      <w:r>
        <w:rPr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16EF0E64" w14:textId="77777777" w:rsidTr="00E0072D">
        <w:tc>
          <w:tcPr>
            <w:tcW w:w="4390" w:type="dxa"/>
            <w:vAlign w:val="center"/>
          </w:tcPr>
          <w:p w14:paraId="4EC3C95A" w14:textId="77777777" w:rsidR="00B1629A" w:rsidRPr="00427B20" w:rsidRDefault="00B1629A" w:rsidP="00A27BCA">
            <w:pPr>
              <w:ind w:left="180"/>
              <w:jc w:val="center"/>
              <w:rPr>
                <w:szCs w:val="20"/>
              </w:rPr>
            </w:pPr>
            <w:r w:rsidRPr="00427B20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106A5F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8CD8ED6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ED76C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Průřezová témata,</w:t>
            </w:r>
          </w:p>
          <w:p w14:paraId="70F3156C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kontexty a přesahy,</w:t>
            </w:r>
          </w:p>
          <w:p w14:paraId="3889BB9B" w14:textId="77777777" w:rsidR="00B1629A" w:rsidRPr="00427B20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427B20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B377AB6" w14:textId="77777777" w:rsidTr="00E0072D">
        <w:tc>
          <w:tcPr>
            <w:tcW w:w="4390" w:type="dxa"/>
          </w:tcPr>
          <w:p w14:paraId="6C07C71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počítá předměty v daném souboru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016D1F5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vytváří soubory daným počtem prvků do 20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256F9D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DBB3BF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numerace 0-20</w:t>
            </w:r>
          </w:p>
          <w:p w14:paraId="42F77081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9A3EAB1" w14:textId="77777777" w:rsidR="00B1629A" w:rsidRDefault="00B1629A" w:rsidP="00E0072D"/>
        </w:tc>
        <w:tc>
          <w:tcPr>
            <w:tcW w:w="2732" w:type="dxa"/>
          </w:tcPr>
          <w:p w14:paraId="106F5C60" w14:textId="77777777" w:rsidR="00B1629A" w:rsidRDefault="00B1629A" w:rsidP="00E0072D"/>
        </w:tc>
      </w:tr>
      <w:tr w:rsidR="00B1629A" w14:paraId="54A55347" w14:textId="77777777" w:rsidTr="00E0072D">
        <w:tc>
          <w:tcPr>
            <w:tcW w:w="4390" w:type="dxa"/>
          </w:tcPr>
          <w:p w14:paraId="3A6B558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0-20            </w:t>
            </w:r>
            <w:r>
              <w:rPr>
                <w:bCs/>
                <w:i/>
                <w:sz w:val="24"/>
              </w:rPr>
              <w:t>1-02</w:t>
            </w:r>
          </w:p>
          <w:p w14:paraId="42BE26B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3DF22AE" w14:textId="77777777" w:rsidR="00B1629A" w:rsidRDefault="00B1629A" w:rsidP="00427B20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čtení a zápis čísel</w:t>
            </w:r>
          </w:p>
        </w:tc>
        <w:tc>
          <w:tcPr>
            <w:tcW w:w="2160" w:type="dxa"/>
          </w:tcPr>
          <w:p w14:paraId="72422089" w14:textId="77777777" w:rsidR="00B1629A" w:rsidRDefault="00B1629A" w:rsidP="00E0072D"/>
        </w:tc>
        <w:tc>
          <w:tcPr>
            <w:tcW w:w="2732" w:type="dxa"/>
          </w:tcPr>
          <w:p w14:paraId="6DE711DE" w14:textId="77777777" w:rsidR="00B1629A" w:rsidRDefault="00B1629A" w:rsidP="00E0072D"/>
        </w:tc>
      </w:tr>
      <w:tr w:rsidR="00B1629A" w14:paraId="0ABDF1D2" w14:textId="77777777" w:rsidTr="00E0072D">
        <w:tc>
          <w:tcPr>
            <w:tcW w:w="4390" w:type="dxa"/>
          </w:tcPr>
          <w:p w14:paraId="6578BE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porovnává čísla 0-20, používá vztahy menší, větší, rovná se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6438FF84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AF5C0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</w:t>
            </w:r>
          </w:p>
          <w:p w14:paraId="576A0953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9F4A95E" w14:textId="77777777" w:rsidR="00B1629A" w:rsidRDefault="00B1629A" w:rsidP="00E0072D"/>
        </w:tc>
        <w:tc>
          <w:tcPr>
            <w:tcW w:w="2732" w:type="dxa"/>
          </w:tcPr>
          <w:p w14:paraId="5A124A6C" w14:textId="77777777" w:rsidR="00B1629A" w:rsidRDefault="00B1629A" w:rsidP="00E0072D"/>
        </w:tc>
      </w:tr>
      <w:tr w:rsidR="00B1629A" w14:paraId="0D831A7B" w14:textId="77777777" w:rsidTr="00E0072D">
        <w:tc>
          <w:tcPr>
            <w:tcW w:w="4390" w:type="dxa"/>
          </w:tcPr>
          <w:p w14:paraId="33F2BDF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užívá lineárního uspořádání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26D5F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pojmy před, za, hned před, hned za, mezi    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3906DD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orientace v řadě přirozených čísel 0-20</w:t>
            </w:r>
          </w:p>
          <w:p w14:paraId="576195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5AE262D" w14:textId="77777777" w:rsidR="00B1629A" w:rsidRDefault="00B1629A" w:rsidP="00E0072D"/>
        </w:tc>
        <w:tc>
          <w:tcPr>
            <w:tcW w:w="2732" w:type="dxa"/>
          </w:tcPr>
          <w:p w14:paraId="14FB734D" w14:textId="77777777" w:rsidR="00B1629A" w:rsidRDefault="00B1629A" w:rsidP="00E0072D"/>
        </w:tc>
      </w:tr>
      <w:tr w:rsidR="00B1629A" w14:paraId="421BE517" w14:textId="77777777" w:rsidTr="00E0072D">
        <w:tc>
          <w:tcPr>
            <w:tcW w:w="4390" w:type="dxa"/>
          </w:tcPr>
          <w:p w14:paraId="799B9B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pamětné sčítání a odčítání bez přechodu přes desítku do 20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61A68E0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do 20 bez přechodu přes desítku</w:t>
            </w:r>
          </w:p>
          <w:p w14:paraId="4DA3458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0BAF6BF2" w14:textId="77777777" w:rsidR="00B1629A" w:rsidRDefault="00B1629A" w:rsidP="00E0072D"/>
        </w:tc>
        <w:tc>
          <w:tcPr>
            <w:tcW w:w="2732" w:type="dxa"/>
          </w:tcPr>
          <w:p w14:paraId="63CCC7DA" w14:textId="77777777" w:rsidR="00B1629A" w:rsidRDefault="00B1629A" w:rsidP="00E0072D"/>
        </w:tc>
      </w:tr>
      <w:tr w:rsidR="00B1629A" w14:paraId="3522B468" w14:textId="77777777" w:rsidTr="00E0072D">
        <w:tc>
          <w:tcPr>
            <w:tcW w:w="4390" w:type="dxa"/>
          </w:tcPr>
          <w:p w14:paraId="433076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jednoduché slovní úlohy, ve kterých využívá zvládnuté početní operace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</w:t>
            </w:r>
          </w:p>
          <w:p w14:paraId="3542C43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řeší slovní úlohy používající vztahy o n více, méně  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</w:tc>
        <w:tc>
          <w:tcPr>
            <w:tcW w:w="4860" w:type="dxa"/>
          </w:tcPr>
          <w:p w14:paraId="5D6E5C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jednoduché slovní úlohy</w:t>
            </w:r>
          </w:p>
          <w:p w14:paraId="6DE92BB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53F9A0C" w14:textId="77777777" w:rsidR="00B1629A" w:rsidRDefault="00B1629A" w:rsidP="00E0072D"/>
        </w:tc>
        <w:tc>
          <w:tcPr>
            <w:tcW w:w="2732" w:type="dxa"/>
          </w:tcPr>
          <w:p w14:paraId="1405949B" w14:textId="77777777" w:rsidR="00B1629A" w:rsidRDefault="00B1629A" w:rsidP="00E0072D"/>
        </w:tc>
      </w:tr>
      <w:tr w:rsidR="00B1629A" w14:paraId="434A6E34" w14:textId="77777777" w:rsidTr="00E0072D">
        <w:tc>
          <w:tcPr>
            <w:tcW w:w="4390" w:type="dxa"/>
          </w:tcPr>
          <w:p w14:paraId="0F6FD92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50EB02D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2D9B39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  <w:p w14:paraId="54CCC4B6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EA34DD0" w14:textId="77777777" w:rsidR="00B1629A" w:rsidRDefault="00B1629A" w:rsidP="00E0072D"/>
        </w:tc>
        <w:tc>
          <w:tcPr>
            <w:tcW w:w="2732" w:type="dxa"/>
          </w:tcPr>
          <w:p w14:paraId="69ECFA47" w14:textId="77777777" w:rsidR="00B1629A" w:rsidRDefault="00B1629A" w:rsidP="00E0072D"/>
        </w:tc>
      </w:tr>
      <w:tr w:rsidR="00B1629A" w14:paraId="319D0C10" w14:textId="77777777" w:rsidTr="00E0072D">
        <w:tc>
          <w:tcPr>
            <w:tcW w:w="4390" w:type="dxa"/>
          </w:tcPr>
          <w:p w14:paraId="197296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poznává geometrické tvary – čtverec, obdélník, trojúhelník, kruh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5C0E7075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0FD2C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geometrické tvary </w:t>
            </w:r>
          </w:p>
          <w:p w14:paraId="7BA0BE81" w14:textId="77777777" w:rsidR="00B1629A" w:rsidRDefault="00B1629A" w:rsidP="00E0072D">
            <w:pPr>
              <w:tabs>
                <w:tab w:val="num" w:pos="470"/>
              </w:tabs>
            </w:pPr>
          </w:p>
        </w:tc>
        <w:tc>
          <w:tcPr>
            <w:tcW w:w="2160" w:type="dxa"/>
          </w:tcPr>
          <w:p w14:paraId="60B947CF" w14:textId="77777777" w:rsidR="00B1629A" w:rsidRDefault="00B1629A" w:rsidP="00E0072D"/>
        </w:tc>
        <w:tc>
          <w:tcPr>
            <w:tcW w:w="2732" w:type="dxa"/>
          </w:tcPr>
          <w:p w14:paraId="3F04AE3C" w14:textId="77777777" w:rsidR="00B1629A" w:rsidRDefault="00B1629A" w:rsidP="00E0072D"/>
        </w:tc>
      </w:tr>
    </w:tbl>
    <w:p w14:paraId="70E49A9A" w14:textId="77777777" w:rsidR="00B1629A" w:rsidRDefault="00B1629A" w:rsidP="00B1629A"/>
    <w:p w14:paraId="0D0BE927" w14:textId="77777777" w:rsidR="00B1629A" w:rsidRDefault="00B1629A" w:rsidP="00B1629A"/>
    <w:p w14:paraId="1CFC4387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2. ročník</w:t>
      </w:r>
    </w:p>
    <w:p w14:paraId="14B75B07" w14:textId="77777777" w:rsidR="00B1629A" w:rsidRDefault="00B1629A" w:rsidP="00B1629A">
      <w:pPr>
        <w:pStyle w:val="Nadpis3"/>
      </w:pPr>
      <w:r>
        <w:t>Vzdělávací obsah</w:t>
      </w:r>
    </w:p>
    <w:p w14:paraId="592BCBDF" w14:textId="77777777" w:rsidR="00B1629A" w:rsidRDefault="00B1629A" w:rsidP="00B1629A">
      <w:pPr>
        <w:pStyle w:val="Nadpis4"/>
      </w:pPr>
      <w:r>
        <w:t>Očekávané výstupy v RVP ZV</w:t>
      </w:r>
    </w:p>
    <w:p w14:paraId="003909ED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bCs/>
          <w:szCs w:val="20"/>
        </w:rPr>
        <w:t>Číslo a početní operace</w:t>
      </w:r>
    </w:p>
    <w:p w14:paraId="273E6965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205E062F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52200DA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32B935B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64F3442" w14:textId="77777777" w:rsidR="00B1629A" w:rsidRPr="00922FFB" w:rsidRDefault="00B1629A" w:rsidP="00B1629A">
      <w:pPr>
        <w:rPr>
          <w:szCs w:val="20"/>
        </w:rPr>
      </w:pPr>
      <w:r w:rsidRPr="00922FFB">
        <w:rPr>
          <w:szCs w:val="20"/>
        </w:rPr>
        <w:t xml:space="preserve">  </w:t>
      </w:r>
      <w:r w:rsidRPr="00922FFB">
        <w:rPr>
          <w:bCs/>
          <w:szCs w:val="20"/>
        </w:rPr>
        <w:t>Závislosti, vztahy a práce s daty</w:t>
      </w:r>
      <w:r w:rsidRPr="00922FFB">
        <w:rPr>
          <w:szCs w:val="20"/>
        </w:rPr>
        <w:tab/>
      </w:r>
    </w:p>
    <w:p w14:paraId="27947BF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066501E9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C07042F" w14:textId="77777777" w:rsidR="00B1629A" w:rsidRPr="00922FFB" w:rsidRDefault="00B1629A" w:rsidP="00B1629A">
      <w:pPr>
        <w:rPr>
          <w:bCs/>
          <w:szCs w:val="20"/>
        </w:rPr>
      </w:pPr>
      <w:r w:rsidRPr="00922FFB">
        <w:rPr>
          <w:szCs w:val="20"/>
        </w:rPr>
        <w:t xml:space="preserve">   </w:t>
      </w:r>
      <w:r w:rsidRPr="00922FFB">
        <w:rPr>
          <w:bCs/>
          <w:szCs w:val="20"/>
        </w:rPr>
        <w:t>Geometrie v rovině a v prostoru</w:t>
      </w:r>
    </w:p>
    <w:p w14:paraId="64387649" w14:textId="77777777" w:rsidR="00B1629A" w:rsidRDefault="00B1629A" w:rsidP="00922FFB">
      <w:pPr>
        <w:pStyle w:val="Styl11bTunKurzvaVpravo02cmPed1b"/>
        <w:numPr>
          <w:ilvl w:val="0"/>
          <w:numId w:val="0"/>
        </w:numPr>
        <w:autoSpaceDE/>
        <w:ind w:left="567" w:hanging="397"/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651EA80F" w14:textId="77777777" w:rsidR="00B1629A" w:rsidRDefault="00B1629A" w:rsidP="00B1629A">
      <w:pPr>
        <w:ind w:left="7788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5929AD42" w14:textId="77777777" w:rsidTr="00E0072D">
        <w:tc>
          <w:tcPr>
            <w:tcW w:w="4390" w:type="dxa"/>
            <w:vAlign w:val="center"/>
          </w:tcPr>
          <w:p w14:paraId="6422239C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CBD018D" w14:textId="77777777" w:rsidR="00B1629A" w:rsidRPr="00922FFB" w:rsidRDefault="00B1629A" w:rsidP="00E0072D">
            <w:pPr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9F12496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3156855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750568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015389D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4DEBBE2E" w14:textId="77777777" w:rsidTr="00E0072D">
        <w:tc>
          <w:tcPr>
            <w:tcW w:w="4390" w:type="dxa"/>
          </w:tcPr>
          <w:p w14:paraId="2EE8AF1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dokáže zapsat a přečíst čísla </w:t>
            </w:r>
            <w:r>
              <w:br/>
              <w:t xml:space="preserve">v oboru do sta </w:t>
            </w:r>
            <w:r>
              <w:tab/>
              <w:t xml:space="preserve">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2F91F7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čtení a zápis čísel</w:t>
            </w:r>
          </w:p>
          <w:p w14:paraId="0DD8488D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3D63F761" w14:textId="77777777" w:rsidR="00B1629A" w:rsidRDefault="00B1629A" w:rsidP="00E0072D"/>
        </w:tc>
        <w:tc>
          <w:tcPr>
            <w:tcW w:w="2732" w:type="dxa"/>
          </w:tcPr>
          <w:p w14:paraId="3F1619E2" w14:textId="77777777" w:rsidR="00B1629A" w:rsidRDefault="00B1629A" w:rsidP="00E0072D"/>
        </w:tc>
      </w:tr>
      <w:tr w:rsidR="00B1629A" w14:paraId="2C9AFD5B" w14:textId="77777777" w:rsidTr="00E0072D">
        <w:tc>
          <w:tcPr>
            <w:tcW w:w="4390" w:type="dxa"/>
          </w:tcPr>
          <w:p w14:paraId="67EBC4B3" w14:textId="77777777" w:rsidR="00B1629A" w:rsidRDefault="00B1629A" w:rsidP="00E0072D">
            <w:r>
              <w:t>porovnává čísla 0-100, používá vztahy menší, větší, rovná se</w:t>
            </w:r>
            <w:r>
              <w:tab/>
              <w:t xml:space="preserve">           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</w:tc>
        <w:tc>
          <w:tcPr>
            <w:tcW w:w="4860" w:type="dxa"/>
          </w:tcPr>
          <w:p w14:paraId="5AE5E6A2" w14:textId="77777777" w:rsidR="00B1629A" w:rsidRDefault="00B1629A" w:rsidP="00E0072D">
            <w:r>
              <w:t>porovnávání čísel 0-100</w:t>
            </w:r>
          </w:p>
          <w:p w14:paraId="40CDCC5D" w14:textId="77777777" w:rsidR="00B1629A" w:rsidRDefault="00B1629A" w:rsidP="00E0072D"/>
        </w:tc>
        <w:tc>
          <w:tcPr>
            <w:tcW w:w="2160" w:type="dxa"/>
          </w:tcPr>
          <w:p w14:paraId="3225DAC3" w14:textId="77777777" w:rsidR="00B1629A" w:rsidRDefault="00B1629A" w:rsidP="00E0072D"/>
        </w:tc>
        <w:tc>
          <w:tcPr>
            <w:tcW w:w="2732" w:type="dxa"/>
          </w:tcPr>
          <w:p w14:paraId="71462F8C" w14:textId="77777777" w:rsidR="00B1629A" w:rsidRDefault="00B1629A" w:rsidP="00E0072D"/>
        </w:tc>
      </w:tr>
      <w:tr w:rsidR="00B1629A" w14:paraId="115A82BD" w14:textId="77777777" w:rsidTr="00E0072D">
        <w:tc>
          <w:tcPr>
            <w:tcW w:w="4390" w:type="dxa"/>
          </w:tcPr>
          <w:p w14:paraId="50F64A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orientuje se na číselné ose</w:t>
            </w:r>
            <w:r>
              <w:tab/>
              <w:t xml:space="preserve">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</w:p>
          <w:p w14:paraId="138E29D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E724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vyznačení čísla na číselné ose</w:t>
            </w:r>
          </w:p>
          <w:p w14:paraId="71779E7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150771AF" w14:textId="77777777" w:rsidR="00B1629A" w:rsidRDefault="00B1629A" w:rsidP="00E0072D"/>
        </w:tc>
        <w:tc>
          <w:tcPr>
            <w:tcW w:w="2732" w:type="dxa"/>
          </w:tcPr>
          <w:p w14:paraId="59A10570" w14:textId="77777777" w:rsidR="00B1629A" w:rsidRDefault="00B1629A" w:rsidP="00E0072D"/>
        </w:tc>
      </w:tr>
      <w:tr w:rsidR="00B1629A" w14:paraId="10C91AFF" w14:textId="77777777" w:rsidTr="00E0072D">
        <w:tc>
          <w:tcPr>
            <w:tcW w:w="4390" w:type="dxa"/>
          </w:tcPr>
          <w:p w14:paraId="58565976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dokáže počítat po desítkách a jednotkách 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1-03</w:t>
            </w:r>
          </w:p>
        </w:tc>
        <w:tc>
          <w:tcPr>
            <w:tcW w:w="4860" w:type="dxa"/>
          </w:tcPr>
          <w:p w14:paraId="03B2E4AE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numerace do 100</w:t>
            </w:r>
          </w:p>
        </w:tc>
        <w:tc>
          <w:tcPr>
            <w:tcW w:w="2160" w:type="dxa"/>
          </w:tcPr>
          <w:p w14:paraId="00FB8E67" w14:textId="77777777" w:rsidR="00B1629A" w:rsidRDefault="00B1629A" w:rsidP="00E0072D"/>
        </w:tc>
        <w:tc>
          <w:tcPr>
            <w:tcW w:w="2732" w:type="dxa"/>
          </w:tcPr>
          <w:p w14:paraId="4D92B8D1" w14:textId="77777777" w:rsidR="00B1629A" w:rsidRDefault="00B1629A" w:rsidP="00E0072D"/>
        </w:tc>
      </w:tr>
      <w:tr w:rsidR="00B1629A" w14:paraId="17965308" w14:textId="77777777" w:rsidTr="00E0072D">
        <w:tc>
          <w:tcPr>
            <w:tcW w:w="4390" w:type="dxa"/>
          </w:tcPr>
          <w:p w14:paraId="0E1D6B4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lastRenderedPageBreak/>
              <w:t>dokáže sčítat a odčítat s přechodem přes 10 do 20</w:t>
            </w:r>
            <w:r>
              <w:tab/>
              <w:t xml:space="preserve">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19A83C1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sčítání a odčítání s přechodem přes 10 do </w:t>
            </w:r>
          </w:p>
          <w:p w14:paraId="6615D68E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20</w:t>
            </w:r>
          </w:p>
        </w:tc>
        <w:tc>
          <w:tcPr>
            <w:tcW w:w="2160" w:type="dxa"/>
          </w:tcPr>
          <w:p w14:paraId="6ED4F91F" w14:textId="77777777" w:rsidR="00B1629A" w:rsidRDefault="00B1629A" w:rsidP="00E0072D"/>
        </w:tc>
        <w:tc>
          <w:tcPr>
            <w:tcW w:w="2732" w:type="dxa"/>
          </w:tcPr>
          <w:p w14:paraId="7B661DE8" w14:textId="77777777" w:rsidR="00B1629A" w:rsidRDefault="00B1629A" w:rsidP="00E0072D"/>
        </w:tc>
      </w:tr>
      <w:tr w:rsidR="00B1629A" w14:paraId="748D9194" w14:textId="77777777" w:rsidTr="00E0072D">
        <w:tc>
          <w:tcPr>
            <w:tcW w:w="4390" w:type="dxa"/>
          </w:tcPr>
          <w:p w14:paraId="7CFC163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  <w:r>
              <w:t>sčítá a odčítá bez přechodu i s přechodem přes desítku do 100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 xml:space="preserve"> 1-04</w:t>
            </w:r>
          </w:p>
        </w:tc>
        <w:tc>
          <w:tcPr>
            <w:tcW w:w="4860" w:type="dxa"/>
          </w:tcPr>
          <w:p w14:paraId="6DED6B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sčítá a odčítá v oboru 0-100</w:t>
            </w:r>
          </w:p>
          <w:p w14:paraId="482F37EB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56810684" w14:textId="77777777" w:rsidR="00B1629A" w:rsidRDefault="00B1629A" w:rsidP="00E0072D"/>
        </w:tc>
        <w:tc>
          <w:tcPr>
            <w:tcW w:w="2732" w:type="dxa"/>
          </w:tcPr>
          <w:p w14:paraId="2EE3CF1F" w14:textId="77777777" w:rsidR="00B1629A" w:rsidRDefault="00B1629A" w:rsidP="00E0072D"/>
        </w:tc>
      </w:tr>
      <w:tr w:rsidR="00B1629A" w14:paraId="6E1FD532" w14:textId="77777777" w:rsidTr="00E0072D">
        <w:tc>
          <w:tcPr>
            <w:tcW w:w="4390" w:type="dxa"/>
          </w:tcPr>
          <w:p w14:paraId="7616D93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osvojí si násobení a dělení v oboru malé násobilky ( 1 – 5)</w:t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59910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znázorňuje příklady násobení a dělení na čtverečkovaném papíře</w:t>
            </w:r>
            <w:r>
              <w:tab/>
              <w:t xml:space="preserve">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</w:p>
          <w:p w14:paraId="3C240E2F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E40EDA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 xml:space="preserve">násobení a dělení v oboru násobilky 2, 3,  </w:t>
            </w:r>
          </w:p>
          <w:p w14:paraId="2BE9EB92" w14:textId="77777777" w:rsidR="00B1629A" w:rsidRDefault="00B1629A" w:rsidP="00E0072D">
            <w:pPr>
              <w:tabs>
                <w:tab w:val="num" w:pos="470"/>
              </w:tabs>
              <w:jc w:val="left"/>
            </w:pPr>
            <w:r>
              <w:t xml:space="preserve">             4, 5       </w:t>
            </w:r>
          </w:p>
          <w:p w14:paraId="47FF19F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20937E48" w14:textId="77777777" w:rsidR="00B1629A" w:rsidRDefault="00B1629A" w:rsidP="00E0072D"/>
        </w:tc>
        <w:tc>
          <w:tcPr>
            <w:tcW w:w="2732" w:type="dxa"/>
          </w:tcPr>
          <w:p w14:paraId="5560656C" w14:textId="77777777" w:rsidR="00B1629A" w:rsidRDefault="00B1629A" w:rsidP="00E0072D"/>
        </w:tc>
      </w:tr>
      <w:tr w:rsidR="00B1629A" w14:paraId="65A0D420" w14:textId="77777777" w:rsidTr="00E0072D">
        <w:tc>
          <w:tcPr>
            <w:tcW w:w="4390" w:type="dxa"/>
          </w:tcPr>
          <w:p w14:paraId="5642CDC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zná význam závorek a dokáže je </w:t>
            </w:r>
            <w:r>
              <w:br/>
              <w:t xml:space="preserve">používat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5BDC6936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31BD1F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360"/>
              <w:jc w:val="left"/>
            </w:pPr>
            <w:r>
              <w:t>použití závorek při počítání do 100</w:t>
            </w:r>
          </w:p>
          <w:p w14:paraId="3F6968C9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160" w:type="dxa"/>
          </w:tcPr>
          <w:p w14:paraId="49E5C8BA" w14:textId="77777777" w:rsidR="00B1629A" w:rsidRDefault="00B1629A" w:rsidP="00E0072D"/>
        </w:tc>
        <w:tc>
          <w:tcPr>
            <w:tcW w:w="2732" w:type="dxa"/>
          </w:tcPr>
          <w:p w14:paraId="0F525C05" w14:textId="77777777" w:rsidR="00B1629A" w:rsidRDefault="00B1629A" w:rsidP="00E0072D"/>
        </w:tc>
      </w:tr>
      <w:tr w:rsidR="00B1629A" w14:paraId="1DB89550" w14:textId="77777777" w:rsidTr="00E0072D">
        <w:tc>
          <w:tcPr>
            <w:tcW w:w="4390" w:type="dxa"/>
          </w:tcPr>
          <w:p w14:paraId="65F6C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>řeší jednoduché slovní úlohy, uvědomuje si, co víme a  co máme vypočítat, na co se</w:t>
            </w:r>
            <w:r>
              <w:br/>
              <w:t xml:space="preserve"> ptáme                      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46F79C0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samostatně řeší a tvoří slovní úlohy, dokáže napsat stručný zápis          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242A81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řeší slovní úlohy, ve kterých aplikuje početní operace násobení a dělení                  </w:t>
            </w:r>
            <w:r>
              <w:rPr>
                <w:bCs/>
                <w:i/>
                <w:sz w:val="24"/>
              </w:rPr>
              <w:t xml:space="preserve"> 1-05</w:t>
            </w:r>
          </w:p>
          <w:p w14:paraId="0DC46DF4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3BAD061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slovní úlohy s jedním početním úkonem</w:t>
            </w:r>
          </w:p>
          <w:p w14:paraId="70D8EF8E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stručný zápis slovní úlohy</w:t>
            </w:r>
          </w:p>
          <w:p w14:paraId="4D6AFE04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 xml:space="preserve">slovní úlohy s početními operacemi  </w:t>
            </w:r>
          </w:p>
          <w:p w14:paraId="1C9FBACB" w14:textId="77777777" w:rsidR="00B1629A" w:rsidRDefault="00B1629A" w:rsidP="00E0072D">
            <w:pPr>
              <w:jc w:val="left"/>
            </w:pPr>
            <w:r>
              <w:t xml:space="preserve">             násobení a dělení</w:t>
            </w:r>
          </w:p>
          <w:p w14:paraId="36CDC155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0E7EAD94" w14:textId="77777777" w:rsidR="00B1629A" w:rsidRDefault="00B1629A" w:rsidP="00E0072D"/>
        </w:tc>
        <w:tc>
          <w:tcPr>
            <w:tcW w:w="2732" w:type="dxa"/>
          </w:tcPr>
          <w:p w14:paraId="2CD5B61F" w14:textId="77777777" w:rsidR="00B1629A" w:rsidRDefault="00B1629A" w:rsidP="00E0072D"/>
        </w:tc>
      </w:tr>
      <w:tr w:rsidR="00B1629A" w14:paraId="7EA44ED4" w14:textId="77777777" w:rsidTr="00E0072D">
        <w:tc>
          <w:tcPr>
            <w:tcW w:w="4390" w:type="dxa"/>
          </w:tcPr>
          <w:p w14:paraId="4D44CD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right" w:pos="396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</w:t>
            </w:r>
            <w:r>
              <w:rPr>
                <w:bCs/>
                <w:i/>
                <w:sz w:val="24"/>
              </w:rPr>
              <w:t xml:space="preserve"> 2-02</w:t>
            </w:r>
          </w:p>
          <w:p w14:paraId="638F13A8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2F20806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matematické zápisy</w:t>
            </w:r>
          </w:p>
          <w:p w14:paraId="1A2A888D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6CC54FCE" w14:textId="77777777" w:rsidR="00B1629A" w:rsidRDefault="00B1629A" w:rsidP="00E0072D"/>
        </w:tc>
        <w:tc>
          <w:tcPr>
            <w:tcW w:w="2732" w:type="dxa"/>
          </w:tcPr>
          <w:p w14:paraId="689386B9" w14:textId="77777777" w:rsidR="00B1629A" w:rsidRDefault="00B1629A" w:rsidP="00E0072D"/>
        </w:tc>
      </w:tr>
      <w:tr w:rsidR="00B1629A" w14:paraId="7D576BCB" w14:textId="77777777" w:rsidTr="00E0072D">
        <w:tc>
          <w:tcPr>
            <w:tcW w:w="4390" w:type="dxa"/>
          </w:tcPr>
          <w:p w14:paraId="007123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tabulkou násobení  </w:t>
            </w:r>
            <w:r>
              <w:tab/>
            </w:r>
            <w:r>
              <w:tab/>
            </w:r>
            <w:r>
              <w:rPr>
                <w:bCs/>
                <w:i/>
                <w:sz w:val="24"/>
              </w:rPr>
              <w:t xml:space="preserve"> 2-03</w:t>
            </w:r>
          </w:p>
          <w:p w14:paraId="0F619755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2DF745E3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násobení a dělení</w:t>
            </w:r>
          </w:p>
        </w:tc>
        <w:tc>
          <w:tcPr>
            <w:tcW w:w="2160" w:type="dxa"/>
          </w:tcPr>
          <w:p w14:paraId="0240E8AD" w14:textId="77777777" w:rsidR="00B1629A" w:rsidRDefault="00B1629A" w:rsidP="00E0072D"/>
        </w:tc>
        <w:tc>
          <w:tcPr>
            <w:tcW w:w="2732" w:type="dxa"/>
          </w:tcPr>
          <w:p w14:paraId="0F2AF075" w14:textId="77777777" w:rsidR="00B1629A" w:rsidRDefault="00B1629A" w:rsidP="00E0072D"/>
        </w:tc>
      </w:tr>
      <w:tr w:rsidR="00B1629A" w14:paraId="57C32177" w14:textId="77777777" w:rsidTr="00E0072D">
        <w:tc>
          <w:tcPr>
            <w:tcW w:w="4390" w:type="dxa"/>
          </w:tcPr>
          <w:p w14:paraId="1DCF352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rozezná a pojmenuje jednoduchá tělesa (krychle, kvádr, koule) a nachází v realitě jejich reprezentaci   </w:t>
            </w:r>
            <w:r>
              <w:tab/>
              <w:t xml:space="preserve">            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  <w:p w14:paraId="313813A2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4F55F33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tělesa (krychle, kvádr, koule)</w:t>
            </w:r>
          </w:p>
          <w:p w14:paraId="2F612648" w14:textId="77777777" w:rsidR="00B1629A" w:rsidRDefault="00B1629A" w:rsidP="00E0072D">
            <w:pPr>
              <w:jc w:val="left"/>
            </w:pPr>
          </w:p>
        </w:tc>
        <w:tc>
          <w:tcPr>
            <w:tcW w:w="2160" w:type="dxa"/>
          </w:tcPr>
          <w:p w14:paraId="3D0657B2" w14:textId="77777777" w:rsidR="00B1629A" w:rsidRDefault="00B1629A" w:rsidP="00E0072D"/>
        </w:tc>
        <w:tc>
          <w:tcPr>
            <w:tcW w:w="2732" w:type="dxa"/>
          </w:tcPr>
          <w:p w14:paraId="375F22B4" w14:textId="77777777" w:rsidR="00B1629A" w:rsidRDefault="00B1629A" w:rsidP="00E0072D"/>
        </w:tc>
      </w:tr>
      <w:tr w:rsidR="00B1629A" w14:paraId="5A8F8AC2" w14:textId="77777777" w:rsidTr="00E0072D">
        <w:tc>
          <w:tcPr>
            <w:tcW w:w="4390" w:type="dxa"/>
          </w:tcPr>
          <w:p w14:paraId="73E7B66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 pomocí pravítka rýsuje lomenou čáru, přímku, úsečku </w:t>
            </w:r>
            <w:r>
              <w:tab/>
              <w:t xml:space="preserve">                                          </w:t>
            </w:r>
            <w:r>
              <w:rPr>
                <w:bCs/>
                <w:i/>
                <w:sz w:val="24"/>
              </w:rPr>
              <w:t>3-01</w:t>
            </w:r>
          </w:p>
          <w:p w14:paraId="1B4DAE5E" w14:textId="77777777" w:rsidR="00B1629A" w:rsidRDefault="00B1629A" w:rsidP="00E0072D">
            <w:pPr>
              <w:tabs>
                <w:tab w:val="num" w:pos="360"/>
                <w:tab w:val="right" w:pos="3960"/>
              </w:tabs>
              <w:jc w:val="left"/>
            </w:pPr>
          </w:p>
        </w:tc>
        <w:tc>
          <w:tcPr>
            <w:tcW w:w="4860" w:type="dxa"/>
          </w:tcPr>
          <w:p w14:paraId="0E2705EC" w14:textId="77777777" w:rsidR="00B1629A" w:rsidRDefault="00B1629A" w:rsidP="00B1629A">
            <w:pPr>
              <w:numPr>
                <w:ilvl w:val="0"/>
                <w:numId w:val="12"/>
              </w:numPr>
              <w:ind w:left="360"/>
              <w:jc w:val="left"/>
            </w:pPr>
            <w:r>
              <w:t>rýsování přímky, úsečky, označení bodů</w:t>
            </w:r>
          </w:p>
        </w:tc>
        <w:tc>
          <w:tcPr>
            <w:tcW w:w="2160" w:type="dxa"/>
          </w:tcPr>
          <w:p w14:paraId="0A1AE3F0" w14:textId="77777777" w:rsidR="00B1629A" w:rsidRDefault="00B1629A" w:rsidP="00E0072D"/>
        </w:tc>
        <w:tc>
          <w:tcPr>
            <w:tcW w:w="2732" w:type="dxa"/>
          </w:tcPr>
          <w:p w14:paraId="44A72051" w14:textId="77777777" w:rsidR="00B1629A" w:rsidRDefault="00B1629A" w:rsidP="00E0072D"/>
        </w:tc>
      </w:tr>
    </w:tbl>
    <w:p w14:paraId="4FCB0B51" w14:textId="77777777" w:rsidR="00B1629A" w:rsidRDefault="00B1629A" w:rsidP="00B1629A"/>
    <w:p w14:paraId="3B7E1045" w14:textId="77777777" w:rsidR="00B1629A" w:rsidRDefault="00B1629A" w:rsidP="00B1629A"/>
    <w:p w14:paraId="6E430BD8" w14:textId="77777777" w:rsidR="004A6524" w:rsidRDefault="004A6524" w:rsidP="00B1629A"/>
    <w:p w14:paraId="1D2A4313" w14:textId="77777777" w:rsidR="00B1629A" w:rsidRDefault="00B1629A" w:rsidP="00B1629A"/>
    <w:p w14:paraId="795BEF10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3. ročník</w:t>
      </w:r>
    </w:p>
    <w:p w14:paraId="56EF3DBC" w14:textId="77777777" w:rsidR="00B1629A" w:rsidRDefault="00B1629A" w:rsidP="00B1629A">
      <w:pPr>
        <w:pStyle w:val="Nadpis3"/>
      </w:pPr>
      <w:r>
        <w:t>Vzdělávací obsah</w:t>
      </w:r>
    </w:p>
    <w:p w14:paraId="33203821" w14:textId="77777777" w:rsidR="00B1629A" w:rsidRDefault="00B1629A" w:rsidP="00B1629A">
      <w:pPr>
        <w:pStyle w:val="Nadpis4"/>
      </w:pPr>
      <w:r>
        <w:t>Očekávané výstupy v RVP ZV</w:t>
      </w:r>
    </w:p>
    <w:p w14:paraId="761613DD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Číslo a početní operace</w:t>
      </w:r>
    </w:p>
    <w:p w14:paraId="4805093C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čte, zapisuje a porovnává přirozená čísla do 1 000, užívá a zapisuje vztah rovnosti a nerovnosti</w:t>
      </w:r>
    </w:p>
    <w:p w14:paraId="044017B2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užívá lineární uspořádání; zobrazí číslo na číselné ose</w:t>
      </w:r>
    </w:p>
    <w:p w14:paraId="29D9B36D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-3-1-04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provádí zpaměti jednoduché početní operace s přirozenými čísly</w:t>
      </w:r>
    </w:p>
    <w:p w14:paraId="1FC51313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-3-1-05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řeší a tvoří úlohy, ve kterých aplikuje a modeluje osvojené početní operace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66797566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Závislosti, vztahy a práce s daty</w:t>
      </w:r>
    </w:p>
    <w:p w14:paraId="5C99BE6B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orientuje se v čase, provádí jednoduché převody jednotek času</w:t>
      </w:r>
    </w:p>
    <w:p w14:paraId="112AEC16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popisuje jednoduché závislosti z praktického života</w:t>
      </w:r>
    </w:p>
    <w:p w14:paraId="36AFB9F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-3-2-03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doplňuje tabulky, schémata, posloupnosti čísel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0E7E3EDB" w14:textId="77777777" w:rsidR="00B1629A" w:rsidRPr="00922FFB" w:rsidRDefault="00B1629A" w:rsidP="00B1629A">
      <w:pPr>
        <w:pStyle w:val="Nadpis6"/>
        <w:rPr>
          <w:b w:val="0"/>
          <w:szCs w:val="20"/>
        </w:rPr>
      </w:pPr>
      <w:r w:rsidRPr="00922FFB">
        <w:rPr>
          <w:b w:val="0"/>
          <w:szCs w:val="20"/>
        </w:rPr>
        <w:t>Geometrie v rovině a prostoru</w:t>
      </w:r>
    </w:p>
    <w:p w14:paraId="1C3E1048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-3-3-01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rozezná, pojmenuje, vymodeluje a popíše základní rovinné útvary a jednoduchá tělesa; nachází v realitě jejich reprezentaci</w:t>
      </w:r>
    </w:p>
    <w:p w14:paraId="140360E4" w14:textId="77777777" w:rsidR="00B1629A" w:rsidRPr="00922FFB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-3-3-02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porovnává velikost útvarů, měří a odhaduje délku úsečky</w:t>
      </w:r>
    </w:p>
    <w:p w14:paraId="60A8D049" w14:textId="77777777" w:rsidR="00922FFB" w:rsidRDefault="00B1629A" w:rsidP="00922FFB">
      <w:pPr>
        <w:pStyle w:val="Styl11bTunKurzvaVpravo02cmPed1b"/>
        <w:numPr>
          <w:ilvl w:val="0"/>
          <w:numId w:val="0"/>
        </w:numPr>
        <w:autoSpaceDE/>
        <w:ind w:left="567"/>
        <w:rPr>
          <w:b w:val="0"/>
          <w:sz w:val="20"/>
          <w:szCs w:val="20"/>
        </w:rPr>
      </w:pPr>
      <w:r w:rsidRPr="00922FFB">
        <w:rPr>
          <w:b w:val="0"/>
          <w:i w:val="0"/>
          <w:sz w:val="20"/>
          <w:szCs w:val="20"/>
        </w:rPr>
        <w:t>M</w:t>
      </w:r>
      <w:r w:rsidRPr="00922FFB">
        <w:rPr>
          <w:b w:val="0"/>
          <w:bCs w:val="0"/>
          <w:i w:val="0"/>
          <w:sz w:val="20"/>
          <w:szCs w:val="20"/>
        </w:rPr>
        <w:t>-3-3-03</w:t>
      </w:r>
      <w:r w:rsidRPr="00922FFB">
        <w:rPr>
          <w:b w:val="0"/>
          <w:bCs w:val="0"/>
          <w:sz w:val="20"/>
          <w:szCs w:val="20"/>
        </w:rPr>
        <w:t xml:space="preserve"> </w:t>
      </w:r>
      <w:r w:rsidRPr="00922FFB">
        <w:rPr>
          <w:b w:val="0"/>
          <w:sz w:val="20"/>
          <w:szCs w:val="20"/>
        </w:rPr>
        <w:t>rozezná a modeluje jednoduché souměrné útvary v rovině</w:t>
      </w:r>
      <w:r w:rsidRPr="00922FFB">
        <w:rPr>
          <w:b w:val="0"/>
          <w:sz w:val="20"/>
          <w:szCs w:val="20"/>
        </w:rPr>
        <w:tab/>
      </w:r>
      <w:r w:rsidRPr="00922FFB">
        <w:rPr>
          <w:b w:val="0"/>
          <w:sz w:val="20"/>
          <w:szCs w:val="20"/>
        </w:rPr>
        <w:tab/>
      </w:r>
    </w:p>
    <w:p w14:paraId="474B68F8" w14:textId="77777777" w:rsidR="00B1629A" w:rsidRPr="00922FFB" w:rsidRDefault="00922FFB" w:rsidP="00922FFB">
      <w:pPr>
        <w:pStyle w:val="Styl11bTunKurzvaVpravo02cmPed1b"/>
        <w:numPr>
          <w:ilvl w:val="0"/>
          <w:numId w:val="0"/>
        </w:numPr>
        <w:autoSpaceDE/>
        <w:ind w:left="567"/>
        <w:rPr>
          <w:i w:val="0"/>
        </w:rPr>
      </w:pP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>
        <w:rPr>
          <w:b w:val="0"/>
          <w:i w:val="0"/>
          <w:sz w:val="20"/>
          <w:szCs w:val="20"/>
        </w:rPr>
        <w:tab/>
      </w:r>
      <w:r w:rsidR="00B1629A">
        <w:rPr>
          <w:sz w:val="32"/>
          <w:szCs w:val="32"/>
        </w:rPr>
        <w:tab/>
      </w:r>
      <w:r w:rsidR="00B1629A" w:rsidRPr="00922FFB">
        <w:rPr>
          <w:i w:val="0"/>
          <w:sz w:val="32"/>
          <w:szCs w:val="32"/>
        </w:rPr>
        <w:t>3.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1629A" w14:paraId="0AF1B2F6" w14:textId="77777777" w:rsidTr="00E0072D">
        <w:tc>
          <w:tcPr>
            <w:tcW w:w="4390" w:type="dxa"/>
            <w:vAlign w:val="center"/>
          </w:tcPr>
          <w:p w14:paraId="3306D3E0" w14:textId="77777777" w:rsidR="00B1629A" w:rsidRPr="00922FFB" w:rsidRDefault="00B1629A" w:rsidP="00A27BCA">
            <w:pPr>
              <w:ind w:left="180"/>
              <w:jc w:val="center"/>
              <w:rPr>
                <w:szCs w:val="20"/>
              </w:rPr>
            </w:pPr>
            <w:r w:rsidRPr="00922FF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7FB13CA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632F6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C3824C3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Průřezová témata,</w:t>
            </w:r>
          </w:p>
          <w:p w14:paraId="20E722EF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kontexty a přesahy,</w:t>
            </w:r>
          </w:p>
          <w:p w14:paraId="5E33F959" w14:textId="77777777" w:rsidR="00B1629A" w:rsidRPr="00922FFB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922FFB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ED832E1" w14:textId="77777777" w:rsidTr="00E0072D">
        <w:tc>
          <w:tcPr>
            <w:tcW w:w="4390" w:type="dxa"/>
          </w:tcPr>
          <w:p w14:paraId="756B42D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žák dokáže zapsat a přečíst čísla v oboru </w:t>
            </w:r>
            <w:r>
              <w:br/>
              <w:t xml:space="preserve">do 1000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EF0D44E" w14:textId="77777777" w:rsidR="00B1629A" w:rsidRDefault="00B1629A" w:rsidP="00E0072D"/>
        </w:tc>
        <w:tc>
          <w:tcPr>
            <w:tcW w:w="4860" w:type="dxa"/>
          </w:tcPr>
          <w:p w14:paraId="680D7AD7" w14:textId="77777777" w:rsidR="00B1629A" w:rsidRDefault="00B1629A" w:rsidP="00E0072D">
            <w:r>
              <w:t>čtení a zápis čísel</w:t>
            </w:r>
          </w:p>
          <w:p w14:paraId="682E8762" w14:textId="77777777" w:rsidR="00B1629A" w:rsidRDefault="00B1629A" w:rsidP="00E0072D"/>
          <w:p w14:paraId="5C0CAF6A" w14:textId="77777777" w:rsidR="00B1629A" w:rsidRDefault="00B1629A" w:rsidP="00E0072D"/>
        </w:tc>
        <w:tc>
          <w:tcPr>
            <w:tcW w:w="2160" w:type="dxa"/>
          </w:tcPr>
          <w:p w14:paraId="6DB2562A" w14:textId="77777777" w:rsidR="00B1629A" w:rsidRDefault="00B1629A" w:rsidP="00E0072D"/>
        </w:tc>
        <w:tc>
          <w:tcPr>
            <w:tcW w:w="2732" w:type="dxa"/>
          </w:tcPr>
          <w:p w14:paraId="6DA06F3C" w14:textId="77777777" w:rsidR="00B1629A" w:rsidRDefault="00B1629A" w:rsidP="00E0072D"/>
        </w:tc>
      </w:tr>
      <w:tr w:rsidR="00B1629A" w14:paraId="2A9C879F" w14:textId="77777777" w:rsidTr="00E0072D">
        <w:tc>
          <w:tcPr>
            <w:tcW w:w="4390" w:type="dxa"/>
          </w:tcPr>
          <w:p w14:paraId="0724B2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porovnává čísla 0-1000, používá vztahy menší, větší, rovná se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25E9BDB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1F48F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čísel 0 – 1000</w:t>
            </w:r>
          </w:p>
          <w:p w14:paraId="323F8D9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4B26B8F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937610" w14:textId="77777777" w:rsidR="00B1629A" w:rsidRDefault="00B1629A" w:rsidP="00E0072D"/>
        </w:tc>
        <w:tc>
          <w:tcPr>
            <w:tcW w:w="2732" w:type="dxa"/>
          </w:tcPr>
          <w:p w14:paraId="5F250779" w14:textId="77777777" w:rsidR="00B1629A" w:rsidRDefault="00B1629A" w:rsidP="00E0072D">
            <w:pPr>
              <w:jc w:val="left"/>
            </w:pPr>
          </w:p>
        </w:tc>
      </w:tr>
      <w:tr w:rsidR="00B1629A" w14:paraId="648233DD" w14:textId="77777777" w:rsidTr="00E0072D">
        <w:tc>
          <w:tcPr>
            <w:tcW w:w="4390" w:type="dxa"/>
          </w:tcPr>
          <w:p w14:paraId="520BB05C" w14:textId="77777777" w:rsidR="00B1629A" w:rsidRDefault="00B1629A" w:rsidP="00922FFB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znázornit dané číslo na číselné ose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860" w:type="dxa"/>
          </w:tcPr>
          <w:p w14:paraId="25798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číselná osa</w:t>
            </w:r>
          </w:p>
          <w:p w14:paraId="42F6AFD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CC3B04F" w14:textId="77777777" w:rsidR="00B1629A" w:rsidRDefault="00B1629A" w:rsidP="00E0072D"/>
        </w:tc>
        <w:tc>
          <w:tcPr>
            <w:tcW w:w="2732" w:type="dxa"/>
          </w:tcPr>
          <w:p w14:paraId="4A4F6FD6" w14:textId="77777777" w:rsidR="00B1629A" w:rsidRDefault="00B1629A" w:rsidP="00E0072D"/>
        </w:tc>
      </w:tr>
      <w:tr w:rsidR="00B1629A" w14:paraId="54CE7F30" w14:textId="77777777" w:rsidTr="00E0072D">
        <w:tc>
          <w:tcPr>
            <w:tcW w:w="4390" w:type="dxa"/>
          </w:tcPr>
          <w:p w14:paraId="720C9E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určí u čísla počet jednotek, desítek </w:t>
            </w:r>
            <w:r>
              <w:br/>
              <w:t xml:space="preserve">a stovek                                             </w:t>
            </w:r>
            <w:r>
              <w:rPr>
                <w:bCs/>
                <w:i/>
                <w:sz w:val="24"/>
              </w:rPr>
              <w:t>1-03</w:t>
            </w:r>
          </w:p>
        </w:tc>
        <w:tc>
          <w:tcPr>
            <w:tcW w:w="4860" w:type="dxa"/>
          </w:tcPr>
          <w:p w14:paraId="69218A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rozklad čísla v desítkové soustavě</w:t>
            </w:r>
          </w:p>
          <w:p w14:paraId="46CB0FA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724CB50" w14:textId="77777777" w:rsidR="00B1629A" w:rsidRDefault="00B1629A" w:rsidP="00E0072D"/>
        </w:tc>
        <w:tc>
          <w:tcPr>
            <w:tcW w:w="2732" w:type="dxa"/>
          </w:tcPr>
          <w:p w14:paraId="5998C51B" w14:textId="77777777" w:rsidR="00B1629A" w:rsidRDefault="00B1629A" w:rsidP="00E0072D"/>
        </w:tc>
      </w:tr>
      <w:tr w:rsidR="00B1629A" w14:paraId="5B782441" w14:textId="77777777" w:rsidTr="00E0072D">
        <w:tc>
          <w:tcPr>
            <w:tcW w:w="4390" w:type="dxa"/>
          </w:tcPr>
          <w:p w14:paraId="10F241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zaokrouhluje čísla na deset a sto        </w:t>
            </w:r>
            <w:r>
              <w:rPr>
                <w:bCs/>
                <w:i/>
                <w:sz w:val="24"/>
              </w:rPr>
              <w:t>1-04</w:t>
            </w:r>
          </w:p>
          <w:p w14:paraId="38BD6AB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55B4F3F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19FFDE4A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7FF8006" w14:textId="77777777" w:rsidR="00B1629A" w:rsidRDefault="00B1629A" w:rsidP="00E0072D"/>
        </w:tc>
        <w:tc>
          <w:tcPr>
            <w:tcW w:w="2732" w:type="dxa"/>
          </w:tcPr>
          <w:p w14:paraId="6FDF1010" w14:textId="77777777" w:rsidR="00B1629A" w:rsidRDefault="00B1629A" w:rsidP="00E0072D"/>
        </w:tc>
      </w:tr>
      <w:tr w:rsidR="00B1629A" w14:paraId="251E2FD8" w14:textId="77777777" w:rsidTr="00E0072D">
        <w:tc>
          <w:tcPr>
            <w:tcW w:w="4390" w:type="dxa"/>
          </w:tcPr>
          <w:p w14:paraId="2B13C7E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pamětně sčítá a odčítá čísla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30E9A1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pamětné sčítání a odčítání do tisíce</w:t>
            </w:r>
          </w:p>
          <w:p w14:paraId="0DEBFD6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16541EB" w14:textId="77777777" w:rsidR="00B1629A" w:rsidRDefault="00B1629A" w:rsidP="00E0072D"/>
        </w:tc>
        <w:tc>
          <w:tcPr>
            <w:tcW w:w="2732" w:type="dxa"/>
          </w:tcPr>
          <w:p w14:paraId="149EA49F" w14:textId="77777777" w:rsidR="00B1629A" w:rsidRDefault="00B1629A" w:rsidP="00E0072D"/>
        </w:tc>
      </w:tr>
      <w:tr w:rsidR="00B1629A" w14:paraId="2DBD14E0" w14:textId="77777777" w:rsidTr="00E0072D">
        <w:tc>
          <w:tcPr>
            <w:tcW w:w="4390" w:type="dxa"/>
          </w:tcPr>
          <w:p w14:paraId="121E414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osvojí si zpaměti násobení a dělení v oboru malé násobilky ( 6-10 )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2DBAB8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znázorňuje příklady násobení a dělení na čtverečkovaném  papíře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6F4C93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násobí a dělí zpaměti dvojciferná čísla jednociferným     </w:t>
            </w:r>
            <w:r>
              <w:tab/>
              <w:t xml:space="preserve">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860" w:type="dxa"/>
          </w:tcPr>
          <w:p w14:paraId="67C570F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v oboru násobilky 6, 7, 8, 9, 10</w:t>
            </w:r>
          </w:p>
          <w:p w14:paraId="1C8BD7E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3BE66B6C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11B3D20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dvojciferným číslem jednociferným</w:t>
            </w:r>
          </w:p>
          <w:p w14:paraId="3A8DD89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EBB2EEF" w14:textId="77777777" w:rsidR="00B1629A" w:rsidRDefault="00B1629A" w:rsidP="00E0072D"/>
        </w:tc>
        <w:tc>
          <w:tcPr>
            <w:tcW w:w="2732" w:type="dxa"/>
          </w:tcPr>
          <w:p w14:paraId="1E04805C" w14:textId="77777777" w:rsidR="00B1629A" w:rsidRDefault="00B1629A" w:rsidP="00E0072D"/>
        </w:tc>
      </w:tr>
      <w:tr w:rsidR="00B1629A" w14:paraId="09140DAB" w14:textId="77777777" w:rsidTr="00E0072D">
        <w:tc>
          <w:tcPr>
            <w:tcW w:w="4390" w:type="dxa"/>
          </w:tcPr>
          <w:p w14:paraId="49D6ABD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zvládá postup písemného sčítání a odčítání, provádí kontrolu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4B8B4879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681CF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6A2C868C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9329FFF" w14:textId="77777777" w:rsidR="00B1629A" w:rsidRDefault="00B1629A" w:rsidP="00E0072D"/>
        </w:tc>
        <w:tc>
          <w:tcPr>
            <w:tcW w:w="2732" w:type="dxa"/>
          </w:tcPr>
          <w:p w14:paraId="3630CC22" w14:textId="77777777" w:rsidR="00B1629A" w:rsidRDefault="00B1629A" w:rsidP="00E0072D"/>
        </w:tc>
      </w:tr>
      <w:tr w:rsidR="00B1629A" w14:paraId="342EC346" w14:textId="77777777" w:rsidTr="00E0072D">
        <w:tc>
          <w:tcPr>
            <w:tcW w:w="4390" w:type="dxa"/>
          </w:tcPr>
          <w:p w14:paraId="615D206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samostatně řeší slovní úlohy s jedním i dvěma početními úkony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4CAFF91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zápis jednoduchých slovních</w:t>
            </w:r>
            <w:r>
              <w:br/>
              <w:t xml:space="preserve"> úloh                   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15F499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řeší slovní úlohy s početními operacemi násobení, dělení                           </w:t>
            </w:r>
            <w:r>
              <w:rPr>
                <w:bCs/>
                <w:i/>
                <w:sz w:val="24"/>
              </w:rPr>
              <w:t>1-05</w:t>
            </w:r>
          </w:p>
          <w:p w14:paraId="63A3B81E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ADB400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jednoduché, složené</w:t>
            </w:r>
          </w:p>
          <w:p w14:paraId="6833F9F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D08BBF7" w14:textId="77777777" w:rsidR="00B1629A" w:rsidRDefault="00B1629A" w:rsidP="00E0072D"/>
        </w:tc>
        <w:tc>
          <w:tcPr>
            <w:tcW w:w="2732" w:type="dxa"/>
          </w:tcPr>
          <w:p w14:paraId="431FC0A8" w14:textId="77777777" w:rsidR="00B1629A" w:rsidRDefault="00B1629A" w:rsidP="00E0072D"/>
        </w:tc>
      </w:tr>
      <w:tr w:rsidR="00B1629A" w14:paraId="2005E5E3" w14:textId="77777777" w:rsidTr="00E0072D">
        <w:tc>
          <w:tcPr>
            <w:tcW w:w="4390" w:type="dxa"/>
          </w:tcPr>
          <w:p w14:paraId="010630E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čase, provádí jednoduché převody jednotek času                                            </w:t>
            </w:r>
            <w:r>
              <w:rPr>
                <w:bCs/>
                <w:i/>
                <w:sz w:val="24"/>
              </w:rPr>
              <w:t>2-01</w:t>
            </w:r>
          </w:p>
          <w:p w14:paraId="658E7A36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25F34C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převádění jednotek času</w:t>
            </w:r>
          </w:p>
        </w:tc>
        <w:tc>
          <w:tcPr>
            <w:tcW w:w="2160" w:type="dxa"/>
          </w:tcPr>
          <w:p w14:paraId="01C00D83" w14:textId="77777777" w:rsidR="00B1629A" w:rsidRDefault="00B1629A" w:rsidP="00E0072D"/>
        </w:tc>
        <w:tc>
          <w:tcPr>
            <w:tcW w:w="2732" w:type="dxa"/>
          </w:tcPr>
          <w:p w14:paraId="3FD31628" w14:textId="77777777" w:rsidR="00B1629A" w:rsidRDefault="00B1629A" w:rsidP="00E0072D"/>
        </w:tc>
      </w:tr>
      <w:tr w:rsidR="00B1629A" w14:paraId="7656C3C5" w14:textId="77777777" w:rsidTr="00E0072D">
        <w:tc>
          <w:tcPr>
            <w:tcW w:w="4390" w:type="dxa"/>
          </w:tcPr>
          <w:p w14:paraId="1D50E86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popisuje jednoduché závislosti z praktického života                                                        </w:t>
            </w:r>
            <w:r>
              <w:rPr>
                <w:bCs/>
                <w:i/>
                <w:sz w:val="24"/>
              </w:rPr>
              <w:t>2-02</w:t>
            </w:r>
          </w:p>
          <w:p w14:paraId="43F11821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133779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matematické symboly, zápisy</w:t>
            </w:r>
          </w:p>
        </w:tc>
        <w:tc>
          <w:tcPr>
            <w:tcW w:w="2160" w:type="dxa"/>
          </w:tcPr>
          <w:p w14:paraId="524ADEE3" w14:textId="77777777" w:rsidR="00B1629A" w:rsidRDefault="00B1629A" w:rsidP="00E0072D"/>
        </w:tc>
        <w:tc>
          <w:tcPr>
            <w:tcW w:w="2732" w:type="dxa"/>
          </w:tcPr>
          <w:p w14:paraId="1D558EDF" w14:textId="77777777" w:rsidR="00B1629A" w:rsidRDefault="00B1629A" w:rsidP="00E0072D"/>
        </w:tc>
      </w:tr>
      <w:tr w:rsidR="00B1629A" w14:paraId="32F856E7" w14:textId="77777777" w:rsidTr="00E0072D">
        <w:tc>
          <w:tcPr>
            <w:tcW w:w="4390" w:type="dxa"/>
          </w:tcPr>
          <w:p w14:paraId="79A156B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pracuje s tabulkou násobení                     </w:t>
            </w:r>
            <w:r>
              <w:rPr>
                <w:bCs/>
                <w:i/>
                <w:sz w:val="24"/>
              </w:rPr>
              <w:t>2-03</w:t>
            </w:r>
          </w:p>
        </w:tc>
        <w:tc>
          <w:tcPr>
            <w:tcW w:w="4860" w:type="dxa"/>
          </w:tcPr>
          <w:p w14:paraId="3D87EDD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</w:t>
            </w:r>
          </w:p>
          <w:p w14:paraId="22BD133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A9746AD" w14:textId="77777777" w:rsidR="00B1629A" w:rsidRDefault="00B1629A" w:rsidP="00E0072D"/>
        </w:tc>
        <w:tc>
          <w:tcPr>
            <w:tcW w:w="2732" w:type="dxa"/>
          </w:tcPr>
          <w:p w14:paraId="287F33F0" w14:textId="77777777" w:rsidR="00B1629A" w:rsidRDefault="00B1629A" w:rsidP="00E0072D"/>
        </w:tc>
      </w:tr>
      <w:tr w:rsidR="00B1629A" w14:paraId="7552FBBD" w14:textId="77777777" w:rsidTr="00E0072D">
        <w:tc>
          <w:tcPr>
            <w:tcW w:w="4390" w:type="dxa"/>
          </w:tcPr>
          <w:p w14:paraId="7C2AB82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doplňuje schémata posloupnosti čísel      </w:t>
            </w:r>
            <w:r>
              <w:rPr>
                <w:bCs/>
                <w:i/>
                <w:sz w:val="24"/>
              </w:rPr>
              <w:t>2-03</w:t>
            </w:r>
            <w:r>
              <w:rPr>
                <w:b/>
                <w:bCs/>
              </w:rPr>
              <w:t xml:space="preserve"> </w:t>
            </w:r>
            <w:r>
              <w:t xml:space="preserve">      </w:t>
            </w:r>
          </w:p>
          <w:p w14:paraId="0DE7A103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0A18B8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údaji</w:t>
            </w:r>
          </w:p>
          <w:p w14:paraId="71781E9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83B7FAC" w14:textId="77777777" w:rsidR="00B1629A" w:rsidRDefault="00B1629A" w:rsidP="00E0072D"/>
        </w:tc>
        <w:tc>
          <w:tcPr>
            <w:tcW w:w="2732" w:type="dxa"/>
          </w:tcPr>
          <w:p w14:paraId="0D9DAF19" w14:textId="77777777" w:rsidR="00B1629A" w:rsidRDefault="00B1629A" w:rsidP="00E0072D"/>
        </w:tc>
      </w:tr>
      <w:tr w:rsidR="00B1629A" w14:paraId="77C04658" w14:textId="77777777" w:rsidTr="00E0072D">
        <w:tc>
          <w:tcPr>
            <w:tcW w:w="4390" w:type="dxa"/>
          </w:tcPr>
          <w:p w14:paraId="0B9081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jednoduchá tělesa                       </w:t>
            </w:r>
            <w:r>
              <w:rPr>
                <w:bCs/>
                <w:i/>
                <w:sz w:val="24"/>
              </w:rPr>
              <w:t>3-01</w:t>
            </w:r>
          </w:p>
        </w:tc>
        <w:tc>
          <w:tcPr>
            <w:tcW w:w="4860" w:type="dxa"/>
          </w:tcPr>
          <w:p w14:paraId="41C74D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tělesa krychle, kvádr, koule, válec, jehlan, kužel</w:t>
            </w:r>
          </w:p>
          <w:p w14:paraId="15F6E4B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3BB095FF" w14:textId="77777777" w:rsidR="00B1629A" w:rsidRDefault="00B1629A" w:rsidP="00E0072D"/>
        </w:tc>
        <w:tc>
          <w:tcPr>
            <w:tcW w:w="2732" w:type="dxa"/>
          </w:tcPr>
          <w:p w14:paraId="007731DB" w14:textId="77777777" w:rsidR="00B1629A" w:rsidRDefault="00B1629A" w:rsidP="00E0072D"/>
        </w:tc>
      </w:tr>
      <w:tr w:rsidR="00B1629A" w14:paraId="39C4F8A0" w14:textId="77777777" w:rsidTr="00E0072D">
        <w:tc>
          <w:tcPr>
            <w:tcW w:w="4390" w:type="dxa"/>
          </w:tcPr>
          <w:p w14:paraId="2657891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měří a odhaduje délku úsečky               </w:t>
            </w:r>
            <w:r>
              <w:rPr>
                <w:bCs/>
                <w:i/>
                <w:sz w:val="24"/>
              </w:rPr>
              <w:t>3-02</w:t>
            </w:r>
          </w:p>
          <w:p w14:paraId="07341F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narýsuje polopřímku</w:t>
            </w:r>
          </w:p>
        </w:tc>
        <w:tc>
          <w:tcPr>
            <w:tcW w:w="4860" w:type="dxa"/>
          </w:tcPr>
          <w:p w14:paraId="75AAAA3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</w:t>
            </w:r>
          </w:p>
          <w:p w14:paraId="2F515CA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narýsuje polopřímku</w:t>
            </w:r>
          </w:p>
        </w:tc>
        <w:tc>
          <w:tcPr>
            <w:tcW w:w="2160" w:type="dxa"/>
          </w:tcPr>
          <w:p w14:paraId="5F5BFD3B" w14:textId="77777777" w:rsidR="00B1629A" w:rsidRDefault="00B1629A" w:rsidP="00E0072D"/>
        </w:tc>
        <w:tc>
          <w:tcPr>
            <w:tcW w:w="2732" w:type="dxa"/>
          </w:tcPr>
          <w:p w14:paraId="670EB1B9" w14:textId="77777777" w:rsidR="00B1629A" w:rsidRDefault="00B1629A" w:rsidP="00E0072D"/>
        </w:tc>
      </w:tr>
      <w:tr w:rsidR="00B1629A" w14:paraId="6EE8DC14" w14:textId="77777777" w:rsidTr="00E0072D">
        <w:tc>
          <w:tcPr>
            <w:tcW w:w="4390" w:type="dxa"/>
          </w:tcPr>
          <w:p w14:paraId="5482D3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provádí jednoduché převody délkových jednotek ( mm, cm, dm, m, km )           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39FCFE6F" w14:textId="77777777" w:rsidR="00B1629A" w:rsidRDefault="00B1629A" w:rsidP="00E0072D">
            <w:pPr>
              <w:jc w:val="left"/>
            </w:pPr>
          </w:p>
        </w:tc>
        <w:tc>
          <w:tcPr>
            <w:tcW w:w="4860" w:type="dxa"/>
          </w:tcPr>
          <w:p w14:paraId="39B9BE5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převody jednotek</w:t>
            </w:r>
          </w:p>
        </w:tc>
        <w:tc>
          <w:tcPr>
            <w:tcW w:w="2160" w:type="dxa"/>
          </w:tcPr>
          <w:p w14:paraId="25C7FD87" w14:textId="77777777" w:rsidR="00B1629A" w:rsidRDefault="00B1629A" w:rsidP="00E0072D"/>
        </w:tc>
        <w:tc>
          <w:tcPr>
            <w:tcW w:w="2732" w:type="dxa"/>
          </w:tcPr>
          <w:p w14:paraId="0455E96E" w14:textId="77777777" w:rsidR="00B1629A" w:rsidRDefault="00B1629A" w:rsidP="00E0072D"/>
        </w:tc>
      </w:tr>
      <w:tr w:rsidR="00B1629A" w14:paraId="66C43852" w14:textId="77777777" w:rsidTr="00E0072D">
        <w:tc>
          <w:tcPr>
            <w:tcW w:w="4390" w:type="dxa"/>
          </w:tcPr>
          <w:p w14:paraId="764FD12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rozezná a modeluje jednoduché souměrné útvary v rovině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</w:tc>
        <w:tc>
          <w:tcPr>
            <w:tcW w:w="4860" w:type="dxa"/>
          </w:tcPr>
          <w:p w14:paraId="6F1839A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  <w:r>
              <w:t>geometrické útvary</w:t>
            </w:r>
          </w:p>
          <w:p w14:paraId="0F68D68C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  <w:p w14:paraId="43FB7DB8" w14:textId="77777777" w:rsidR="00B1629A" w:rsidRDefault="00B1629A" w:rsidP="00E0072D">
            <w:pPr>
              <w:tabs>
                <w:tab w:val="num" w:pos="1440"/>
              </w:tabs>
              <w:jc w:val="left"/>
            </w:pPr>
          </w:p>
        </w:tc>
        <w:tc>
          <w:tcPr>
            <w:tcW w:w="2160" w:type="dxa"/>
          </w:tcPr>
          <w:p w14:paraId="2212D2EA" w14:textId="77777777" w:rsidR="00B1629A" w:rsidRDefault="00B1629A" w:rsidP="00E0072D"/>
        </w:tc>
        <w:tc>
          <w:tcPr>
            <w:tcW w:w="2732" w:type="dxa"/>
          </w:tcPr>
          <w:p w14:paraId="47321108" w14:textId="77777777" w:rsidR="00B1629A" w:rsidRDefault="00B1629A" w:rsidP="00E0072D"/>
        </w:tc>
      </w:tr>
    </w:tbl>
    <w:p w14:paraId="10B18885" w14:textId="77777777" w:rsidR="00B1629A" w:rsidRDefault="00B1629A" w:rsidP="00B1629A">
      <w:pPr>
        <w:pStyle w:val="Nadpis5"/>
      </w:pPr>
      <w:r>
        <w:lastRenderedPageBreak/>
        <w:t>Matematika</w:t>
      </w:r>
      <w:r>
        <w:tab/>
      </w:r>
      <w:r>
        <w:tab/>
        <w:t>4. ročník</w:t>
      </w:r>
    </w:p>
    <w:p w14:paraId="05CF0AEC" w14:textId="77777777" w:rsidR="00B1629A" w:rsidRDefault="00B1629A" w:rsidP="00B1629A">
      <w:pPr>
        <w:pStyle w:val="Nadpis3"/>
      </w:pPr>
      <w:r>
        <w:t>Vzdělávací obsah</w:t>
      </w:r>
    </w:p>
    <w:p w14:paraId="72E2A07A" w14:textId="77777777" w:rsidR="00B1629A" w:rsidRPr="007301F1" w:rsidRDefault="00B1629A" w:rsidP="007301F1">
      <w:pPr>
        <w:pStyle w:val="Nadpis4"/>
      </w:pPr>
      <w:r w:rsidRPr="007301F1">
        <w:t>Očekávané výstupy v RVP ZV</w:t>
      </w:r>
    </w:p>
    <w:p w14:paraId="7B33509E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7AA8B79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3598990A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3A33E57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73F7792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77EF7BFF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3974D3B5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51EA9A26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3028840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1D5D499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  <w:r w:rsidRPr="007301F1">
        <w:rPr>
          <w:b w:val="0"/>
          <w:sz w:val="20"/>
          <w:szCs w:val="20"/>
        </w:rPr>
        <w:tab/>
      </w:r>
    </w:p>
    <w:p w14:paraId="1EDE2D22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4C76390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6E77C7C4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sčítá a odčítá graficky úsečky; určí délku lomené čáry, obvod mnohoúhelníku sečtením délek jeho stran</w:t>
      </w:r>
    </w:p>
    <w:p w14:paraId="0437A9CF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 xml:space="preserve">-5-3-03 </w:t>
      </w:r>
      <w:r w:rsidRPr="007301F1">
        <w:rPr>
          <w:b w:val="0"/>
          <w:sz w:val="20"/>
          <w:szCs w:val="20"/>
        </w:rPr>
        <w:t>sestrojí rovnoběžky a kolmice</w:t>
      </w:r>
    </w:p>
    <w:p w14:paraId="667A2A90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BFB14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M-5-3-05 rozpozná a znázorní ve čtvercové síti jednoduché osově souměrné útvary a určí osu souměrnosti útvaru překládáním papíru</w:t>
      </w:r>
    </w:p>
    <w:p w14:paraId="1000B7E7" w14:textId="77777777" w:rsidR="00B1629A" w:rsidRPr="007301F1" w:rsidRDefault="00B1629A" w:rsidP="00B1629A">
      <w:pPr>
        <w:pStyle w:val="Styl11bTunKurzvaVpravo02cmPed1b"/>
        <w:numPr>
          <w:ilvl w:val="0"/>
          <w:numId w:val="0"/>
        </w:numPr>
        <w:ind w:left="567" w:hanging="397"/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 xml:space="preserve"> Nestandartní aplikační úlohy a problémy</w:t>
      </w:r>
    </w:p>
    <w:p w14:paraId="069BDAEF" w14:textId="77777777" w:rsidR="00B1629A" w:rsidRPr="007301F1" w:rsidRDefault="00B1629A" w:rsidP="00B1629A">
      <w:pPr>
        <w:pStyle w:val="Styl11bTunKurzvaVpravo02cmPed1b"/>
        <w:autoSpaceDE/>
        <w:rPr>
          <w:b w:val="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242AB747" w14:textId="77777777" w:rsidR="00B1629A" w:rsidRDefault="00B1629A" w:rsidP="00B1629A">
      <w:pPr>
        <w:ind w:left="9912" w:firstLine="708"/>
      </w:pPr>
      <w:r>
        <w:rPr>
          <w:b/>
          <w:sz w:val="32"/>
          <w:szCs w:val="32"/>
        </w:rPr>
        <w:t>4. 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AFEACB9" w14:textId="77777777" w:rsidTr="00E0072D">
        <w:tc>
          <w:tcPr>
            <w:tcW w:w="4390" w:type="dxa"/>
            <w:vAlign w:val="center"/>
          </w:tcPr>
          <w:p w14:paraId="15C5D7F7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1FAE8E8" w14:textId="77777777" w:rsidR="00B1629A" w:rsidRPr="007301F1" w:rsidRDefault="00B1629A" w:rsidP="00E0072D">
            <w:pPr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71C605BD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54D70E5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594EAC1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3A2C27C6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3392FEB8" w14:textId="77777777" w:rsidTr="00E0072D">
        <w:tc>
          <w:tcPr>
            <w:tcW w:w="4390" w:type="dxa"/>
          </w:tcPr>
          <w:p w14:paraId="27350E3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žák čte a zapisuje přirozená čísla </w:t>
            </w:r>
            <w:r>
              <w:br/>
              <w:t>do 1 000 000</w:t>
            </w:r>
          </w:p>
          <w:p w14:paraId="396F7274" w14:textId="77777777" w:rsidR="00B1629A" w:rsidRDefault="00B1629A" w:rsidP="00E0072D"/>
        </w:tc>
        <w:tc>
          <w:tcPr>
            <w:tcW w:w="4680" w:type="dxa"/>
          </w:tcPr>
          <w:p w14:paraId="0386AC8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1 000 000</w:t>
            </w:r>
          </w:p>
          <w:p w14:paraId="6094749A" w14:textId="77777777" w:rsidR="00B1629A" w:rsidRDefault="00B1629A" w:rsidP="00E0072D"/>
        </w:tc>
        <w:tc>
          <w:tcPr>
            <w:tcW w:w="2340" w:type="dxa"/>
          </w:tcPr>
          <w:p w14:paraId="3A4A2A70" w14:textId="77777777" w:rsidR="00B1629A" w:rsidRDefault="00B1629A" w:rsidP="00E0072D"/>
        </w:tc>
        <w:tc>
          <w:tcPr>
            <w:tcW w:w="2732" w:type="dxa"/>
          </w:tcPr>
          <w:p w14:paraId="4A4AD325" w14:textId="77777777" w:rsidR="00B1629A" w:rsidRDefault="00B1629A" w:rsidP="00E0072D"/>
        </w:tc>
      </w:tr>
      <w:tr w:rsidR="00B1629A" w14:paraId="592C4936" w14:textId="77777777" w:rsidTr="00E0072D">
        <w:tc>
          <w:tcPr>
            <w:tcW w:w="4390" w:type="dxa"/>
          </w:tcPr>
          <w:p w14:paraId="2942AF3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komutativnosti a asociativnosti sčítání a násobení                               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7E497B3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408044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principy asociativnosti a komutativnosti</w:t>
            </w:r>
          </w:p>
        </w:tc>
        <w:tc>
          <w:tcPr>
            <w:tcW w:w="2340" w:type="dxa"/>
          </w:tcPr>
          <w:p w14:paraId="229A07C5" w14:textId="77777777" w:rsidR="00B1629A" w:rsidRDefault="00B1629A" w:rsidP="00E0072D"/>
        </w:tc>
        <w:tc>
          <w:tcPr>
            <w:tcW w:w="2732" w:type="dxa"/>
          </w:tcPr>
          <w:p w14:paraId="0A28C578" w14:textId="77777777" w:rsidR="00B1629A" w:rsidRDefault="00B1629A" w:rsidP="00E0072D"/>
        </w:tc>
      </w:tr>
      <w:tr w:rsidR="00B1629A" w14:paraId="3180FA21" w14:textId="77777777" w:rsidTr="00E0072D">
        <w:tc>
          <w:tcPr>
            <w:tcW w:w="4390" w:type="dxa"/>
          </w:tcPr>
          <w:p w14:paraId="1301747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pamětné sčítání a odčítání do 10 000           1.</w:t>
            </w:r>
          </w:p>
          <w:p w14:paraId="39DC9B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zvládá pamětné násobení a dělení mimo obor násobilek, dělení se zbytkem                  </w:t>
            </w:r>
            <w:r>
              <w:rPr>
                <w:bCs/>
                <w:i/>
                <w:sz w:val="24"/>
              </w:rPr>
              <w:t xml:space="preserve"> 1-01</w:t>
            </w:r>
          </w:p>
          <w:p w14:paraId="5F4CC4B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násobení a dělení 10, 100, 1000    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</w:t>
            </w:r>
          </w:p>
          <w:p w14:paraId="1F227E6A" w14:textId="77777777" w:rsidR="00B1629A" w:rsidRDefault="00B1629A" w:rsidP="00E0072D">
            <w:pPr>
              <w:tabs>
                <w:tab w:val="num" w:pos="360"/>
              </w:tabs>
            </w:pPr>
          </w:p>
        </w:tc>
        <w:tc>
          <w:tcPr>
            <w:tcW w:w="4680" w:type="dxa"/>
          </w:tcPr>
          <w:p w14:paraId="0958604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pamětně početní operace s přirozeným číslem</w:t>
            </w:r>
          </w:p>
          <w:p w14:paraId="1E717CD9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02CF658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  <w:p w14:paraId="6975C314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  <w:p w14:paraId="65C9BF77" w14:textId="77777777" w:rsidR="00B1629A" w:rsidRDefault="00B1629A" w:rsidP="00E0072D">
            <w:pPr>
              <w:tabs>
                <w:tab w:val="num" w:pos="470"/>
              </w:tabs>
              <w:jc w:val="left"/>
            </w:pPr>
          </w:p>
        </w:tc>
        <w:tc>
          <w:tcPr>
            <w:tcW w:w="2340" w:type="dxa"/>
          </w:tcPr>
          <w:p w14:paraId="07C329FA" w14:textId="77777777" w:rsidR="00B1629A" w:rsidRDefault="00B1629A" w:rsidP="00E0072D"/>
        </w:tc>
        <w:tc>
          <w:tcPr>
            <w:tcW w:w="2732" w:type="dxa"/>
          </w:tcPr>
          <w:p w14:paraId="652E04F4" w14:textId="77777777" w:rsidR="00B1629A" w:rsidRDefault="00B1629A" w:rsidP="00E0072D"/>
        </w:tc>
      </w:tr>
      <w:tr w:rsidR="00B1629A" w14:paraId="5042A31F" w14:textId="77777777" w:rsidTr="00E0072D">
        <w:tc>
          <w:tcPr>
            <w:tcW w:w="4390" w:type="dxa"/>
          </w:tcPr>
          <w:p w14:paraId="3C0896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sčítání a odčítání v oboru do 1 000 000 a provádí kontrolu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3087AC1B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FE246D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sčítání a odčítání</w:t>
            </w:r>
          </w:p>
          <w:p w14:paraId="06C3DD4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30CB15B" w14:textId="77777777" w:rsidR="00B1629A" w:rsidRDefault="00B1629A" w:rsidP="00E0072D"/>
        </w:tc>
        <w:tc>
          <w:tcPr>
            <w:tcW w:w="2732" w:type="dxa"/>
          </w:tcPr>
          <w:p w14:paraId="38FCAB41" w14:textId="77777777" w:rsidR="00B1629A" w:rsidRDefault="00B1629A" w:rsidP="00E0072D"/>
        </w:tc>
      </w:tr>
      <w:tr w:rsidR="00B1629A" w14:paraId="2DEAAAC3" w14:textId="77777777" w:rsidTr="00E0072D">
        <w:tc>
          <w:tcPr>
            <w:tcW w:w="4390" w:type="dxa"/>
          </w:tcPr>
          <w:p w14:paraId="2778B3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jednociferným i dvojciferným číslem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C7EBA2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4B897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násobení jednociferným a dvojciferným číslem</w:t>
            </w:r>
          </w:p>
          <w:p w14:paraId="389AE23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8E4A089" w14:textId="77777777" w:rsidR="00B1629A" w:rsidRDefault="00B1629A" w:rsidP="00E0072D"/>
        </w:tc>
        <w:tc>
          <w:tcPr>
            <w:tcW w:w="2732" w:type="dxa"/>
          </w:tcPr>
          <w:p w14:paraId="65EF71B9" w14:textId="77777777" w:rsidR="00B1629A" w:rsidRDefault="00B1629A" w:rsidP="00E0072D"/>
        </w:tc>
      </w:tr>
      <w:tr w:rsidR="00B1629A" w14:paraId="65549A64" w14:textId="77777777" w:rsidTr="00E0072D">
        <w:tc>
          <w:tcPr>
            <w:tcW w:w="4390" w:type="dxa"/>
          </w:tcPr>
          <w:p w14:paraId="1EA5CB8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dělitelem beze zbytku i se zbytkem, zkouška písemným násobením                                               </w:t>
            </w:r>
            <w:r>
              <w:rPr>
                <w:bCs/>
                <w:i/>
                <w:sz w:val="24"/>
              </w:rPr>
              <w:t xml:space="preserve"> 1-02</w:t>
            </w:r>
          </w:p>
          <w:p w14:paraId="597E38A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A5088D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písemné dělení jednociferným číslem</w:t>
            </w:r>
          </w:p>
          <w:p w14:paraId="5E9E1A4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2624FBB" w14:textId="77777777" w:rsidR="00B1629A" w:rsidRDefault="00B1629A" w:rsidP="00E0072D"/>
        </w:tc>
        <w:tc>
          <w:tcPr>
            <w:tcW w:w="2732" w:type="dxa"/>
          </w:tcPr>
          <w:p w14:paraId="4099BF81" w14:textId="77777777" w:rsidR="00B1629A" w:rsidRDefault="00B1629A" w:rsidP="00E0072D"/>
        </w:tc>
      </w:tr>
      <w:tr w:rsidR="00B1629A" w14:paraId="7A91DF9E" w14:textId="77777777" w:rsidTr="00E0072D">
        <w:tc>
          <w:tcPr>
            <w:tcW w:w="4390" w:type="dxa"/>
          </w:tcPr>
          <w:p w14:paraId="79B3E90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dané číslo na 10, 100, 1000 a 10 000                                                     </w:t>
            </w:r>
            <w:r>
              <w:rPr>
                <w:bCs/>
                <w:i/>
                <w:sz w:val="24"/>
              </w:rPr>
              <w:t xml:space="preserve"> 1-03</w:t>
            </w:r>
          </w:p>
          <w:p w14:paraId="0600D286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8990BB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</w:t>
            </w:r>
          </w:p>
          <w:p w14:paraId="52632553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09BC3AF" w14:textId="77777777" w:rsidR="00B1629A" w:rsidRDefault="00B1629A" w:rsidP="00E0072D"/>
        </w:tc>
        <w:tc>
          <w:tcPr>
            <w:tcW w:w="2732" w:type="dxa"/>
          </w:tcPr>
          <w:p w14:paraId="32AEE4F2" w14:textId="77777777" w:rsidR="00B1629A" w:rsidRDefault="00B1629A" w:rsidP="00E0072D"/>
        </w:tc>
      </w:tr>
      <w:tr w:rsidR="00B1629A" w14:paraId="442AAE96" w14:textId="77777777" w:rsidTr="00E0072D">
        <w:tc>
          <w:tcPr>
            <w:tcW w:w="4390" w:type="dxa"/>
          </w:tcPr>
          <w:p w14:paraId="493CAA1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odhad výsledku s pomocí zaokrouhlených čísel a jeho kontrolu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</w:t>
            </w:r>
          </w:p>
          <w:p w14:paraId="3755C0DF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FD4EB4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odhady výsledku a jeho kontrola</w:t>
            </w:r>
          </w:p>
        </w:tc>
        <w:tc>
          <w:tcPr>
            <w:tcW w:w="2340" w:type="dxa"/>
          </w:tcPr>
          <w:p w14:paraId="5653BCF7" w14:textId="77777777" w:rsidR="00B1629A" w:rsidRDefault="00B1629A" w:rsidP="00E0072D"/>
        </w:tc>
        <w:tc>
          <w:tcPr>
            <w:tcW w:w="2732" w:type="dxa"/>
          </w:tcPr>
          <w:p w14:paraId="65854165" w14:textId="77777777" w:rsidR="00B1629A" w:rsidRDefault="00B1629A" w:rsidP="00E0072D"/>
        </w:tc>
      </w:tr>
      <w:tr w:rsidR="00B1629A" w14:paraId="29F50E58" w14:textId="77777777" w:rsidTr="00E0072D">
        <w:tc>
          <w:tcPr>
            <w:tcW w:w="4390" w:type="dxa"/>
          </w:tcPr>
          <w:p w14:paraId="34788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sestavuje slovní úlohy k zadaným </w:t>
            </w:r>
            <w:r>
              <w:br/>
              <w:t xml:space="preserve">příkladům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0E62BB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jednou a se dvěma početními operacemi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  <w:p w14:paraId="7CD0843B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řešení slovních úloh typu n krát více, méně                                                       </w:t>
            </w:r>
            <w:r>
              <w:rPr>
                <w:bCs/>
                <w:i/>
                <w:sz w:val="24"/>
              </w:rPr>
              <w:t xml:space="preserve"> 1-04</w:t>
            </w:r>
          </w:p>
          <w:p w14:paraId="666DC56A" w14:textId="77777777" w:rsidR="00B1629A" w:rsidRPr="001144F3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sz w:val="24"/>
              </w:rPr>
            </w:pPr>
            <w:r w:rsidRPr="001144F3">
              <w:rPr>
                <w:bCs/>
                <w:szCs w:val="20"/>
              </w:rPr>
              <w:t xml:space="preserve">řeší netradiční slovní úlohy     </w:t>
            </w:r>
            <w:r>
              <w:rPr>
                <w:bCs/>
                <w:szCs w:val="20"/>
              </w:rPr>
              <w:t xml:space="preserve">              </w:t>
            </w:r>
            <w:r w:rsidRPr="001144F3">
              <w:rPr>
                <w:bCs/>
                <w:szCs w:val="20"/>
              </w:rPr>
              <w:t xml:space="preserve">  </w:t>
            </w:r>
            <w:r w:rsidRPr="001144F3">
              <w:rPr>
                <w:i/>
                <w:sz w:val="24"/>
              </w:rPr>
              <w:t>4-01</w:t>
            </w:r>
          </w:p>
          <w:p w14:paraId="1C3B68A0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E2971E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jednoduché a složené</w:t>
            </w:r>
          </w:p>
          <w:p w14:paraId="07048CF5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4A05025" w14:textId="77777777" w:rsidR="00B1629A" w:rsidRDefault="00B1629A" w:rsidP="00E0072D"/>
        </w:tc>
        <w:tc>
          <w:tcPr>
            <w:tcW w:w="2732" w:type="dxa"/>
          </w:tcPr>
          <w:p w14:paraId="252F7DAD" w14:textId="77777777" w:rsidR="00B1629A" w:rsidRDefault="00B1629A" w:rsidP="00E0072D"/>
        </w:tc>
      </w:tr>
      <w:tr w:rsidR="00B1629A" w14:paraId="3C2ECE14" w14:textId="77777777" w:rsidTr="00E0072D">
        <w:tc>
          <w:tcPr>
            <w:tcW w:w="4390" w:type="dxa"/>
          </w:tcPr>
          <w:p w14:paraId="39341E2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napsat jednoduché zlomky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1-05</w:t>
            </w:r>
          </w:p>
          <w:p w14:paraId="1F75DCB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sčítání zlomků se stejným jmenovatelem</w:t>
            </w:r>
          </w:p>
          <w:p w14:paraId="07A13FCF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bCs/>
                <w:i/>
                <w:sz w:val="24"/>
              </w:rPr>
              <w:t xml:space="preserve">                                                            1-06</w:t>
            </w:r>
          </w:p>
        </w:tc>
        <w:tc>
          <w:tcPr>
            <w:tcW w:w="4680" w:type="dxa"/>
          </w:tcPr>
          <w:p w14:paraId="5019AE2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zlomky</w:t>
            </w:r>
          </w:p>
          <w:p w14:paraId="043C0D9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EE1ABB4" w14:textId="77777777" w:rsidR="00B1629A" w:rsidRDefault="00B1629A" w:rsidP="00E0072D"/>
        </w:tc>
        <w:tc>
          <w:tcPr>
            <w:tcW w:w="2732" w:type="dxa"/>
          </w:tcPr>
          <w:p w14:paraId="0284D011" w14:textId="77777777" w:rsidR="00B1629A" w:rsidRDefault="00B1629A" w:rsidP="00E0072D"/>
        </w:tc>
      </w:tr>
      <w:tr w:rsidR="00B1629A" w14:paraId="650E8297" w14:textId="77777777" w:rsidTr="00E0072D">
        <w:tc>
          <w:tcPr>
            <w:tcW w:w="4390" w:type="dxa"/>
          </w:tcPr>
          <w:p w14:paraId="6AA4AE0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>2-01</w:t>
            </w:r>
          </w:p>
        </w:tc>
        <w:tc>
          <w:tcPr>
            <w:tcW w:w="4680" w:type="dxa"/>
          </w:tcPr>
          <w:p w14:paraId="4AB6494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daty</w:t>
            </w:r>
          </w:p>
          <w:p w14:paraId="4E26A5E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BB758B9" w14:textId="77777777" w:rsidR="00B1629A" w:rsidRDefault="00B1629A" w:rsidP="00E0072D"/>
        </w:tc>
        <w:tc>
          <w:tcPr>
            <w:tcW w:w="2732" w:type="dxa"/>
          </w:tcPr>
          <w:p w14:paraId="03D387D4" w14:textId="77777777" w:rsidR="00B1629A" w:rsidRDefault="00B1629A" w:rsidP="00E0072D"/>
        </w:tc>
      </w:tr>
      <w:tr w:rsidR="00B1629A" w14:paraId="0D999530" w14:textId="77777777" w:rsidTr="00E0072D">
        <w:tc>
          <w:tcPr>
            <w:tcW w:w="4390" w:type="dxa"/>
          </w:tcPr>
          <w:p w14:paraId="78B4CB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pracuje s tabulkami a diagramy; dosazuje za proměnnou do tabulek                            </w:t>
            </w:r>
            <w:r w:rsidRPr="00941223">
              <w:rPr>
                <w:sz w:val="22"/>
                <w:szCs w:val="22"/>
              </w:rPr>
              <w:t xml:space="preserve"> 2-02</w:t>
            </w:r>
          </w:p>
          <w:p w14:paraId="4B02DA1D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7767A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tabulkami a diagramy</w:t>
            </w:r>
          </w:p>
          <w:p w14:paraId="274E220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B7B7FAA" w14:textId="77777777" w:rsidR="00B1629A" w:rsidRDefault="00B1629A" w:rsidP="00E0072D"/>
        </w:tc>
        <w:tc>
          <w:tcPr>
            <w:tcW w:w="2732" w:type="dxa"/>
          </w:tcPr>
          <w:p w14:paraId="4BDD8DE6" w14:textId="77777777" w:rsidR="00B1629A" w:rsidRDefault="00B1629A" w:rsidP="00E0072D"/>
        </w:tc>
      </w:tr>
      <w:tr w:rsidR="00B1629A" w14:paraId="5E68B259" w14:textId="77777777" w:rsidTr="00E0072D">
        <w:tc>
          <w:tcPr>
            <w:tcW w:w="4390" w:type="dxa"/>
          </w:tcPr>
          <w:p w14:paraId="57FD03B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narýsuje a znázorní čtverec, obdélník, trojúhelník a kružnici  </w:t>
            </w:r>
            <w:r>
              <w:tab/>
              <w:t xml:space="preserve">               </w:t>
            </w:r>
            <w:r>
              <w:rPr>
                <w:bCs/>
                <w:i/>
                <w:sz w:val="24"/>
              </w:rPr>
              <w:t xml:space="preserve"> 3-01</w:t>
            </w:r>
          </w:p>
        </w:tc>
        <w:tc>
          <w:tcPr>
            <w:tcW w:w="4680" w:type="dxa"/>
          </w:tcPr>
          <w:p w14:paraId="2085576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geometrickými útvary</w:t>
            </w:r>
          </w:p>
          <w:p w14:paraId="3677F4C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2F6134B" w14:textId="77777777" w:rsidR="00B1629A" w:rsidRDefault="00B1629A" w:rsidP="00E0072D"/>
        </w:tc>
        <w:tc>
          <w:tcPr>
            <w:tcW w:w="2732" w:type="dxa"/>
          </w:tcPr>
          <w:p w14:paraId="254EE30A" w14:textId="77777777" w:rsidR="00B1629A" w:rsidRDefault="00B1629A" w:rsidP="00E0072D"/>
        </w:tc>
      </w:tr>
      <w:tr w:rsidR="00B1629A" w14:paraId="0505462D" w14:textId="77777777" w:rsidTr="00E0072D">
        <w:tc>
          <w:tcPr>
            <w:tcW w:w="4390" w:type="dxa"/>
          </w:tcPr>
          <w:p w14:paraId="718EF7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a odčítá graficky úsečky </w:t>
            </w:r>
            <w:r>
              <w:tab/>
            </w:r>
            <w:r>
              <w:tab/>
              <w:t xml:space="preserve">  </w:t>
            </w:r>
            <w:r>
              <w:rPr>
                <w:bCs/>
                <w:i/>
                <w:sz w:val="24"/>
              </w:rPr>
              <w:t>3-02</w:t>
            </w:r>
            <w:r>
              <w:rPr>
                <w:b/>
                <w:bCs/>
              </w:rPr>
              <w:t xml:space="preserve"> </w:t>
            </w:r>
            <w:r>
              <w:t xml:space="preserve">  </w:t>
            </w:r>
          </w:p>
        </w:tc>
        <w:tc>
          <w:tcPr>
            <w:tcW w:w="4680" w:type="dxa"/>
          </w:tcPr>
          <w:p w14:paraId="14BE48D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grafické sčítání a odčítání úseček</w:t>
            </w:r>
          </w:p>
          <w:p w14:paraId="62FCE486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AD7DE05" w14:textId="77777777" w:rsidR="00B1629A" w:rsidRDefault="00B1629A" w:rsidP="00E0072D"/>
        </w:tc>
        <w:tc>
          <w:tcPr>
            <w:tcW w:w="2732" w:type="dxa"/>
          </w:tcPr>
          <w:p w14:paraId="666D2A86" w14:textId="77777777" w:rsidR="00B1629A" w:rsidRDefault="00B1629A" w:rsidP="00E0072D"/>
        </w:tc>
      </w:tr>
      <w:tr w:rsidR="00B1629A" w14:paraId="715AEBA3" w14:textId="77777777" w:rsidTr="00E0072D">
        <w:tc>
          <w:tcPr>
            <w:tcW w:w="4390" w:type="dxa"/>
          </w:tcPr>
          <w:p w14:paraId="3661EA9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délku úsečky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  <w:p w14:paraId="657260B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určí obvod mnohoúhelníku sečtením délek jeho stran                                                        </w:t>
            </w:r>
            <w:r>
              <w:rPr>
                <w:bCs/>
                <w:i/>
                <w:sz w:val="24"/>
              </w:rPr>
              <w:t xml:space="preserve"> 3-02</w:t>
            </w:r>
          </w:p>
        </w:tc>
        <w:tc>
          <w:tcPr>
            <w:tcW w:w="4680" w:type="dxa"/>
          </w:tcPr>
          <w:p w14:paraId="6FF4A0C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délka úsečky, jednotky délky a jejich převody</w:t>
            </w:r>
          </w:p>
          <w:p w14:paraId="16C98FE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obvod mnohoúhelníka</w:t>
            </w:r>
          </w:p>
          <w:p w14:paraId="4DA31418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0446C1E0" w14:textId="77777777" w:rsidR="00B1629A" w:rsidRDefault="00B1629A" w:rsidP="00E0072D"/>
        </w:tc>
        <w:tc>
          <w:tcPr>
            <w:tcW w:w="2732" w:type="dxa"/>
          </w:tcPr>
          <w:p w14:paraId="29886A18" w14:textId="77777777" w:rsidR="00B1629A" w:rsidRDefault="00B1629A" w:rsidP="00E0072D"/>
        </w:tc>
      </w:tr>
      <w:tr w:rsidR="00B1629A" w14:paraId="0278B72F" w14:textId="77777777" w:rsidTr="00E0072D">
        <w:tc>
          <w:tcPr>
            <w:tcW w:w="4390" w:type="dxa"/>
          </w:tcPr>
          <w:p w14:paraId="480ED3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sestrojí rovnoběžky                                  </w:t>
            </w:r>
            <w:r>
              <w:rPr>
                <w:bCs/>
                <w:i/>
                <w:sz w:val="24"/>
              </w:rPr>
              <w:t xml:space="preserve"> 3-03</w:t>
            </w:r>
          </w:p>
          <w:p w14:paraId="7BC1EB3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kolmice  s pomocí trojúhelníku s ryskou                                                     </w:t>
            </w:r>
            <w:r>
              <w:rPr>
                <w:bCs/>
                <w:i/>
                <w:sz w:val="24"/>
              </w:rPr>
              <w:t>3-03</w:t>
            </w:r>
          </w:p>
          <w:p w14:paraId="596A522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EDDCD9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rovnoběžky, různoběžky,kolmice</w:t>
            </w:r>
          </w:p>
          <w:p w14:paraId="7E245777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33C72FB" w14:textId="77777777" w:rsidR="00B1629A" w:rsidRDefault="00B1629A" w:rsidP="00E0072D"/>
        </w:tc>
        <w:tc>
          <w:tcPr>
            <w:tcW w:w="2732" w:type="dxa"/>
          </w:tcPr>
          <w:p w14:paraId="5113DFAC" w14:textId="77777777" w:rsidR="00B1629A" w:rsidRDefault="00B1629A" w:rsidP="00E0072D"/>
        </w:tc>
      </w:tr>
      <w:tr w:rsidR="00B1629A" w14:paraId="6CC59EC3" w14:textId="77777777" w:rsidTr="00E0072D">
        <w:tc>
          <w:tcPr>
            <w:tcW w:w="4390" w:type="dxa"/>
          </w:tcPr>
          <w:p w14:paraId="6C18368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určit obsah obrazce pomocí čtvercové sítě                                                           </w:t>
            </w:r>
            <w:r>
              <w:rPr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>3-04</w:t>
            </w:r>
          </w:p>
          <w:p w14:paraId="77F1AD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 xml:space="preserve">²    </w:t>
            </w:r>
            <w:r>
              <w:rPr>
                <w:bCs/>
                <w:i/>
                <w:sz w:val="24"/>
              </w:rPr>
              <w:t>3-04</w:t>
            </w:r>
          </w:p>
          <w:p w14:paraId="0D896109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A5C537C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 ve čtvercové síti</w:t>
            </w:r>
          </w:p>
        </w:tc>
        <w:tc>
          <w:tcPr>
            <w:tcW w:w="2340" w:type="dxa"/>
          </w:tcPr>
          <w:p w14:paraId="72FBA53E" w14:textId="77777777" w:rsidR="00B1629A" w:rsidRDefault="00B1629A" w:rsidP="00E0072D"/>
        </w:tc>
        <w:tc>
          <w:tcPr>
            <w:tcW w:w="2732" w:type="dxa"/>
          </w:tcPr>
          <w:p w14:paraId="3AFF3CA0" w14:textId="77777777" w:rsidR="00B1629A" w:rsidRDefault="00B1629A" w:rsidP="00E0072D"/>
        </w:tc>
      </w:tr>
      <w:tr w:rsidR="00B1629A" w14:paraId="36C26449" w14:textId="77777777" w:rsidTr="00E0072D">
        <w:tc>
          <w:tcPr>
            <w:tcW w:w="4390" w:type="dxa"/>
          </w:tcPr>
          <w:p w14:paraId="74689A78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poznat jednoduché osově souměrné útvary                                                       </w:t>
            </w:r>
            <w:r>
              <w:rPr>
                <w:sz w:val="24"/>
              </w:rPr>
              <w:t xml:space="preserve"> 3-05</w:t>
            </w:r>
          </w:p>
          <w:p w14:paraId="6BFAE2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znázorní ve čtvercové síti jednoduché osově souměrné útvary                                      </w:t>
            </w:r>
            <w:r>
              <w:rPr>
                <w:sz w:val="24"/>
              </w:rPr>
              <w:t xml:space="preserve"> 3-05</w:t>
            </w:r>
          </w:p>
          <w:p w14:paraId="12D8100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osu souměrnosti útvaru překládáním</w:t>
            </w:r>
            <w:r>
              <w:br/>
              <w:t xml:space="preserve">papíru                                                       </w:t>
            </w:r>
            <w:r>
              <w:rPr>
                <w:sz w:val="24"/>
              </w:rPr>
              <w:t xml:space="preserve"> 3-05</w:t>
            </w:r>
          </w:p>
        </w:tc>
        <w:tc>
          <w:tcPr>
            <w:tcW w:w="4680" w:type="dxa"/>
          </w:tcPr>
          <w:p w14:paraId="05EA862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</w:tc>
        <w:tc>
          <w:tcPr>
            <w:tcW w:w="2340" w:type="dxa"/>
          </w:tcPr>
          <w:p w14:paraId="112A2C57" w14:textId="77777777" w:rsidR="00B1629A" w:rsidRDefault="00B1629A" w:rsidP="00E0072D"/>
        </w:tc>
        <w:tc>
          <w:tcPr>
            <w:tcW w:w="2732" w:type="dxa"/>
          </w:tcPr>
          <w:p w14:paraId="19F3BDBB" w14:textId="77777777" w:rsidR="00B1629A" w:rsidRDefault="00B1629A" w:rsidP="00E0072D"/>
        </w:tc>
      </w:tr>
    </w:tbl>
    <w:p w14:paraId="5A8E0495" w14:textId="77777777" w:rsidR="00B1629A" w:rsidRDefault="00B1629A" w:rsidP="00B1629A"/>
    <w:p w14:paraId="1552AD96" w14:textId="77777777" w:rsidR="00B1629A" w:rsidRDefault="00B1629A" w:rsidP="00B1629A"/>
    <w:p w14:paraId="1FDA04B9" w14:textId="77777777" w:rsidR="00B1629A" w:rsidRDefault="00B1629A" w:rsidP="00B1629A"/>
    <w:p w14:paraId="09F3EDA6" w14:textId="77777777" w:rsidR="00B1629A" w:rsidRDefault="00B1629A" w:rsidP="00B1629A">
      <w:pPr>
        <w:pStyle w:val="Nadpis5"/>
      </w:pPr>
      <w:r>
        <w:t>Matematika</w:t>
      </w:r>
      <w:r>
        <w:tab/>
      </w:r>
      <w:r>
        <w:tab/>
        <w:t>5. ročník</w:t>
      </w:r>
    </w:p>
    <w:p w14:paraId="6DF0B4DF" w14:textId="77777777" w:rsidR="00B1629A" w:rsidRDefault="00B1629A" w:rsidP="00B1629A">
      <w:pPr>
        <w:pStyle w:val="Nadpis3"/>
      </w:pPr>
      <w:r>
        <w:t>Vzdělávací obsah</w:t>
      </w:r>
    </w:p>
    <w:p w14:paraId="4657B85C" w14:textId="77777777" w:rsidR="00B1629A" w:rsidRDefault="00B1629A" w:rsidP="00B1629A">
      <w:pPr>
        <w:pStyle w:val="Nadpis4"/>
      </w:pPr>
      <w:r>
        <w:t>Očekávané výstupy v RVP ZV</w:t>
      </w:r>
    </w:p>
    <w:p w14:paraId="2E488A3F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Čísla a početní operace</w:t>
      </w:r>
    </w:p>
    <w:p w14:paraId="2FEC7126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využívá při pamětném i písemném počítání komutativnost a asociativnost sčítání a násobení</w:t>
      </w:r>
    </w:p>
    <w:p w14:paraId="1CBD859D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-5-1-02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provádí písemné početní operace v oboru přirozených čísel</w:t>
      </w:r>
    </w:p>
    <w:p w14:paraId="2DBBA477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-5-1-03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zaokrouhluje přirozená čísla, provádí odhady a kontroluje výsledky početních operací v oboru přirozených čísel</w:t>
      </w:r>
    </w:p>
    <w:p w14:paraId="12A12733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-5-1-04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řeší a tvoří úlohy, ve kterých aplikuje osvojené početní operace v celém oboru přirozených čísel</w:t>
      </w:r>
    </w:p>
    <w:p w14:paraId="4B698B52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-5-1-05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modeluje a určí část celku, používá zápis ve formě zlomku</w:t>
      </w:r>
    </w:p>
    <w:p w14:paraId="2B12A0AE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t>M</w:t>
      </w:r>
      <w:r w:rsidRPr="007301F1">
        <w:rPr>
          <w:b w:val="0"/>
          <w:bCs w:val="0"/>
          <w:i w:val="0"/>
          <w:sz w:val="20"/>
        </w:rPr>
        <w:t>-5-1-06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porovná, sčítá a odčítá zlomky se stejným základem v oboru kladných čísel</w:t>
      </w:r>
    </w:p>
    <w:p w14:paraId="04AB0F87" w14:textId="77777777" w:rsidR="00B1629A" w:rsidRPr="007301F1" w:rsidRDefault="00B1629A" w:rsidP="00B1629A">
      <w:pPr>
        <w:pStyle w:val="StylStyl11bTunKurzvaVpravo02cmPed1bZa3"/>
        <w:spacing w:after="0"/>
        <w:rPr>
          <w:b w:val="0"/>
          <w:sz w:val="20"/>
        </w:rPr>
      </w:pPr>
      <w:r w:rsidRPr="007301F1">
        <w:rPr>
          <w:b w:val="0"/>
          <w:i w:val="0"/>
          <w:sz w:val="20"/>
        </w:rPr>
        <w:lastRenderedPageBreak/>
        <w:t>M</w:t>
      </w:r>
      <w:r w:rsidRPr="007301F1">
        <w:rPr>
          <w:b w:val="0"/>
          <w:bCs w:val="0"/>
          <w:i w:val="0"/>
          <w:sz w:val="20"/>
        </w:rPr>
        <w:t>-5-1-07</w:t>
      </w:r>
      <w:r w:rsidRPr="007301F1">
        <w:rPr>
          <w:b w:val="0"/>
          <w:bCs w:val="0"/>
          <w:sz w:val="20"/>
        </w:rPr>
        <w:t xml:space="preserve"> </w:t>
      </w:r>
      <w:r w:rsidRPr="007301F1">
        <w:rPr>
          <w:b w:val="0"/>
          <w:sz w:val="20"/>
        </w:rPr>
        <w:t>přečte zápis desetinného čísla a vyznačí na číselné ose desetinné číslo dané hodnoty</w:t>
      </w:r>
    </w:p>
    <w:p w14:paraId="317F5921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M-5-1-08</w:t>
      </w:r>
      <w:r w:rsidRPr="007301F1">
        <w:rPr>
          <w:b w:val="0"/>
          <w:sz w:val="20"/>
          <w:szCs w:val="20"/>
        </w:rPr>
        <w:t xml:space="preserve"> porozumí významu znaku „-„ pro zápis celého záporného čísla a toto číslo vyznačí na číselné ose</w:t>
      </w:r>
    </w:p>
    <w:p w14:paraId="7D8B0B78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Závislosti, vztahy a práce s daty</w:t>
      </w:r>
    </w:p>
    <w:p w14:paraId="5A43FB8B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-5-2-01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vyhledává, sbírá a třídí data</w:t>
      </w:r>
    </w:p>
    <w:p w14:paraId="7D15F48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M-5-2-02 čte a sestavuje jednoduché tabulky a diagramy</w:t>
      </w:r>
    </w:p>
    <w:p w14:paraId="4E5415D3" w14:textId="77777777" w:rsidR="00B1629A" w:rsidRPr="007301F1" w:rsidRDefault="00B1629A" w:rsidP="00B1629A">
      <w:pPr>
        <w:pStyle w:val="Nadpis6"/>
        <w:rPr>
          <w:b w:val="0"/>
          <w:szCs w:val="20"/>
        </w:rPr>
      </w:pPr>
      <w:r w:rsidRPr="007301F1">
        <w:rPr>
          <w:b w:val="0"/>
          <w:szCs w:val="20"/>
        </w:rPr>
        <w:t>Geometrie v rovině a prostoru</w:t>
      </w:r>
    </w:p>
    <w:p w14:paraId="0AD60D82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-5-3-01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narýsuje a znázorní základní rovinné útvary (čtverec, obdélník, trojúhelník a kružnici); užívá jednoduché konstrukce</w:t>
      </w:r>
    </w:p>
    <w:p w14:paraId="50D0DD23" w14:textId="77777777" w:rsidR="00B1629A" w:rsidRPr="007301F1" w:rsidRDefault="00B1629A" w:rsidP="00B1629A">
      <w:pPr>
        <w:pStyle w:val="Styl11bTunKurzvaVpravo02cmPed1b"/>
        <w:autoSpaceDE/>
        <w:rPr>
          <w:b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M</w:t>
      </w:r>
      <w:r w:rsidRPr="007301F1">
        <w:rPr>
          <w:b w:val="0"/>
          <w:bCs w:val="0"/>
          <w:i w:val="0"/>
          <w:sz w:val="20"/>
          <w:szCs w:val="20"/>
        </w:rPr>
        <w:t>-5-3-04</w:t>
      </w:r>
      <w:r w:rsidRPr="007301F1">
        <w:rPr>
          <w:b w:val="0"/>
          <w:bCs w:val="0"/>
          <w:sz w:val="20"/>
          <w:szCs w:val="20"/>
        </w:rPr>
        <w:t xml:space="preserve"> </w:t>
      </w:r>
      <w:r w:rsidRPr="007301F1">
        <w:rPr>
          <w:b w:val="0"/>
          <w:sz w:val="20"/>
          <w:szCs w:val="20"/>
        </w:rPr>
        <w:t>určí obsah obrazce pomocí čtvercové sítě a užívá základní jednotky obsahu</w:t>
      </w:r>
    </w:p>
    <w:p w14:paraId="77C0684B" w14:textId="77777777" w:rsidR="00B1629A" w:rsidRPr="007301F1" w:rsidRDefault="00B1629A" w:rsidP="007301F1">
      <w:pPr>
        <w:pStyle w:val="Styl11bTunKurzvaVpravo02cmPed1b"/>
        <w:numPr>
          <w:ilvl w:val="0"/>
          <w:numId w:val="0"/>
        </w:numPr>
        <w:rPr>
          <w:b w:val="0"/>
          <w:i w:val="0"/>
          <w:sz w:val="20"/>
          <w:szCs w:val="20"/>
        </w:rPr>
      </w:pPr>
      <w:r w:rsidRPr="007301F1">
        <w:rPr>
          <w:b w:val="0"/>
          <w:i w:val="0"/>
          <w:sz w:val="20"/>
          <w:szCs w:val="20"/>
        </w:rPr>
        <w:t>Nestandar</w:t>
      </w:r>
      <w:r w:rsidR="007301F1">
        <w:rPr>
          <w:b w:val="0"/>
          <w:i w:val="0"/>
          <w:sz w:val="20"/>
          <w:szCs w:val="20"/>
        </w:rPr>
        <w:t>d</w:t>
      </w:r>
      <w:r w:rsidRPr="007301F1">
        <w:rPr>
          <w:b w:val="0"/>
          <w:i w:val="0"/>
          <w:sz w:val="20"/>
          <w:szCs w:val="20"/>
        </w:rPr>
        <w:t>ní aplikační úlohy a problémy</w:t>
      </w:r>
    </w:p>
    <w:p w14:paraId="2B6E0A9F" w14:textId="77777777" w:rsidR="00B1629A" w:rsidRPr="007301F1" w:rsidRDefault="00B1629A" w:rsidP="00B1629A">
      <w:pPr>
        <w:pStyle w:val="Styl11bTunKurzvaVpravo02cmPed1b"/>
        <w:rPr>
          <w:b w:val="0"/>
          <w:sz w:val="20"/>
          <w:szCs w:val="20"/>
        </w:rPr>
      </w:pPr>
      <w:r w:rsidRPr="007301F1">
        <w:rPr>
          <w:b w:val="0"/>
          <w:sz w:val="20"/>
          <w:szCs w:val="20"/>
        </w:rPr>
        <w:t>M-5-4-01 řeší jednoduché praktické slovní úlohy a problémy, jejichž řešení je do značné míry nezávislé na obvyklých postupech a algoritmech školské matematiky</w:t>
      </w:r>
    </w:p>
    <w:p w14:paraId="379A3587" w14:textId="77777777" w:rsidR="007301F1" w:rsidRDefault="007301F1" w:rsidP="00B1629A">
      <w:pPr>
        <w:tabs>
          <w:tab w:val="right" w:pos="13680"/>
        </w:tabs>
        <w:rPr>
          <w:b/>
          <w:sz w:val="32"/>
          <w:szCs w:val="32"/>
        </w:rPr>
      </w:pPr>
    </w:p>
    <w:p w14:paraId="320445A0" w14:textId="77777777" w:rsidR="00B1629A" w:rsidRDefault="00B1629A" w:rsidP="00B1629A">
      <w:pPr>
        <w:tabs>
          <w:tab w:val="right" w:pos="13680"/>
        </w:tabs>
      </w:pPr>
      <w:r>
        <w:rPr>
          <w:b/>
          <w:sz w:val="32"/>
          <w:szCs w:val="32"/>
        </w:rPr>
        <w:tab/>
        <w:t>5. ročník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1629A" w14:paraId="4D854280" w14:textId="77777777" w:rsidTr="00E0072D">
        <w:tc>
          <w:tcPr>
            <w:tcW w:w="4390" w:type="dxa"/>
            <w:vAlign w:val="center"/>
          </w:tcPr>
          <w:p w14:paraId="68EFCCD6" w14:textId="77777777" w:rsidR="00B1629A" w:rsidRPr="007301F1" w:rsidRDefault="00B1629A" w:rsidP="00A27BCA">
            <w:pPr>
              <w:ind w:left="180"/>
              <w:jc w:val="center"/>
              <w:rPr>
                <w:szCs w:val="20"/>
              </w:rPr>
            </w:pPr>
            <w:r w:rsidRPr="007301F1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5292130B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48F17D03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355CB21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Průřezová témata,</w:t>
            </w:r>
          </w:p>
          <w:p w14:paraId="3D5EB889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kontexty a přesahy,</w:t>
            </w:r>
          </w:p>
          <w:p w14:paraId="75DA29DF" w14:textId="77777777" w:rsidR="00B1629A" w:rsidRPr="007301F1" w:rsidRDefault="00B1629A" w:rsidP="00E0072D">
            <w:pPr>
              <w:jc w:val="center"/>
              <w:rPr>
                <w:b/>
                <w:bCs/>
                <w:szCs w:val="20"/>
              </w:rPr>
            </w:pPr>
            <w:r w:rsidRPr="007301F1">
              <w:rPr>
                <w:b/>
                <w:bCs/>
                <w:szCs w:val="20"/>
              </w:rPr>
              <w:t>další poznámky</w:t>
            </w:r>
          </w:p>
        </w:tc>
      </w:tr>
      <w:tr w:rsidR="00B1629A" w14:paraId="118B2F3E" w14:textId="77777777" w:rsidTr="00E0072D">
        <w:tc>
          <w:tcPr>
            <w:tcW w:w="4390" w:type="dxa"/>
          </w:tcPr>
          <w:p w14:paraId="0C55175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čte a zapisuje přirozená čísla </w:t>
            </w:r>
            <w:r>
              <w:br/>
              <w:t xml:space="preserve">do 1 000 000 000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376C711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písemně více sčítanců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563A6F9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provádí písemné násobení dvojciferným </w:t>
            </w:r>
            <w:r>
              <w:br/>
              <w:t xml:space="preserve">a trojciferným čísle              </w:t>
            </w:r>
            <w:r>
              <w:rPr>
                <w:i/>
                <w:sz w:val="24"/>
              </w:rPr>
              <w:t xml:space="preserve">       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   </w:t>
            </w:r>
          </w:p>
          <w:p w14:paraId="1AD6F81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dělí písemně jednociferným čísl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1-02</w:t>
            </w:r>
            <w:r>
              <w:rPr>
                <w:b/>
                <w:bCs/>
              </w:rPr>
              <w:t xml:space="preserve"> </w:t>
            </w:r>
            <w:r>
              <w:t xml:space="preserve">     </w:t>
            </w:r>
          </w:p>
          <w:p w14:paraId="43F7C80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písemné dělení dvojciferným </w:t>
            </w:r>
            <w:r>
              <w:br/>
              <w:t xml:space="preserve">dělitelem                               </w:t>
            </w:r>
            <w:r>
              <w:rPr>
                <w:i/>
                <w:sz w:val="24"/>
              </w:rPr>
              <w:t xml:space="preserve">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13C2315B" w14:textId="77777777" w:rsidR="00B1629A" w:rsidRDefault="00B1629A" w:rsidP="00E0072D"/>
        </w:tc>
        <w:tc>
          <w:tcPr>
            <w:tcW w:w="4680" w:type="dxa"/>
          </w:tcPr>
          <w:p w14:paraId="1BEC1DF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numerace do 1 000 000 000……..</w:t>
            </w:r>
          </w:p>
          <w:p w14:paraId="4C475A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písemné početní operace v oboru</w:t>
            </w:r>
            <w:r>
              <w:br/>
              <w:t xml:space="preserve"> přirozených čísel</w:t>
            </w:r>
          </w:p>
        </w:tc>
        <w:tc>
          <w:tcPr>
            <w:tcW w:w="2340" w:type="dxa"/>
          </w:tcPr>
          <w:p w14:paraId="6854FC87" w14:textId="77777777" w:rsidR="00B1629A" w:rsidRDefault="00B1629A" w:rsidP="00E0072D"/>
        </w:tc>
        <w:tc>
          <w:tcPr>
            <w:tcW w:w="2732" w:type="dxa"/>
          </w:tcPr>
          <w:p w14:paraId="1F68C646" w14:textId="77777777" w:rsidR="00B1629A" w:rsidRDefault="00B1629A" w:rsidP="00E0072D"/>
        </w:tc>
      </w:tr>
      <w:tr w:rsidR="00B1629A" w14:paraId="29B92E93" w14:textId="77777777" w:rsidTr="00E0072D">
        <w:tc>
          <w:tcPr>
            <w:tcW w:w="4390" w:type="dxa"/>
          </w:tcPr>
          <w:p w14:paraId="23A01FC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zaokrouhluje přirozená čísla, provádí odhady a kontroluje výsledky                  </w:t>
            </w:r>
            <w:r>
              <w:rPr>
                <w:i/>
                <w:sz w:val="24"/>
              </w:rPr>
              <w:t xml:space="preserve">             </w:t>
            </w:r>
            <w:r>
              <w:rPr>
                <w:bCs/>
                <w:i/>
                <w:sz w:val="24"/>
              </w:rPr>
              <w:t>1-03</w:t>
            </w:r>
            <w:r>
              <w:rPr>
                <w:b/>
                <w:bCs/>
              </w:rPr>
              <w:t xml:space="preserve"> </w:t>
            </w:r>
            <w:r>
              <w:t xml:space="preserve">               </w:t>
            </w:r>
          </w:p>
          <w:p w14:paraId="50EF453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63E6257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čísel na 100 000, 1 000 000</w:t>
            </w:r>
          </w:p>
        </w:tc>
        <w:tc>
          <w:tcPr>
            <w:tcW w:w="2340" w:type="dxa"/>
          </w:tcPr>
          <w:p w14:paraId="224F488C" w14:textId="77777777" w:rsidR="00B1629A" w:rsidRDefault="00B1629A" w:rsidP="00E0072D"/>
        </w:tc>
        <w:tc>
          <w:tcPr>
            <w:tcW w:w="2732" w:type="dxa"/>
          </w:tcPr>
          <w:p w14:paraId="569EEB64" w14:textId="77777777" w:rsidR="00B1629A" w:rsidRDefault="00B1629A" w:rsidP="00E0072D"/>
        </w:tc>
      </w:tr>
      <w:tr w:rsidR="00B1629A" w14:paraId="4E511BDA" w14:textId="77777777" w:rsidTr="00E0072D">
        <w:tc>
          <w:tcPr>
            <w:tcW w:w="4390" w:type="dxa"/>
          </w:tcPr>
          <w:p w14:paraId="403C8FA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řeší slovní úlohy s jedním i více početními úkony                                         </w:t>
            </w:r>
            <w:r>
              <w:rPr>
                <w:bCs/>
                <w:i/>
                <w:sz w:val="24"/>
              </w:rPr>
              <w:t>1-04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  <w:r>
              <w:rPr>
                <w:sz w:val="24"/>
              </w:rPr>
              <w:t xml:space="preserve">  </w:t>
            </w:r>
            <w:r w:rsidRPr="00A5021B">
              <w:rPr>
                <w:sz w:val="24"/>
              </w:rPr>
              <w:t>4-01</w:t>
            </w:r>
            <w:r>
              <w:rPr>
                <w:sz w:val="24"/>
              </w:rPr>
              <w:t xml:space="preserve">        </w:t>
            </w:r>
          </w:p>
          <w:p w14:paraId="6E60A441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C8A4B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3082FB55" w14:textId="77777777" w:rsidR="00B1629A" w:rsidRDefault="00B1629A" w:rsidP="00E0072D"/>
        </w:tc>
        <w:tc>
          <w:tcPr>
            <w:tcW w:w="2732" w:type="dxa"/>
          </w:tcPr>
          <w:p w14:paraId="2BF0C20C" w14:textId="77777777" w:rsidR="00B1629A" w:rsidRDefault="00B1629A" w:rsidP="00E0072D"/>
        </w:tc>
      </w:tr>
      <w:tr w:rsidR="00B1629A" w14:paraId="77860CEA" w14:textId="77777777" w:rsidTr="00E0072D">
        <w:tc>
          <w:tcPr>
            <w:tcW w:w="4390" w:type="dxa"/>
          </w:tcPr>
          <w:p w14:paraId="18A65DB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používá zlomky k znázornění části celku </w:t>
            </w:r>
          </w:p>
          <w:p w14:paraId="41657E42" w14:textId="77777777" w:rsidR="00B1629A" w:rsidRPr="005676CA" w:rsidRDefault="00B1629A" w:rsidP="00E0072D">
            <w:pPr>
              <w:ind w:left="360"/>
              <w:jc w:val="left"/>
              <w:rPr>
                <w:bCs/>
                <w:i/>
                <w:sz w:val="24"/>
              </w:rPr>
            </w:pPr>
            <w:r>
              <w:t xml:space="preserve"> 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Cs/>
                <w:i/>
                <w:sz w:val="24"/>
              </w:rPr>
              <w:t>1-05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                      </w:t>
            </w:r>
            <w:r>
              <w:rPr>
                <w:i/>
                <w:sz w:val="24"/>
              </w:rPr>
              <w:t xml:space="preserve">            </w:t>
            </w:r>
            <w:r>
              <w:rPr>
                <w:b/>
                <w:bCs/>
              </w:rPr>
              <w:t xml:space="preserve"> </w:t>
            </w:r>
            <w:r>
              <w:t xml:space="preserve">                            </w:t>
            </w:r>
            <w:r>
              <w:rPr>
                <w:i/>
                <w:sz w:val="24"/>
              </w:rPr>
              <w:t xml:space="preserve">      </w:t>
            </w:r>
            <w:r>
              <w:rPr>
                <w:b/>
                <w:bCs/>
              </w:rPr>
              <w:t xml:space="preserve">  </w:t>
            </w:r>
            <w:r>
              <w:t xml:space="preserve">                            </w:t>
            </w:r>
          </w:p>
          <w:p w14:paraId="6DA988D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napsat zlomky se jmenovatelem 10 a 100</w:t>
            </w:r>
          </w:p>
          <w:p w14:paraId="1BF351E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porovná, sčítá a odčítá zlomky se stejným základem v oboru kladných čísel</w:t>
            </w:r>
          </w:p>
          <w:p w14:paraId="609B0FB8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lastRenderedPageBreak/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1-06</w:t>
            </w:r>
          </w:p>
        </w:tc>
        <w:tc>
          <w:tcPr>
            <w:tcW w:w="4680" w:type="dxa"/>
          </w:tcPr>
          <w:p w14:paraId="37B6F42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zlomky</w:t>
            </w:r>
          </w:p>
          <w:p w14:paraId="00C0CAF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desetinné zlomky</w:t>
            </w:r>
          </w:p>
        </w:tc>
        <w:tc>
          <w:tcPr>
            <w:tcW w:w="2340" w:type="dxa"/>
          </w:tcPr>
          <w:p w14:paraId="7F364C6C" w14:textId="77777777" w:rsidR="00B1629A" w:rsidRDefault="00B1629A" w:rsidP="00E0072D"/>
        </w:tc>
        <w:tc>
          <w:tcPr>
            <w:tcW w:w="2732" w:type="dxa"/>
          </w:tcPr>
          <w:p w14:paraId="611ED95F" w14:textId="77777777" w:rsidR="00B1629A" w:rsidRDefault="00B1629A" w:rsidP="00E0072D"/>
        </w:tc>
      </w:tr>
      <w:tr w:rsidR="00B1629A" w14:paraId="05693C86" w14:textId="77777777" w:rsidTr="00E0072D">
        <w:tc>
          <w:tcPr>
            <w:tcW w:w="4390" w:type="dxa"/>
          </w:tcPr>
          <w:p w14:paraId="6CAA736D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čte, zapisuje a porovnává desetinná čísla</w:t>
            </w:r>
          </w:p>
          <w:p w14:paraId="621B17B4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rPr>
                <w:i/>
                <w:sz w:val="24"/>
              </w:rPr>
              <w:t xml:space="preserve">                                                            </w:t>
            </w:r>
            <w:r>
              <w:rPr>
                <w:bCs/>
                <w:i/>
                <w:sz w:val="24"/>
              </w:rPr>
              <w:t>1-07</w:t>
            </w:r>
          </w:p>
        </w:tc>
        <w:tc>
          <w:tcPr>
            <w:tcW w:w="4680" w:type="dxa"/>
          </w:tcPr>
          <w:p w14:paraId="44693F03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</w:t>
            </w:r>
          </w:p>
          <w:p w14:paraId="14A3422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562D0FB5" w14:textId="77777777" w:rsidR="00B1629A" w:rsidRDefault="00B1629A" w:rsidP="00E0072D"/>
        </w:tc>
        <w:tc>
          <w:tcPr>
            <w:tcW w:w="2732" w:type="dxa"/>
          </w:tcPr>
          <w:p w14:paraId="19C0682D" w14:textId="77777777" w:rsidR="00B1629A" w:rsidRDefault="00B1629A" w:rsidP="00E0072D"/>
        </w:tc>
      </w:tr>
      <w:tr w:rsidR="00B1629A" w14:paraId="071E59F3" w14:textId="77777777" w:rsidTr="00E0072D">
        <w:tc>
          <w:tcPr>
            <w:tcW w:w="4390" w:type="dxa"/>
          </w:tcPr>
          <w:p w14:paraId="3143A0A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násobí a dělí desetinná čísla řádu desetin a setin deseti  a stem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 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0A779E9C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A0C7C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desetinných čísel deseti  a stem</w:t>
            </w:r>
          </w:p>
          <w:p w14:paraId="3BFEB23E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508D9FA" w14:textId="77777777" w:rsidR="00B1629A" w:rsidRDefault="00B1629A" w:rsidP="00E0072D"/>
        </w:tc>
        <w:tc>
          <w:tcPr>
            <w:tcW w:w="2732" w:type="dxa"/>
          </w:tcPr>
          <w:p w14:paraId="2F9F236A" w14:textId="77777777" w:rsidR="00B1629A" w:rsidRDefault="00B1629A" w:rsidP="00E0072D"/>
        </w:tc>
      </w:tr>
      <w:tr w:rsidR="00B1629A" w14:paraId="5CC61DEC" w14:textId="77777777" w:rsidTr="00E0072D">
        <w:tc>
          <w:tcPr>
            <w:tcW w:w="4390" w:type="dxa"/>
          </w:tcPr>
          <w:p w14:paraId="326D7AD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sčítá  a odčítá desetinná čísla      </w:t>
            </w:r>
            <w:r>
              <w:rPr>
                <w:i/>
                <w:sz w:val="24"/>
              </w:rPr>
              <w:t xml:space="preserve">          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          </w:t>
            </w:r>
          </w:p>
          <w:p w14:paraId="2D0E99D2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42FCF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desetinných čísel</w:t>
            </w:r>
          </w:p>
          <w:p w14:paraId="593C1744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155811D" w14:textId="77777777" w:rsidR="00B1629A" w:rsidRDefault="00B1629A" w:rsidP="00E0072D"/>
        </w:tc>
        <w:tc>
          <w:tcPr>
            <w:tcW w:w="2732" w:type="dxa"/>
          </w:tcPr>
          <w:p w14:paraId="78472793" w14:textId="77777777" w:rsidR="00B1629A" w:rsidRDefault="00B1629A" w:rsidP="00E0072D"/>
        </w:tc>
      </w:tr>
      <w:tr w:rsidR="00B1629A" w14:paraId="4E7E7A80" w14:textId="77777777" w:rsidTr="00E0072D">
        <w:tc>
          <w:tcPr>
            <w:tcW w:w="4390" w:type="dxa"/>
          </w:tcPr>
          <w:p w14:paraId="3776D9C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</w:t>
            </w:r>
          </w:p>
          <w:p w14:paraId="658C6D9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zaokrouhluje desetinná čísla řádu desetin a setin na číselné ose</w:t>
            </w:r>
          </w:p>
        </w:tc>
        <w:tc>
          <w:tcPr>
            <w:tcW w:w="4680" w:type="dxa"/>
          </w:tcPr>
          <w:p w14:paraId="5756428E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zaokrouhlování desetinných čísel</w:t>
            </w:r>
          </w:p>
          <w:p w14:paraId="23441A9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desetinná čísla na číselní ose</w:t>
            </w:r>
          </w:p>
        </w:tc>
        <w:tc>
          <w:tcPr>
            <w:tcW w:w="2340" w:type="dxa"/>
          </w:tcPr>
          <w:p w14:paraId="06BD57B2" w14:textId="77777777" w:rsidR="00B1629A" w:rsidRDefault="00B1629A" w:rsidP="00E0072D"/>
        </w:tc>
        <w:tc>
          <w:tcPr>
            <w:tcW w:w="2732" w:type="dxa"/>
          </w:tcPr>
          <w:p w14:paraId="28DA01A9" w14:textId="77777777" w:rsidR="00B1629A" w:rsidRDefault="00B1629A" w:rsidP="00E0072D"/>
        </w:tc>
      </w:tr>
      <w:tr w:rsidR="00B1629A" w14:paraId="7E1E2E79" w14:textId="77777777" w:rsidTr="00E0072D">
        <w:tc>
          <w:tcPr>
            <w:tcW w:w="4390" w:type="dxa"/>
          </w:tcPr>
          <w:p w14:paraId="652E4CA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slovní úlohy s použitím desetinných čísel</w:t>
            </w:r>
          </w:p>
          <w:p w14:paraId="3C3E84F2" w14:textId="77777777" w:rsidR="00B1629A" w:rsidRDefault="00B1629A" w:rsidP="00E0072D">
            <w:pPr>
              <w:tabs>
                <w:tab w:val="num" w:pos="360"/>
              </w:tabs>
              <w:jc w:val="left"/>
            </w:pPr>
            <w:r>
              <w:t xml:space="preserve">                                                                       </w:t>
            </w:r>
            <w:r>
              <w:rPr>
                <w:bCs/>
                <w:i/>
                <w:sz w:val="24"/>
              </w:rPr>
              <w:t>1-04</w:t>
            </w:r>
          </w:p>
        </w:tc>
        <w:tc>
          <w:tcPr>
            <w:tcW w:w="4680" w:type="dxa"/>
          </w:tcPr>
          <w:p w14:paraId="457F043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</w:t>
            </w:r>
          </w:p>
          <w:p w14:paraId="34D0A232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EB1C33" w14:textId="77777777" w:rsidR="00B1629A" w:rsidRDefault="00B1629A" w:rsidP="00E0072D"/>
        </w:tc>
        <w:tc>
          <w:tcPr>
            <w:tcW w:w="2732" w:type="dxa"/>
          </w:tcPr>
          <w:p w14:paraId="50A5A7AB" w14:textId="77777777" w:rsidR="00B1629A" w:rsidRDefault="00B1629A" w:rsidP="00E0072D"/>
        </w:tc>
      </w:tr>
      <w:tr w:rsidR="00B1629A" w14:paraId="5444959E" w14:textId="77777777" w:rsidTr="00E0072D">
        <w:tc>
          <w:tcPr>
            <w:tcW w:w="4390" w:type="dxa"/>
          </w:tcPr>
          <w:p w14:paraId="66E9D29D" w14:textId="77777777" w:rsidR="00B1629A" w:rsidRDefault="00B1629A" w:rsidP="00E0072D">
            <w:pPr>
              <w:jc w:val="left"/>
            </w:pPr>
          </w:p>
          <w:p w14:paraId="3341B8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celé záporné číslo</w:t>
            </w:r>
            <w:r>
              <w:tab/>
              <w:t xml:space="preserve">    </w:t>
            </w:r>
            <w:r>
              <w:rPr>
                <w:i/>
                <w:sz w:val="24"/>
              </w:rPr>
              <w:t xml:space="preserve">                     </w:t>
            </w:r>
            <w:r>
              <w:rPr>
                <w:bCs/>
                <w:i/>
                <w:sz w:val="24"/>
              </w:rPr>
              <w:t>1-08</w:t>
            </w:r>
            <w:r>
              <w:tab/>
              <w:t xml:space="preserve"> </w:t>
            </w:r>
          </w:p>
        </w:tc>
        <w:tc>
          <w:tcPr>
            <w:tcW w:w="4680" w:type="dxa"/>
          </w:tcPr>
          <w:p w14:paraId="7B44CE0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čísla v desítkové soustavě a jeho znázornění ( číselná osa, teploměr, model )</w:t>
            </w:r>
          </w:p>
          <w:p w14:paraId="19A0B74A" w14:textId="77777777" w:rsidR="00B1629A" w:rsidRDefault="00B1629A" w:rsidP="00E0072D">
            <w:pPr>
              <w:tabs>
                <w:tab w:val="num" w:pos="470"/>
              </w:tabs>
              <w:ind w:left="65" w:firstLine="708"/>
              <w:jc w:val="left"/>
            </w:pPr>
          </w:p>
        </w:tc>
        <w:tc>
          <w:tcPr>
            <w:tcW w:w="2340" w:type="dxa"/>
          </w:tcPr>
          <w:p w14:paraId="45A45624" w14:textId="77777777" w:rsidR="00B1629A" w:rsidRDefault="00B1629A" w:rsidP="00E0072D"/>
        </w:tc>
        <w:tc>
          <w:tcPr>
            <w:tcW w:w="2732" w:type="dxa"/>
          </w:tcPr>
          <w:p w14:paraId="4C898F20" w14:textId="77777777" w:rsidR="00B1629A" w:rsidRDefault="00B1629A" w:rsidP="00E0072D"/>
        </w:tc>
      </w:tr>
      <w:tr w:rsidR="00B1629A" w14:paraId="20E014B8" w14:textId="77777777" w:rsidTr="00E0072D">
        <w:tc>
          <w:tcPr>
            <w:tcW w:w="4390" w:type="dxa"/>
          </w:tcPr>
          <w:p w14:paraId="662CA3D1" w14:textId="77777777" w:rsidR="00B1629A" w:rsidRDefault="00B1629A" w:rsidP="00E0072D">
            <w:pPr>
              <w:jc w:val="left"/>
            </w:pPr>
          </w:p>
          <w:p w14:paraId="5995657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vyhledává, sbírá a třídí data                  </w:t>
            </w:r>
            <w:r w:rsidRPr="00297F11">
              <w:rPr>
                <w:sz w:val="24"/>
              </w:rPr>
              <w:t xml:space="preserve"> 2-01</w:t>
            </w:r>
            <w:r>
              <w:t xml:space="preserve">           </w:t>
            </w:r>
          </w:p>
          <w:p w14:paraId="5362463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C2CB0D3" w14:textId="77777777" w:rsidR="00B1629A" w:rsidRDefault="00B1629A" w:rsidP="00E0072D">
            <w:pPr>
              <w:jc w:val="left"/>
            </w:pPr>
          </w:p>
          <w:p w14:paraId="598890B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 daty</w:t>
            </w:r>
          </w:p>
          <w:p w14:paraId="672515FF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14C9BD18" w14:textId="77777777" w:rsidR="00B1629A" w:rsidRDefault="00B1629A" w:rsidP="00E0072D"/>
        </w:tc>
        <w:tc>
          <w:tcPr>
            <w:tcW w:w="2732" w:type="dxa"/>
          </w:tcPr>
          <w:p w14:paraId="1A67F2F3" w14:textId="77777777" w:rsidR="00B1629A" w:rsidRDefault="00B1629A" w:rsidP="00E0072D"/>
        </w:tc>
      </w:tr>
      <w:tr w:rsidR="00B1629A" w14:paraId="0F2DD210" w14:textId="77777777" w:rsidTr="00E0072D">
        <w:tc>
          <w:tcPr>
            <w:tcW w:w="4390" w:type="dxa"/>
          </w:tcPr>
          <w:p w14:paraId="4F879269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dosazuje dané veličiny do tabulek a orientuje se v nich                                     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           </w:t>
            </w:r>
          </w:p>
          <w:p w14:paraId="1F08AF7F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vytvořit jednoduchý graf      </w:t>
            </w:r>
            <w:r>
              <w:rPr>
                <w:sz w:val="24"/>
              </w:rPr>
              <w:t xml:space="preserve">         </w:t>
            </w:r>
            <w:r w:rsidRPr="000E0D62">
              <w:rPr>
                <w:sz w:val="24"/>
              </w:rPr>
              <w:t>2-02</w:t>
            </w:r>
            <w:r>
              <w:t xml:space="preserve">                                     </w:t>
            </w:r>
          </w:p>
          <w:p w14:paraId="2B415D7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5AAD51B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tabulky</w:t>
            </w:r>
          </w:p>
          <w:p w14:paraId="05BE1580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grafy ve čtvercové síti</w:t>
            </w:r>
          </w:p>
          <w:p w14:paraId="684B74D0" w14:textId="77777777" w:rsidR="00B1629A" w:rsidRDefault="00B1629A" w:rsidP="00E0072D">
            <w:pPr>
              <w:ind w:left="425"/>
              <w:jc w:val="left"/>
            </w:pPr>
          </w:p>
          <w:p w14:paraId="31CD3AF0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295AC7D4" w14:textId="77777777" w:rsidR="00B1629A" w:rsidRDefault="00B1629A" w:rsidP="00E0072D"/>
        </w:tc>
        <w:tc>
          <w:tcPr>
            <w:tcW w:w="2732" w:type="dxa"/>
          </w:tcPr>
          <w:p w14:paraId="1AB0E42A" w14:textId="77777777" w:rsidR="00B1629A" w:rsidRDefault="00B1629A" w:rsidP="00E0072D"/>
        </w:tc>
      </w:tr>
      <w:tr w:rsidR="00B1629A" w14:paraId="132D6686" w14:textId="77777777" w:rsidTr="00E0072D">
        <w:tc>
          <w:tcPr>
            <w:tcW w:w="4390" w:type="dxa"/>
          </w:tcPr>
          <w:p w14:paraId="6BE06921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narýsuje pravoúhlý, rovnostranný, rovnoramenný trojúhelník, užívá jednoduché </w:t>
            </w:r>
            <w:r>
              <w:br/>
              <w:t xml:space="preserve">konstrukce                                    </w:t>
            </w:r>
            <w:r>
              <w:rPr>
                <w:i/>
                <w:sz w:val="24"/>
              </w:rPr>
              <w:t xml:space="preserve"> </w:t>
            </w:r>
            <w:r>
              <w:rPr>
                <w:bCs/>
                <w:i/>
                <w:sz w:val="24"/>
              </w:rPr>
              <w:t xml:space="preserve">        3-01</w:t>
            </w:r>
          </w:p>
          <w:p w14:paraId="1B2E1578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1FA677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rovnostranný, pravoúhlý a rovnoramenný trojúhelník</w:t>
            </w:r>
          </w:p>
          <w:p w14:paraId="0E5F6BDD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7DB9C2E4" w14:textId="77777777" w:rsidR="00B1629A" w:rsidRDefault="00B1629A" w:rsidP="00E0072D"/>
        </w:tc>
        <w:tc>
          <w:tcPr>
            <w:tcW w:w="2732" w:type="dxa"/>
          </w:tcPr>
          <w:p w14:paraId="5A769B37" w14:textId="77777777" w:rsidR="00B1629A" w:rsidRDefault="00B1629A" w:rsidP="00E0072D"/>
        </w:tc>
      </w:tr>
      <w:tr w:rsidR="00B1629A" w14:paraId="474B7E59" w14:textId="77777777" w:rsidTr="00E0072D">
        <w:tc>
          <w:tcPr>
            <w:tcW w:w="4390" w:type="dxa"/>
          </w:tcPr>
          <w:p w14:paraId="4FC2D87A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sestrojit čtverec a obdélník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3-01</w:t>
            </w:r>
            <w:r>
              <w:rPr>
                <w:b/>
                <w:bCs/>
              </w:rPr>
              <w:t xml:space="preserve"> </w:t>
            </w:r>
            <w:r>
              <w:t xml:space="preserve">             </w:t>
            </w:r>
          </w:p>
          <w:p w14:paraId="00F7AA33" w14:textId="77777777" w:rsidR="00B1629A" w:rsidRDefault="00B1629A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38490CE4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čtverce a obdélníka</w:t>
            </w:r>
          </w:p>
        </w:tc>
        <w:tc>
          <w:tcPr>
            <w:tcW w:w="2340" w:type="dxa"/>
          </w:tcPr>
          <w:p w14:paraId="658060AB" w14:textId="77777777" w:rsidR="00B1629A" w:rsidRDefault="00B1629A" w:rsidP="00E0072D"/>
        </w:tc>
        <w:tc>
          <w:tcPr>
            <w:tcW w:w="2732" w:type="dxa"/>
          </w:tcPr>
          <w:p w14:paraId="09095D43" w14:textId="77777777" w:rsidR="00B1629A" w:rsidRDefault="00B1629A" w:rsidP="00E0072D"/>
        </w:tc>
      </w:tr>
      <w:tr w:rsidR="00B1629A" w14:paraId="6AF276B5" w14:textId="77777777" w:rsidTr="00E0072D">
        <w:tc>
          <w:tcPr>
            <w:tcW w:w="4390" w:type="dxa"/>
          </w:tcPr>
          <w:p w14:paraId="363B0036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vypočítá obsah čtverce </w:t>
            </w:r>
            <w:r>
              <w:br/>
              <w:t xml:space="preserve">a obdélníka                                  </w:t>
            </w:r>
            <w:r>
              <w:rPr>
                <w:i/>
                <w:sz w:val="24"/>
              </w:rPr>
              <w:t xml:space="preserve">          </w:t>
            </w:r>
            <w:r>
              <w:rPr>
                <w:bCs/>
                <w:i/>
                <w:sz w:val="24"/>
              </w:rPr>
              <w:t>3-04</w:t>
            </w:r>
          </w:p>
          <w:p w14:paraId="1083F654" w14:textId="77777777" w:rsidR="00B1629A" w:rsidRDefault="00B1629A" w:rsidP="00BF6F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jednotky obsahu mm</w:t>
            </w:r>
            <w:r>
              <w:rPr>
                <w:rFonts w:ascii="Trebuchet MS" w:hAnsi="Trebuchet MS"/>
              </w:rPr>
              <w:t>²</w:t>
            </w:r>
            <w:r>
              <w:t>, cm</w:t>
            </w:r>
            <w:r>
              <w:rPr>
                <w:rFonts w:ascii="Trebuchet MS" w:hAnsi="Trebuchet MS"/>
              </w:rPr>
              <w:t>²</w:t>
            </w:r>
            <w:r>
              <w:t>, m</w:t>
            </w:r>
            <w:r>
              <w:rPr>
                <w:rFonts w:ascii="Trebuchet MS" w:hAnsi="Trebuchet MS"/>
              </w:rPr>
              <w:t>²</w:t>
            </w:r>
            <w:r>
              <w:t xml:space="preserve">                               </w:t>
            </w:r>
            <w:r>
              <w:rPr>
                <w:i/>
                <w:sz w:val="24"/>
              </w:rPr>
              <w:t xml:space="preserve">         </w:t>
            </w:r>
            <w:r>
              <w:rPr>
                <w:bCs/>
                <w:i/>
                <w:sz w:val="24"/>
              </w:rPr>
              <w:t>3-04</w:t>
            </w:r>
          </w:p>
        </w:tc>
        <w:tc>
          <w:tcPr>
            <w:tcW w:w="4680" w:type="dxa"/>
          </w:tcPr>
          <w:p w14:paraId="318DBEC5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obsah čtverce a obdélníka</w:t>
            </w:r>
          </w:p>
          <w:p w14:paraId="25DC65A2" w14:textId="77777777" w:rsidR="00B1629A" w:rsidRDefault="00B1629A" w:rsidP="00B1629A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jednotky obsahu </w:t>
            </w:r>
          </w:p>
          <w:p w14:paraId="1333B811" w14:textId="77777777" w:rsidR="00B1629A" w:rsidRDefault="00B1629A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340" w:type="dxa"/>
          </w:tcPr>
          <w:p w14:paraId="42293134" w14:textId="77777777" w:rsidR="00B1629A" w:rsidRDefault="00B1629A" w:rsidP="00E0072D"/>
        </w:tc>
        <w:tc>
          <w:tcPr>
            <w:tcW w:w="2732" w:type="dxa"/>
          </w:tcPr>
          <w:p w14:paraId="4151673D" w14:textId="77777777" w:rsidR="00B1629A" w:rsidRDefault="00B1629A" w:rsidP="00E0072D"/>
        </w:tc>
      </w:tr>
    </w:tbl>
    <w:p w14:paraId="72C0FF01" w14:textId="77777777" w:rsidR="006D28BB" w:rsidRDefault="006D28BB">
      <w:pPr>
        <w:pStyle w:val="Nadpis3"/>
      </w:pPr>
    </w:p>
    <w:p w14:paraId="7103AFF0" w14:textId="77777777" w:rsidR="00507461" w:rsidRDefault="00507461"/>
    <w:p w14:paraId="35817DA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BE460F" w14:textId="77777777" w:rsidR="00507461" w:rsidRPr="008A22F2" w:rsidRDefault="00507461" w:rsidP="008A22F2">
      <w:pPr>
        <w:pStyle w:val="Nadpis2"/>
      </w:pPr>
      <w:bookmarkStart w:id="67" w:name="_Toc54949178"/>
      <w:bookmarkStart w:id="68" w:name="_Toc172085515"/>
      <w:bookmarkStart w:id="69" w:name="_Toc172123462"/>
      <w:r w:rsidRPr="008A22F2">
        <w:lastRenderedPageBreak/>
        <w:t>Informatika (INF)</w:t>
      </w:r>
      <w:bookmarkEnd w:id="67"/>
    </w:p>
    <w:p w14:paraId="759297D8" w14:textId="77777777" w:rsidR="00762E23" w:rsidRPr="008A22F2" w:rsidRDefault="00762E23" w:rsidP="008A22F2">
      <w:pPr>
        <w:pStyle w:val="Nadpis3"/>
      </w:pPr>
      <w:r w:rsidRPr="008A22F2">
        <w:t>Charakteristika vyučovacího předmětu</w:t>
      </w:r>
    </w:p>
    <w:p w14:paraId="13D836FA" w14:textId="77777777" w:rsidR="00762E23" w:rsidRPr="008A22F2" w:rsidRDefault="00762E23" w:rsidP="008A22F2">
      <w:pPr>
        <w:pStyle w:val="Nadpis4"/>
      </w:pPr>
      <w:r w:rsidRPr="008A22F2">
        <w:t>Obsahové, časové a organizační vymezení vyučovacího předmětu</w:t>
      </w:r>
    </w:p>
    <w:p w14:paraId="68C1D1E2" w14:textId="77777777" w:rsidR="00762E23" w:rsidRDefault="00762E23" w:rsidP="00762E23">
      <w:r>
        <w:t>Vzdělávací obsah</w:t>
      </w:r>
      <w:r>
        <w:rPr>
          <w:sz w:val="28"/>
        </w:rPr>
        <w:t xml:space="preserve"> </w:t>
      </w:r>
      <w:r>
        <w:t>vyučovacího předmětu informatika vychází ze vzdělávací oblasti Informační a komunikační technologie.</w:t>
      </w:r>
      <w:r w:rsidR="00595A6F">
        <w:t xml:space="preserve"> </w:t>
      </w:r>
      <w:r>
        <w:t>Ve vyučovacím předmětu mají žáci 1. stupně získat elementární dovednosti v ovládání výpočetní techniky a moderních informačních technologií. Naučí se orientovat v různých způsobech vyhledávání informací a tvořivě s nimi pracovat. Získané znalosti a dovednosti žáci využijí ve všech ostatních předmětech při vyhledávání, zpracování a prezentování informací.</w:t>
      </w:r>
    </w:p>
    <w:p w14:paraId="6E9DCCBA" w14:textId="77777777" w:rsidR="00762E23" w:rsidRDefault="00762E23" w:rsidP="00762E23">
      <w:pPr>
        <w:ind w:firstLine="708"/>
      </w:pPr>
      <w:r>
        <w:t>Vzdělávacím obsahem předmětu informatika na 1. stupni je:</w:t>
      </w:r>
    </w:p>
    <w:p w14:paraId="36C3DE8D" w14:textId="77777777" w:rsidR="00762E23" w:rsidRDefault="00762E23" w:rsidP="00762E23">
      <w:pPr>
        <w:ind w:left="708" w:firstLine="708"/>
      </w:pPr>
      <w:r>
        <w:t xml:space="preserve">1. základy práce s počítačem               </w:t>
      </w:r>
    </w:p>
    <w:p w14:paraId="133D9F1E" w14:textId="77777777" w:rsidR="00762E23" w:rsidRDefault="00762E23" w:rsidP="00762E23">
      <w:pPr>
        <w:ind w:left="708" w:firstLine="708"/>
      </w:pPr>
      <w:r>
        <w:t xml:space="preserve">2. vyhledávání informací a komunikace                    </w:t>
      </w:r>
    </w:p>
    <w:p w14:paraId="3E0DF7D9" w14:textId="77777777" w:rsidR="00762E23" w:rsidRDefault="00762E23" w:rsidP="00762E23">
      <w:pPr>
        <w:ind w:left="708" w:firstLine="708"/>
      </w:pPr>
      <w:r>
        <w:t xml:space="preserve">3. zpracování a využití informací </w:t>
      </w:r>
    </w:p>
    <w:p w14:paraId="38EA1148" w14:textId="77777777" w:rsidR="00762E23" w:rsidRPr="003572A5" w:rsidRDefault="00762E23" w:rsidP="00762E23">
      <w:pPr>
        <w:rPr>
          <w:u w:val="single"/>
        </w:rPr>
      </w:pPr>
      <w:r w:rsidRPr="003572A5">
        <w:t xml:space="preserve"> 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06A5BBA5" w14:textId="77777777" w:rsidR="00595A6F" w:rsidRPr="003572A5" w:rsidRDefault="00762E23" w:rsidP="00762E23">
      <w:r w:rsidRPr="003572A5">
        <w:rPr>
          <w:u w:val="single"/>
        </w:rPr>
        <w:t>Mediální výchova</w:t>
      </w:r>
      <w:r w:rsidRPr="003572A5">
        <w:t xml:space="preserve"> </w:t>
      </w:r>
      <w:r w:rsidR="00595A6F" w:rsidRPr="003572A5">
        <w:t>(MeV)</w:t>
      </w:r>
      <w:r w:rsidRPr="003572A5">
        <w:t xml:space="preserve"> </w:t>
      </w:r>
    </w:p>
    <w:p w14:paraId="1F1C5D2B" w14:textId="77777777" w:rsidR="00762E23" w:rsidRPr="003572A5" w:rsidRDefault="00762E23" w:rsidP="00762E23">
      <w:r w:rsidRPr="003572A5">
        <w:rPr>
          <w:u w:val="single"/>
        </w:rPr>
        <w:t xml:space="preserve"> Kritické čtení a vnímání mediálních sdělení</w:t>
      </w:r>
      <w:r w:rsidRPr="003572A5">
        <w:t xml:space="preserve"> </w:t>
      </w:r>
      <w:r w:rsidR="00595A6F" w:rsidRPr="003572A5">
        <w:t xml:space="preserve">- </w:t>
      </w:r>
      <w:r w:rsidRPr="003572A5">
        <w:t>pěstování kritického přístupu k reklamě, rozlišování mezi informativním, zábavním a reklamním sdělením, popřípadě identifikování základ</w:t>
      </w:r>
      <w:r w:rsidR="00595A6F" w:rsidRPr="003572A5">
        <w:t>ních orientačních prvků v textu</w:t>
      </w:r>
      <w:r w:rsidRPr="003572A5">
        <w:t xml:space="preserve">. </w:t>
      </w:r>
    </w:p>
    <w:p w14:paraId="1E2F0541" w14:textId="77777777" w:rsidR="00595A6F" w:rsidRPr="003572A5" w:rsidRDefault="00595A6F" w:rsidP="00762E23"/>
    <w:p w14:paraId="0CE93ECC" w14:textId="77777777" w:rsidR="00595A6F" w:rsidRPr="003572A5" w:rsidRDefault="00595A6F" w:rsidP="00762E23">
      <w:r w:rsidRPr="003572A5">
        <w:rPr>
          <w:u w:val="single"/>
        </w:rPr>
        <w:t>Fungování a vliv médií ve společnosti</w:t>
      </w:r>
      <w:r w:rsidRPr="003572A5">
        <w:t xml:space="preserve"> – organizace a postavení médií ve společnosti; faktory ovlivňující média, interpretace vlivů působících na jejich chování; způsoby financování médií a jejich dopady; vliv médií na každodenní život, společnost, politický život a kulturu z hlediska současné i historické perspektivy; role médií v každodenním životě jednotlivce, vliv médií na uspořádání dne, na rejstřík konverzačních témat, na postoje a chování; role médií v politickém životě (předvolební kampaně a jejich význam); vliv médií na kulturu (role filmu a televize v životě jednotlivce, rodiny, společnosti); role médií v politických změnách.</w:t>
      </w:r>
    </w:p>
    <w:p w14:paraId="6B1AC3B7" w14:textId="77777777" w:rsidR="00595A6F" w:rsidRPr="003572A5" w:rsidRDefault="00595A6F" w:rsidP="00762E23"/>
    <w:p w14:paraId="7CD338BD" w14:textId="77777777" w:rsidR="00595A6F" w:rsidRPr="003572A5" w:rsidRDefault="00595A6F" w:rsidP="00762E23">
      <w:r w:rsidRPr="003572A5">
        <w:rPr>
          <w:u w:val="single"/>
        </w:rPr>
        <w:t>Tvorba mediálního sdělení</w:t>
      </w:r>
      <w:r w:rsidRPr="003572A5">
        <w:t xml:space="preserve"> – uplatnění a výběr výrazových prostředků a jejich kombinací pro tvorbu věcně správných a komunikačně (společensky a situačně) vhodných sdělení; tvorba mediálního sdělení pro školní časopis, rozhlas, televizi či internetové médium; technologické možnosti a jejich omezení.</w:t>
      </w:r>
    </w:p>
    <w:p w14:paraId="4E34B534" w14:textId="77777777" w:rsidR="00595A6F" w:rsidRPr="003572A5" w:rsidRDefault="00595A6F" w:rsidP="00762E23"/>
    <w:p w14:paraId="5718602F" w14:textId="77777777" w:rsidR="00762E23" w:rsidRPr="003572A5" w:rsidRDefault="00762E23" w:rsidP="00762E23">
      <w:r w:rsidRPr="003572A5">
        <w:t>Vyučování probíhá ve speciální učebně informatiky.</w:t>
      </w:r>
    </w:p>
    <w:p w14:paraId="5D2ED22D" w14:textId="77777777" w:rsidR="00762E23" w:rsidRDefault="00762E23" w:rsidP="00762E23">
      <w:r>
        <w:t xml:space="preserve">Informatika se vyučuje na 1. stupni v 5. ročníku. Časová dotace je 1 vyučovací hodina týdně. </w:t>
      </w:r>
    </w:p>
    <w:p w14:paraId="6841DFC9" w14:textId="77777777" w:rsidR="00762E23" w:rsidRDefault="00762E23" w:rsidP="00762E23"/>
    <w:p w14:paraId="4233213F" w14:textId="77777777" w:rsidR="00762E23" w:rsidRPr="008A22F2" w:rsidRDefault="00762E23" w:rsidP="008A22F2">
      <w:pPr>
        <w:pStyle w:val="Nadpis4"/>
      </w:pPr>
      <w:r w:rsidRPr="008A22F2">
        <w:t xml:space="preserve">Výchovné a vzdělávací strategie  </w:t>
      </w:r>
    </w:p>
    <w:p w14:paraId="3E8F580F" w14:textId="77777777" w:rsidR="00762E23" w:rsidRDefault="00762E23" w:rsidP="008A22F2">
      <w:pPr>
        <w:rPr>
          <w:u w:val="single"/>
        </w:rPr>
      </w:pPr>
      <w:r>
        <w:rPr>
          <w:u w:val="single"/>
        </w:rPr>
        <w:t>Kompetence k učení</w:t>
      </w:r>
    </w:p>
    <w:p w14:paraId="1C32200D" w14:textId="77777777" w:rsidR="00762E23" w:rsidRDefault="00762E23" w:rsidP="00350CCA">
      <w:pPr>
        <w:numPr>
          <w:ilvl w:val="0"/>
          <w:numId w:val="110"/>
        </w:numPr>
      </w:pPr>
      <w:r>
        <w:t>vedení žáků k aktivní práci s textem, k orientaci v něm, svědčící o jeho porozumění</w:t>
      </w:r>
    </w:p>
    <w:p w14:paraId="4A045C14" w14:textId="77777777" w:rsidR="00762E23" w:rsidRDefault="00762E23" w:rsidP="00350CCA">
      <w:pPr>
        <w:numPr>
          <w:ilvl w:val="0"/>
          <w:numId w:val="110"/>
        </w:numPr>
      </w:pPr>
      <w:r>
        <w:t>zařazování metod, které podporují zvídavost</w:t>
      </w:r>
    </w:p>
    <w:p w14:paraId="244D3E70" w14:textId="77777777" w:rsidR="00762E23" w:rsidRDefault="00762E23" w:rsidP="00350CCA">
      <w:pPr>
        <w:numPr>
          <w:ilvl w:val="0"/>
          <w:numId w:val="110"/>
        </w:numPr>
      </w:pPr>
      <w:r>
        <w:t>vyhledávání a třídění informací, které se dále využívají v procesu učení nebo praktickém životě</w:t>
      </w:r>
    </w:p>
    <w:p w14:paraId="426119FE" w14:textId="77777777" w:rsidR="00762E23" w:rsidRDefault="00762E23" w:rsidP="00350CCA">
      <w:pPr>
        <w:numPr>
          <w:ilvl w:val="0"/>
          <w:numId w:val="110"/>
        </w:numPr>
      </w:pPr>
      <w:r>
        <w:t>využití získaných poznatků v různých předmětech</w:t>
      </w:r>
    </w:p>
    <w:p w14:paraId="222EEDCE" w14:textId="77777777" w:rsidR="00762E23" w:rsidRDefault="00762E23" w:rsidP="008A22F2"/>
    <w:p w14:paraId="7D65CB14" w14:textId="77777777" w:rsidR="00762E23" w:rsidRDefault="00762E23" w:rsidP="008A22F2">
      <w:r>
        <w:rPr>
          <w:u w:val="single"/>
        </w:rPr>
        <w:t>Kompetence k řešení problému</w:t>
      </w:r>
    </w:p>
    <w:p w14:paraId="452CB6E6" w14:textId="77777777" w:rsidR="00762E23" w:rsidRDefault="00762E23" w:rsidP="00350CCA">
      <w:pPr>
        <w:numPr>
          <w:ilvl w:val="0"/>
          <w:numId w:val="110"/>
        </w:numPr>
      </w:pPr>
      <w:r>
        <w:t>tvořivé využívání různých možností při řešení problémů, přemýšlení o nich</w:t>
      </w:r>
    </w:p>
    <w:p w14:paraId="5F71807A" w14:textId="77777777" w:rsidR="00762E23" w:rsidRDefault="00762E23" w:rsidP="00350CCA">
      <w:pPr>
        <w:numPr>
          <w:ilvl w:val="0"/>
          <w:numId w:val="110"/>
        </w:numPr>
      </w:pPr>
      <w:r>
        <w:t>objevování různých variant řešení</w:t>
      </w:r>
    </w:p>
    <w:p w14:paraId="205AA9E1" w14:textId="77777777" w:rsidR="00762E23" w:rsidRDefault="00762E23" w:rsidP="00350CCA">
      <w:pPr>
        <w:numPr>
          <w:ilvl w:val="0"/>
          <w:numId w:val="110"/>
        </w:numPr>
      </w:pPr>
      <w:r>
        <w:t>řešení problémů s pomocí dostupných informací v počítači</w:t>
      </w:r>
    </w:p>
    <w:p w14:paraId="5133E33F" w14:textId="77777777" w:rsidR="00762E23" w:rsidRDefault="00762E23" w:rsidP="008A22F2"/>
    <w:p w14:paraId="4EA1BECE" w14:textId="77777777" w:rsidR="00762E23" w:rsidRDefault="00762E23" w:rsidP="008A22F2">
      <w:r>
        <w:rPr>
          <w:u w:val="single"/>
        </w:rPr>
        <w:t>Kompetence komunikativní</w:t>
      </w:r>
    </w:p>
    <w:p w14:paraId="2E21B34A" w14:textId="77777777" w:rsidR="00762E23" w:rsidRDefault="00762E23" w:rsidP="00350CCA">
      <w:pPr>
        <w:numPr>
          <w:ilvl w:val="0"/>
          <w:numId w:val="110"/>
        </w:numPr>
      </w:pPr>
      <w:r>
        <w:t>využívání internetu ke komunikaci, umožňování komunikace mezi spolužáky v rámci počítačové sítě v učebně informatiky</w:t>
      </w:r>
    </w:p>
    <w:p w14:paraId="5DE7D82D" w14:textId="77777777" w:rsidR="00762E23" w:rsidRDefault="00762E23" w:rsidP="00350CCA">
      <w:pPr>
        <w:numPr>
          <w:ilvl w:val="0"/>
          <w:numId w:val="110"/>
        </w:numPr>
      </w:pPr>
      <w:r>
        <w:t>snaha o výstižný kultivovaný písemný projev při komunikaci v informatice</w:t>
      </w:r>
    </w:p>
    <w:p w14:paraId="225D1C54" w14:textId="77777777" w:rsidR="00762E23" w:rsidRDefault="00762E23" w:rsidP="00350CCA">
      <w:pPr>
        <w:numPr>
          <w:ilvl w:val="0"/>
          <w:numId w:val="110"/>
        </w:numPr>
      </w:pPr>
      <w:r>
        <w:t>respektování i nezdařených a chybných názorů</w:t>
      </w:r>
    </w:p>
    <w:p w14:paraId="69147E28" w14:textId="77777777" w:rsidR="00762E23" w:rsidRDefault="00762E23" w:rsidP="008A22F2"/>
    <w:p w14:paraId="5238B4D9" w14:textId="77777777" w:rsidR="00762E23" w:rsidRDefault="00762E23" w:rsidP="008A22F2">
      <w:r>
        <w:rPr>
          <w:u w:val="single"/>
        </w:rPr>
        <w:t>Kompetence sociální a personální</w:t>
      </w:r>
    </w:p>
    <w:p w14:paraId="647ECD62" w14:textId="77777777" w:rsidR="00762E23" w:rsidRDefault="00762E23" w:rsidP="00350CCA">
      <w:pPr>
        <w:numPr>
          <w:ilvl w:val="0"/>
          <w:numId w:val="110"/>
        </w:numPr>
      </w:pPr>
      <w:r>
        <w:t xml:space="preserve">vedení žáků k respektování dohodnutých pravidel pro práci v počítačové      </w:t>
      </w:r>
    </w:p>
    <w:p w14:paraId="6F9A1FA9" w14:textId="77777777" w:rsidR="00762E23" w:rsidRDefault="00762E23" w:rsidP="00350CCA">
      <w:pPr>
        <w:numPr>
          <w:ilvl w:val="0"/>
          <w:numId w:val="110"/>
        </w:numPr>
      </w:pPr>
      <w:r>
        <w:t>učebně</w:t>
      </w:r>
    </w:p>
    <w:p w14:paraId="06BD884A" w14:textId="77777777" w:rsidR="00762E23" w:rsidRDefault="00762E23" w:rsidP="00350CCA">
      <w:pPr>
        <w:numPr>
          <w:ilvl w:val="0"/>
          <w:numId w:val="110"/>
        </w:numPr>
      </w:pPr>
      <w:r>
        <w:t>zařazování práce ve dvojicích</w:t>
      </w:r>
    </w:p>
    <w:p w14:paraId="302235F5" w14:textId="77777777" w:rsidR="00762E23" w:rsidRDefault="00762E23" w:rsidP="00350CCA">
      <w:pPr>
        <w:numPr>
          <w:ilvl w:val="0"/>
          <w:numId w:val="110"/>
        </w:numPr>
      </w:pPr>
      <w:r>
        <w:t>uznávání práce druhých,oceňování přínosu zkušeností spolužáků pro práci v týmu</w:t>
      </w:r>
    </w:p>
    <w:p w14:paraId="2B7CBEE3" w14:textId="77777777" w:rsidR="00762E23" w:rsidRDefault="00762E23" w:rsidP="008A22F2">
      <w:pPr>
        <w:ind w:left="180"/>
      </w:pPr>
    </w:p>
    <w:p w14:paraId="6BB3DDDC" w14:textId="77777777" w:rsidR="00762E23" w:rsidRDefault="00762E23" w:rsidP="008A22F2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6E532121" w14:textId="77777777" w:rsidR="00762E23" w:rsidRDefault="00762E23" w:rsidP="00350CCA">
      <w:pPr>
        <w:numPr>
          <w:ilvl w:val="0"/>
          <w:numId w:val="110"/>
        </w:numPr>
      </w:pPr>
      <w:r>
        <w:lastRenderedPageBreak/>
        <w:t>chápání a uznávání práv a povinností žáků ve škole i mimo ni</w:t>
      </w:r>
    </w:p>
    <w:p w14:paraId="062AD186" w14:textId="77777777" w:rsidR="00762E23" w:rsidRDefault="00762E23" w:rsidP="00350CCA">
      <w:pPr>
        <w:numPr>
          <w:ilvl w:val="0"/>
          <w:numId w:val="110"/>
        </w:numPr>
      </w:pPr>
      <w:r>
        <w:t>respektování pravidel soužití v kolektivu, prosazování svých zájmů vhodnou formou</w:t>
      </w:r>
    </w:p>
    <w:p w14:paraId="33B4AFC3" w14:textId="77777777" w:rsidR="00762E23" w:rsidRDefault="00762E23" w:rsidP="00350CCA">
      <w:pPr>
        <w:numPr>
          <w:ilvl w:val="0"/>
          <w:numId w:val="110"/>
        </w:numPr>
      </w:pPr>
      <w:r>
        <w:t>vedení k poskytování účinné pomoci</w:t>
      </w:r>
    </w:p>
    <w:p w14:paraId="35C79A84" w14:textId="77777777" w:rsidR="00762E23" w:rsidRDefault="00762E23" w:rsidP="008A22F2"/>
    <w:p w14:paraId="457F8927" w14:textId="77777777" w:rsidR="00762E23" w:rsidRDefault="00762E23" w:rsidP="008A22F2">
      <w:r>
        <w:rPr>
          <w:u w:val="single"/>
        </w:rPr>
        <w:t>Kompetence pracovní</w:t>
      </w:r>
    </w:p>
    <w:p w14:paraId="48BD76C8" w14:textId="77777777" w:rsidR="00762E23" w:rsidRDefault="00762E23" w:rsidP="00350CCA">
      <w:pPr>
        <w:numPr>
          <w:ilvl w:val="0"/>
          <w:numId w:val="110"/>
        </w:numPr>
      </w:pPr>
      <w:r>
        <w:t>osvojení a dodržování základních pracovních dovedností, návyků a bezpečnosti při práci s počítačem</w:t>
      </w:r>
    </w:p>
    <w:p w14:paraId="2782B9CA" w14:textId="77777777" w:rsidR="00762E23" w:rsidRDefault="00762E23" w:rsidP="00350CCA">
      <w:pPr>
        <w:numPr>
          <w:ilvl w:val="0"/>
          <w:numId w:val="110"/>
        </w:numPr>
      </w:pPr>
      <w:r>
        <w:t xml:space="preserve">zdůraznění významu práce s počítačem pro budoucí profesi </w:t>
      </w:r>
    </w:p>
    <w:p w14:paraId="5D1E39C5" w14:textId="77777777" w:rsidR="00762E23" w:rsidRDefault="00762E23" w:rsidP="008A22F2">
      <w:pPr>
        <w:sectPr w:rsidR="00762E23">
          <w:pgSz w:w="11906" w:h="16838"/>
          <w:pgMar w:top="1417" w:right="1417" w:bottom="1417" w:left="1417" w:header="708" w:footer="708" w:gutter="0"/>
          <w:cols w:space="708"/>
        </w:sectPr>
      </w:pPr>
    </w:p>
    <w:p w14:paraId="6B9B2E07" w14:textId="77777777" w:rsidR="00762E23" w:rsidRDefault="00762E23">
      <w:pPr>
        <w:pStyle w:val="Nadpis3"/>
      </w:pPr>
    </w:p>
    <w:p w14:paraId="3B41BF39" w14:textId="77777777" w:rsidR="00507461" w:rsidRPr="008A22F2" w:rsidRDefault="00507461" w:rsidP="008A22F2">
      <w:pPr>
        <w:pStyle w:val="Nadpis5"/>
      </w:pPr>
      <w:r w:rsidRPr="008A22F2">
        <w:t xml:space="preserve">Informatika </w:t>
      </w:r>
      <w:r w:rsidRPr="008A22F2">
        <w:tab/>
      </w:r>
      <w:r w:rsidRPr="008A22F2">
        <w:tab/>
        <w:t xml:space="preserve">5. ročník </w:t>
      </w:r>
    </w:p>
    <w:p w14:paraId="6451D123" w14:textId="77777777" w:rsidR="002852D7" w:rsidRPr="008A22F2" w:rsidRDefault="002852D7" w:rsidP="008A22F2">
      <w:pPr>
        <w:pStyle w:val="Nadpis3"/>
      </w:pPr>
      <w:r w:rsidRPr="008A22F2">
        <w:t>Vzdělávací obsah</w:t>
      </w:r>
    </w:p>
    <w:p w14:paraId="31D106FB" w14:textId="77777777" w:rsidR="002852D7" w:rsidRPr="008A22F2" w:rsidRDefault="002852D7" w:rsidP="008A22F2">
      <w:pPr>
        <w:pStyle w:val="Nadpis4"/>
      </w:pPr>
      <w:r w:rsidRPr="008A22F2">
        <w:t>Očekávané výstupy v RVP ZV</w:t>
      </w:r>
    </w:p>
    <w:p w14:paraId="3B0587CD" w14:textId="77777777" w:rsidR="002852D7" w:rsidRPr="008A22F2" w:rsidRDefault="002852D7" w:rsidP="002852D7">
      <w:pPr>
        <w:rPr>
          <w:szCs w:val="20"/>
        </w:rPr>
      </w:pPr>
      <w:r w:rsidRPr="008A22F2">
        <w:rPr>
          <w:szCs w:val="20"/>
        </w:rPr>
        <w:t>ZÁKLADY PRÁCE S POČÍTAČEM</w:t>
      </w:r>
    </w:p>
    <w:p w14:paraId="5E379B49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i w:val="0"/>
          <w:sz w:val="20"/>
          <w:szCs w:val="20"/>
        </w:rPr>
        <w:t>ICT</w:t>
      </w:r>
      <w:r w:rsidRPr="008A22F2">
        <w:rPr>
          <w:b w:val="0"/>
          <w:bCs w:val="0"/>
          <w:i w:val="0"/>
          <w:sz w:val="20"/>
          <w:szCs w:val="20"/>
        </w:rPr>
        <w:t>-5-1-01</w:t>
      </w:r>
      <w:r w:rsidRPr="008A22F2">
        <w:rPr>
          <w:b w:val="0"/>
          <w:bCs w:val="0"/>
          <w:sz w:val="20"/>
          <w:szCs w:val="20"/>
        </w:rPr>
        <w:t xml:space="preserve"> </w:t>
      </w:r>
      <w:r w:rsidRPr="008A22F2">
        <w:rPr>
          <w:b w:val="0"/>
          <w:sz w:val="20"/>
          <w:szCs w:val="20"/>
        </w:rPr>
        <w:t>využívá základní standardní funkce počítače a jeho nejběžnější  periferie</w:t>
      </w:r>
    </w:p>
    <w:p w14:paraId="164D3B3B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i w:val="0"/>
          <w:sz w:val="20"/>
          <w:szCs w:val="20"/>
        </w:rPr>
        <w:t>ICT</w:t>
      </w:r>
      <w:r w:rsidRPr="008A22F2">
        <w:rPr>
          <w:b w:val="0"/>
          <w:bCs w:val="0"/>
          <w:i w:val="0"/>
          <w:sz w:val="20"/>
          <w:szCs w:val="20"/>
        </w:rPr>
        <w:t xml:space="preserve">-5-1-02 </w:t>
      </w:r>
      <w:r w:rsidRPr="008A22F2">
        <w:rPr>
          <w:b w:val="0"/>
          <w:sz w:val="20"/>
          <w:szCs w:val="20"/>
        </w:rPr>
        <w:t>respektuje pravidla bezpečné práce s hardware i software a  postupuje poučeně v případě jejich závady</w:t>
      </w:r>
    </w:p>
    <w:p w14:paraId="2BE5F5A4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sz w:val="20"/>
          <w:szCs w:val="20"/>
        </w:rPr>
        <w:t>ICT-5-1-03 chrání data před poškozením, ztrátou a zneužitím</w:t>
      </w:r>
    </w:p>
    <w:p w14:paraId="300D58B0" w14:textId="77777777" w:rsidR="002852D7" w:rsidRPr="008A22F2" w:rsidRDefault="002852D7" w:rsidP="002852D7">
      <w:pPr>
        <w:rPr>
          <w:szCs w:val="20"/>
        </w:rPr>
      </w:pPr>
      <w:r w:rsidRPr="008A22F2">
        <w:rPr>
          <w:szCs w:val="20"/>
        </w:rPr>
        <w:t>VYHLEDÁVÁNÍ INFORMACÍ A KOMUNIKACE</w:t>
      </w:r>
    </w:p>
    <w:p w14:paraId="0B10360D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i w:val="0"/>
          <w:sz w:val="20"/>
          <w:szCs w:val="20"/>
        </w:rPr>
        <w:t>ICT</w:t>
      </w:r>
      <w:r w:rsidRPr="008A22F2">
        <w:rPr>
          <w:b w:val="0"/>
          <w:bCs w:val="0"/>
          <w:i w:val="0"/>
          <w:sz w:val="20"/>
          <w:szCs w:val="20"/>
        </w:rPr>
        <w:t>-5-2-01</w:t>
      </w:r>
      <w:r w:rsidRPr="008A22F2">
        <w:rPr>
          <w:b w:val="0"/>
          <w:bCs w:val="0"/>
          <w:sz w:val="20"/>
          <w:szCs w:val="20"/>
        </w:rPr>
        <w:t xml:space="preserve"> </w:t>
      </w:r>
      <w:r w:rsidRPr="008A22F2">
        <w:rPr>
          <w:b w:val="0"/>
          <w:sz w:val="20"/>
          <w:szCs w:val="20"/>
        </w:rPr>
        <w:t>při vyhledávání informací na internetu používá jednoduché a vhodné cesty</w:t>
      </w:r>
    </w:p>
    <w:p w14:paraId="07F64999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i w:val="0"/>
          <w:sz w:val="20"/>
          <w:szCs w:val="20"/>
        </w:rPr>
        <w:t>ICT</w:t>
      </w:r>
      <w:r w:rsidRPr="008A22F2">
        <w:rPr>
          <w:b w:val="0"/>
          <w:bCs w:val="0"/>
          <w:i w:val="0"/>
          <w:sz w:val="20"/>
          <w:szCs w:val="20"/>
        </w:rPr>
        <w:t xml:space="preserve">-5-2-02 </w:t>
      </w:r>
      <w:r w:rsidRPr="008A22F2">
        <w:rPr>
          <w:b w:val="0"/>
          <w:sz w:val="20"/>
          <w:szCs w:val="20"/>
        </w:rPr>
        <w:t>vyhledává informace na portálech, v knihovnách a databázích</w:t>
      </w:r>
    </w:p>
    <w:p w14:paraId="0E7220E4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autoSpaceDE/>
        <w:rPr>
          <w:b w:val="0"/>
          <w:sz w:val="20"/>
          <w:szCs w:val="20"/>
        </w:rPr>
      </w:pPr>
      <w:r w:rsidRPr="008A22F2">
        <w:rPr>
          <w:b w:val="0"/>
          <w:sz w:val="20"/>
          <w:szCs w:val="20"/>
        </w:rPr>
        <w:t>ICT-5-2-03 komunikuje pomocí internetu či jiných běžných komunikačních zařízení</w:t>
      </w:r>
    </w:p>
    <w:p w14:paraId="4B64880B" w14:textId="77777777" w:rsidR="002852D7" w:rsidRPr="008A22F2" w:rsidRDefault="002852D7" w:rsidP="002852D7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rPr>
          <w:b w:val="0"/>
          <w:sz w:val="20"/>
          <w:szCs w:val="20"/>
        </w:rPr>
      </w:pPr>
      <w:r w:rsidRPr="008A22F2">
        <w:rPr>
          <w:b w:val="0"/>
          <w:sz w:val="20"/>
          <w:szCs w:val="20"/>
        </w:rPr>
        <w:t>ZPRACOVÁNÍ A VYUŽITÍ INFORMACÍ</w:t>
      </w:r>
    </w:p>
    <w:p w14:paraId="6AC3F731" w14:textId="77777777" w:rsidR="002852D7" w:rsidRPr="008A22F2" w:rsidRDefault="002852D7" w:rsidP="00350CCA">
      <w:pPr>
        <w:pStyle w:val="Styl11bTunKurzvaVpravo02cmPed1b"/>
        <w:framePr w:hSpace="141" w:wrap="around" w:vAnchor="text" w:hAnchor="margin" w:y="1"/>
        <w:numPr>
          <w:ilvl w:val="0"/>
          <w:numId w:val="112"/>
        </w:numPr>
        <w:rPr>
          <w:b w:val="0"/>
          <w:sz w:val="20"/>
          <w:szCs w:val="20"/>
        </w:rPr>
      </w:pPr>
      <w:r w:rsidRPr="008A22F2">
        <w:rPr>
          <w:b w:val="0"/>
          <w:sz w:val="20"/>
          <w:szCs w:val="20"/>
        </w:rPr>
        <w:t>ICT-5-3-01 pracuje s textem a obrázkem v textovém a grafickém editoru</w:t>
      </w:r>
    </w:p>
    <w:p w14:paraId="7AEF13E6" w14:textId="77777777" w:rsidR="002852D7" w:rsidRDefault="002852D7" w:rsidP="002852D7">
      <w:pPr>
        <w:pStyle w:val="Styl11bTunKurzvaVpravo02cmPed1b"/>
        <w:framePr w:hSpace="141" w:wrap="around" w:vAnchor="text" w:hAnchor="margin" w:y="1"/>
        <w:numPr>
          <w:ilvl w:val="0"/>
          <w:numId w:val="0"/>
        </w:numPr>
        <w:autoSpaceDE/>
        <w:ind w:left="567" w:hanging="397"/>
      </w:pPr>
    </w:p>
    <w:p w14:paraId="40DB5D7C" w14:textId="77777777" w:rsidR="002852D7" w:rsidRDefault="002852D7" w:rsidP="002852D7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340"/>
        <w:gridCol w:w="2552"/>
      </w:tblGrid>
      <w:tr w:rsidR="002852D7" w14:paraId="4B4BD5F0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E2C7F" w14:textId="77777777" w:rsidR="002852D7" w:rsidRPr="008A22F2" w:rsidRDefault="002852D7" w:rsidP="0037796E">
            <w:pPr>
              <w:ind w:left="180"/>
              <w:jc w:val="center"/>
              <w:rPr>
                <w:szCs w:val="20"/>
              </w:rPr>
            </w:pPr>
            <w:r w:rsidRPr="008A22F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DE4CB" w14:textId="77777777" w:rsidR="002852D7" w:rsidRPr="008A22F2" w:rsidRDefault="002852D7" w:rsidP="00E0072D">
            <w:pPr>
              <w:jc w:val="center"/>
              <w:rPr>
                <w:b/>
                <w:bCs/>
                <w:szCs w:val="20"/>
              </w:rPr>
            </w:pPr>
            <w:r w:rsidRPr="008A22F2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25B9" w14:textId="77777777" w:rsidR="002852D7" w:rsidRPr="008A22F2" w:rsidRDefault="002852D7" w:rsidP="00E0072D">
            <w:pPr>
              <w:jc w:val="center"/>
              <w:rPr>
                <w:b/>
                <w:bCs/>
                <w:szCs w:val="20"/>
              </w:rPr>
            </w:pPr>
            <w:r w:rsidRPr="008A22F2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70C36" w14:textId="77777777" w:rsidR="002852D7" w:rsidRPr="008A22F2" w:rsidRDefault="002852D7" w:rsidP="00E0072D">
            <w:pPr>
              <w:jc w:val="center"/>
              <w:rPr>
                <w:b/>
                <w:bCs/>
                <w:szCs w:val="20"/>
              </w:rPr>
            </w:pPr>
            <w:r w:rsidRPr="008A22F2">
              <w:rPr>
                <w:b/>
                <w:bCs/>
                <w:szCs w:val="20"/>
              </w:rPr>
              <w:t>Průřezová témata,</w:t>
            </w:r>
          </w:p>
          <w:p w14:paraId="6A5C63EF" w14:textId="77777777" w:rsidR="002852D7" w:rsidRPr="008A22F2" w:rsidRDefault="002852D7" w:rsidP="00E0072D">
            <w:pPr>
              <w:jc w:val="center"/>
              <w:rPr>
                <w:b/>
                <w:bCs/>
                <w:szCs w:val="20"/>
              </w:rPr>
            </w:pPr>
            <w:r w:rsidRPr="008A22F2">
              <w:rPr>
                <w:b/>
                <w:bCs/>
                <w:szCs w:val="20"/>
              </w:rPr>
              <w:t>kontexty a přesahy,</w:t>
            </w:r>
          </w:p>
          <w:p w14:paraId="7572AC60" w14:textId="77777777" w:rsidR="002852D7" w:rsidRPr="008A22F2" w:rsidRDefault="002852D7" w:rsidP="00E0072D">
            <w:pPr>
              <w:jc w:val="center"/>
              <w:rPr>
                <w:b/>
                <w:bCs/>
                <w:szCs w:val="20"/>
              </w:rPr>
            </w:pPr>
            <w:r w:rsidRPr="008A22F2">
              <w:rPr>
                <w:b/>
                <w:bCs/>
                <w:szCs w:val="20"/>
              </w:rPr>
              <w:t>další poznámky</w:t>
            </w:r>
          </w:p>
        </w:tc>
      </w:tr>
      <w:tr w:rsidR="002852D7" w14:paraId="25F1B2F9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23CA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 xml:space="preserve">pozná základní části a periferie počítače, ví k čemu slouží – </w:t>
            </w:r>
            <w:r>
              <w:rPr>
                <w:bCs/>
                <w:i/>
                <w:sz w:val="24"/>
              </w:rPr>
              <w:t>1-01</w:t>
            </w:r>
          </w:p>
          <w:p w14:paraId="3E78E0CA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>ovládá vstupy a výstupy počítače (myš, klávesnice) –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</w:p>
          <w:p w14:paraId="3E546825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>respektuje pravidla bezpečné práce –</w:t>
            </w:r>
            <w:r>
              <w:rPr>
                <w:bCs/>
                <w:i/>
                <w:sz w:val="24"/>
              </w:rPr>
              <w:t xml:space="preserve">1-02 </w:t>
            </w:r>
            <w:r>
              <w:t xml:space="preserve"> </w:t>
            </w:r>
          </w:p>
          <w:p w14:paraId="472C2736" w14:textId="77777777" w:rsidR="002852D7" w:rsidRDefault="002852D7" w:rsidP="00E0072D">
            <w:pPr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1F4F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rPr>
                <w:kern w:val="22"/>
              </w:rPr>
              <w:t>základní pojmy informační činnosti - informace, informační zdroje, informační instituce</w:t>
            </w:r>
            <w:r>
              <w:t xml:space="preserve"> </w:t>
            </w:r>
          </w:p>
          <w:p w14:paraId="2162C143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rPr>
                <w:kern w:val="22"/>
              </w:rPr>
              <w:t>funkce a popis počítače a přídavných zařízení (klávesnice, myš, monitor, tiskárna, ...</w:t>
            </w:r>
            <w:r>
              <w:t xml:space="preserve"> )</w:t>
            </w:r>
          </w:p>
          <w:p w14:paraId="649CFD95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rPr>
                <w:kern w:val="22"/>
              </w:rPr>
              <w:t>jednoduchá údržba počítače, postupy při běžných problémech s hardware a software</w:t>
            </w:r>
          </w:p>
          <w:p w14:paraId="75B91996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rPr>
                <w:kern w:val="22"/>
              </w:rPr>
              <w:t>zásady bezpečnosti práce a prevence zdravotních rizik spojených s dlouhodobým využíváním výpočetní techniky</w:t>
            </w:r>
          </w:p>
          <w:p w14:paraId="5917953D" w14:textId="77777777" w:rsidR="002852D7" w:rsidRDefault="002852D7" w:rsidP="00E0072D">
            <w:pPr>
              <w:jc w:val="left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527D6" w14:textId="77777777" w:rsidR="002852D7" w:rsidRDefault="002852D7" w:rsidP="00E0072D">
            <w:pPr>
              <w:jc w:val="left"/>
            </w:pPr>
            <w:r>
              <w:t>Počítač a jeho používání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64569" w14:textId="77777777" w:rsidR="002852D7" w:rsidRDefault="002852D7" w:rsidP="00E0072D"/>
        </w:tc>
      </w:tr>
      <w:tr w:rsidR="002852D7" w14:paraId="61AAD945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CE87" w14:textId="77777777" w:rsidR="002852D7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t xml:space="preserve">spustí a vypne program –  </w:t>
            </w:r>
            <w:r>
              <w:rPr>
                <w:bCs/>
                <w:i/>
                <w:sz w:val="24"/>
              </w:rPr>
              <w:t>1-01,1-02</w:t>
            </w:r>
          </w:p>
          <w:p w14:paraId="76DEE33C" w14:textId="77777777" w:rsidR="002852D7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t xml:space="preserve">orientuje se v programovém menu  - </w:t>
            </w:r>
            <w:r>
              <w:rPr>
                <w:bCs/>
                <w:i/>
                <w:sz w:val="24"/>
              </w:rPr>
              <w:t>1-01</w:t>
            </w:r>
            <w:r>
              <w:rPr>
                <w:b/>
                <w:bCs/>
              </w:rPr>
              <w:t xml:space="preserve"> </w:t>
            </w:r>
            <w:r>
              <w:t xml:space="preserve"> </w:t>
            </w:r>
          </w:p>
          <w:p w14:paraId="5FC07EF7" w14:textId="77777777" w:rsidR="002852D7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t xml:space="preserve">samostatně pracuje s výukovými programy – </w:t>
            </w:r>
            <w:r>
              <w:rPr>
                <w:bCs/>
                <w:i/>
                <w:sz w:val="24"/>
              </w:rPr>
              <w:t>1-01,1-02</w:t>
            </w:r>
          </w:p>
          <w:p w14:paraId="76D3A178" w14:textId="77777777" w:rsidR="002852D7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lastRenderedPageBreak/>
              <w:t xml:space="preserve">dokáže vytvořit novou složku a prostřednictvím programů soubor – </w:t>
            </w:r>
            <w:r>
              <w:rPr>
                <w:bCs/>
                <w:i/>
                <w:sz w:val="24"/>
              </w:rPr>
              <w:t xml:space="preserve">1-02 </w:t>
            </w:r>
            <w:r>
              <w:t xml:space="preserve"> </w:t>
            </w:r>
          </w:p>
          <w:p w14:paraId="2FE66D55" w14:textId="77777777" w:rsidR="002852D7" w:rsidRPr="00712CD8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t xml:space="preserve">dokáže soubor přejmenovat, zkopírovat a smazat – </w:t>
            </w:r>
            <w:r>
              <w:rPr>
                <w:bCs/>
                <w:i/>
                <w:sz w:val="24"/>
              </w:rPr>
              <w:t>1-02</w:t>
            </w:r>
          </w:p>
          <w:p w14:paraId="35FD2FB8" w14:textId="77777777" w:rsidR="002852D7" w:rsidRPr="00712CD8" w:rsidRDefault="002852D7" w:rsidP="00350CCA">
            <w:pPr>
              <w:pStyle w:val="Styl11bTunKurzvaVpravo02cmPed1b"/>
              <w:numPr>
                <w:ilvl w:val="0"/>
                <w:numId w:val="111"/>
              </w:numPr>
              <w:autoSpaceDE/>
              <w:rPr>
                <w:b w:val="0"/>
                <w:i w:val="0"/>
                <w:sz w:val="20"/>
                <w:szCs w:val="20"/>
              </w:rPr>
            </w:pPr>
            <w:r>
              <w:t xml:space="preserve"> </w:t>
            </w:r>
            <w:r w:rsidRPr="00712CD8">
              <w:rPr>
                <w:b w:val="0"/>
                <w:i w:val="0"/>
                <w:sz w:val="20"/>
                <w:szCs w:val="20"/>
              </w:rPr>
              <w:t>pozná zneužívající osobu ( blízkou i neznámou),rozezná rizikové situace, riziková místa i rizikové osoby a řekne ne na nevhodné návrhy,</w:t>
            </w:r>
            <w:r>
              <w:rPr>
                <w:b w:val="0"/>
                <w:i w:val="0"/>
                <w:sz w:val="20"/>
                <w:szCs w:val="20"/>
              </w:rPr>
              <w:t xml:space="preserve"> má základní právní povědomí, umí</w:t>
            </w:r>
            <w:r w:rsidRPr="00712CD8">
              <w:rPr>
                <w:b w:val="0"/>
                <w:i w:val="0"/>
                <w:sz w:val="20"/>
                <w:szCs w:val="20"/>
              </w:rPr>
              <w:t xml:space="preserve"> přivolat pomoc</w:t>
            </w:r>
          </w:p>
          <w:p w14:paraId="4D1C7784" w14:textId="77777777" w:rsidR="002852D7" w:rsidRPr="00712CD8" w:rsidRDefault="002852D7" w:rsidP="00E0072D">
            <w:pPr>
              <w:ind w:left="720"/>
              <w:jc w:val="left"/>
            </w:pPr>
            <w:r>
              <w:rPr>
                <w:szCs w:val="20"/>
              </w:rPr>
              <w:t xml:space="preserve">                                                    </w:t>
            </w:r>
            <w:r>
              <w:rPr>
                <w:bCs/>
                <w:i/>
                <w:sz w:val="24"/>
              </w:rPr>
              <w:t>1-02</w:t>
            </w:r>
          </w:p>
          <w:p w14:paraId="5821DC57" w14:textId="77777777" w:rsidR="002852D7" w:rsidRDefault="002852D7" w:rsidP="00350CCA">
            <w:pPr>
              <w:numPr>
                <w:ilvl w:val="0"/>
                <w:numId w:val="111"/>
              </w:numPr>
              <w:jc w:val="left"/>
            </w:pPr>
            <w:r>
              <w:t xml:space="preserve">chrání data před poškozením, ztrátou a zneužitím – </w:t>
            </w:r>
            <w:r>
              <w:rPr>
                <w:sz w:val="24"/>
              </w:rPr>
              <w:t xml:space="preserve">1-03 </w:t>
            </w:r>
            <w: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EA32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  <w:rPr>
                <w:kern w:val="22"/>
              </w:rPr>
            </w:pPr>
            <w:r>
              <w:rPr>
                <w:kern w:val="22"/>
              </w:rPr>
              <w:lastRenderedPageBreak/>
              <w:t>spuštění a ovládání programů</w:t>
            </w:r>
          </w:p>
          <w:p w14:paraId="253B4BEB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  <w:rPr>
                <w:kern w:val="22"/>
              </w:rPr>
            </w:pPr>
            <w:r>
              <w:rPr>
                <w:kern w:val="22"/>
              </w:rPr>
              <w:t>operační systémy a jejich základní funkce</w:t>
            </w:r>
          </w:p>
          <w:p w14:paraId="6EDC4259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  <w:rPr>
                <w:kern w:val="22"/>
              </w:rPr>
            </w:pPr>
            <w:r>
              <w:rPr>
                <w:kern w:val="22"/>
              </w:rPr>
              <w:t>ukládání dat (složka, dokument)</w:t>
            </w:r>
          </w:p>
          <w:p w14:paraId="12EA3138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3D6EDF93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6183E703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1C424B6A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3653D582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4932B850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39D5B7F8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  <w:rPr>
                <w:kern w:val="22"/>
              </w:rPr>
            </w:pPr>
            <w:r>
              <w:rPr>
                <w:kern w:val="22"/>
              </w:rPr>
              <w:t>vysvětlení pojmu kyberšikana (obecně)</w:t>
            </w:r>
          </w:p>
          <w:p w14:paraId="56FF75F1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215C7804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737506A5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6B8CD5EF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14F8248B" w14:textId="77777777" w:rsidR="002852D7" w:rsidRDefault="002852D7" w:rsidP="00E0072D">
            <w:pPr>
              <w:jc w:val="left"/>
              <w:rPr>
                <w:kern w:val="22"/>
              </w:rPr>
            </w:pPr>
          </w:p>
          <w:p w14:paraId="0E9E9F92" w14:textId="77777777" w:rsidR="002852D7" w:rsidRDefault="002852D7" w:rsidP="00E0072D">
            <w:pPr>
              <w:jc w:val="left"/>
              <w:rPr>
                <w:kern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6AEB" w14:textId="77777777" w:rsidR="002852D7" w:rsidRDefault="002852D7" w:rsidP="00E0072D">
            <w:pPr>
              <w:jc w:val="left"/>
            </w:pPr>
            <w:r>
              <w:lastRenderedPageBreak/>
              <w:t>Operační systém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B321" w14:textId="77777777" w:rsidR="002852D7" w:rsidRDefault="002852D7" w:rsidP="00E0072D"/>
        </w:tc>
      </w:tr>
      <w:tr w:rsidR="002852D7" w14:paraId="1C4795D3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1590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 xml:space="preserve">dokáže napsat krátký text –  </w:t>
            </w:r>
            <w:r w:rsidRPr="0064019D">
              <w:rPr>
                <w:sz w:val="24"/>
              </w:rPr>
              <w:t>3-01</w:t>
            </w:r>
          </w:p>
          <w:p w14:paraId="1E6E2BED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>dokáže nastavit formát písma  - </w:t>
            </w:r>
            <w:r w:rsidRPr="0064019D">
              <w:rPr>
                <w:sz w:val="24"/>
              </w:rPr>
              <w:t xml:space="preserve">3-01 </w:t>
            </w:r>
            <w:r>
              <w:t xml:space="preserve">  </w:t>
            </w:r>
          </w:p>
          <w:p w14:paraId="0397EB42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 xml:space="preserve">textový soubor ukládá nebo tiskne na tiskárně –  </w:t>
            </w:r>
            <w:r w:rsidRPr="0064019D">
              <w:rPr>
                <w:sz w:val="24"/>
              </w:rPr>
              <w:t>3-01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F361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základní funkce textového editoru</w:t>
            </w:r>
          </w:p>
          <w:p w14:paraId="1C0DB71E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pořízení a uložení textu</w:t>
            </w:r>
          </w:p>
          <w:p w14:paraId="5536BC82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formátování písma, odstavce</w:t>
            </w:r>
          </w:p>
          <w:p w14:paraId="2FEAB36D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kopie a přesun textu</w:t>
            </w:r>
          </w:p>
          <w:p w14:paraId="59F21B29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výstup na tiskárnu</w:t>
            </w:r>
          </w:p>
          <w:p w14:paraId="3808E76F" w14:textId="77777777" w:rsidR="002852D7" w:rsidRDefault="002852D7" w:rsidP="00E0072D">
            <w:pPr>
              <w:jc w:val="left"/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6A9C" w14:textId="77777777" w:rsidR="002852D7" w:rsidRDefault="002852D7" w:rsidP="00E0072D">
            <w:pPr>
              <w:jc w:val="left"/>
            </w:pPr>
            <w:r>
              <w:t>Textový editor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DC1FB" w14:textId="77777777" w:rsidR="002852D7" w:rsidRDefault="002852D7" w:rsidP="00E0072D"/>
        </w:tc>
      </w:tr>
      <w:tr w:rsidR="002852D7" w14:paraId="5147E313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78C0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 xml:space="preserve">orientuje se v programu na prohlížení obrázků – </w:t>
            </w:r>
            <w:r>
              <w:rPr>
                <w:bCs/>
                <w:i/>
                <w:sz w:val="24"/>
              </w:rPr>
              <w:t>1-01</w:t>
            </w:r>
            <w:r>
              <w:t xml:space="preserve">, </w:t>
            </w:r>
            <w:r w:rsidRPr="0064019D">
              <w:rPr>
                <w:sz w:val="24"/>
              </w:rPr>
              <w:t>3-01</w:t>
            </w:r>
          </w:p>
          <w:p w14:paraId="476420F6" w14:textId="77777777" w:rsidR="002852D7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>
              <w:t xml:space="preserve">dokáže používat základní nástroje graf. editoru –  </w:t>
            </w:r>
            <w:r w:rsidRPr="0064019D">
              <w:rPr>
                <w:sz w:val="24"/>
              </w:rPr>
              <w:t>3-01</w:t>
            </w:r>
          </w:p>
          <w:p w14:paraId="67515495" w14:textId="77777777" w:rsidR="002852D7" w:rsidRDefault="002852D7" w:rsidP="00E0072D">
            <w:pPr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CDEB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prohlížení obrázků</w:t>
            </w:r>
          </w:p>
          <w:p w14:paraId="09B67888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pořízení a uložení obrázku</w:t>
            </w:r>
          </w:p>
          <w:p w14:paraId="383AA9D0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základní funkce grafického editoru</w:t>
            </w:r>
          </w:p>
          <w:p w14:paraId="3D915114" w14:textId="77777777" w:rsidR="002852D7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>
              <w:t>tisk obrázku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2ECE" w14:textId="77777777" w:rsidR="002852D7" w:rsidRDefault="002852D7" w:rsidP="00E0072D">
            <w:pPr>
              <w:jc w:val="left"/>
            </w:pPr>
            <w:r>
              <w:t>Grafický editor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53B3" w14:textId="77777777" w:rsidR="002852D7" w:rsidRDefault="002852D7" w:rsidP="00E0072D"/>
        </w:tc>
      </w:tr>
      <w:tr w:rsidR="003572A5" w:rsidRPr="003572A5" w14:paraId="7912ED81" w14:textId="77777777" w:rsidTr="00E0072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4311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 w:rsidRPr="003572A5">
              <w:t xml:space="preserve">zvládá základy práce s internetovým prohlížečem – </w:t>
            </w:r>
            <w:r w:rsidRPr="003572A5">
              <w:rPr>
                <w:bCs/>
                <w:i/>
                <w:sz w:val="24"/>
              </w:rPr>
              <w:t>2-01</w:t>
            </w:r>
          </w:p>
          <w:p w14:paraId="091CC3FD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 w:rsidRPr="003572A5">
              <w:t xml:space="preserve">zapíše adresu do správného pole – </w:t>
            </w:r>
            <w:r w:rsidRPr="003572A5">
              <w:rPr>
                <w:bCs/>
                <w:i/>
                <w:sz w:val="24"/>
              </w:rPr>
              <w:t>2-01</w:t>
            </w:r>
          </w:p>
          <w:p w14:paraId="2F976819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 w:rsidRPr="003572A5">
              <w:t xml:space="preserve">využívá nejznámější české vyhledávací portály –  </w:t>
            </w:r>
            <w:r w:rsidRPr="003572A5">
              <w:rPr>
                <w:bCs/>
                <w:i/>
                <w:sz w:val="24"/>
              </w:rPr>
              <w:t>2-02</w:t>
            </w:r>
          </w:p>
          <w:p w14:paraId="5E8160D8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 w:rsidRPr="003572A5">
              <w:t xml:space="preserve">dokáže odeslat a přijmout </w:t>
            </w:r>
            <w:r w:rsidRPr="003572A5">
              <w:br/>
              <w:t xml:space="preserve">email – </w:t>
            </w:r>
            <w:r w:rsidRPr="003572A5">
              <w:rPr>
                <w:sz w:val="24"/>
              </w:rPr>
              <w:t xml:space="preserve">2-03 </w:t>
            </w:r>
            <w:r w:rsidRPr="003572A5">
              <w:t xml:space="preserve"> </w:t>
            </w:r>
          </w:p>
          <w:p w14:paraId="246D2F8A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360"/>
              <w:jc w:val="left"/>
            </w:pPr>
            <w:r w:rsidRPr="003572A5">
              <w:t xml:space="preserve">zná a dodržuje zásady bezpečného přístupu k internetu – </w:t>
            </w:r>
            <w:r w:rsidRPr="003572A5">
              <w:rPr>
                <w:bCs/>
                <w:i/>
                <w:sz w:val="24"/>
              </w:rPr>
              <w:t>1-02,</w:t>
            </w:r>
            <w:r w:rsidRPr="003572A5">
              <w:rPr>
                <w:sz w:val="24"/>
              </w:rPr>
              <w:t>1-03,2-03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57849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 w:rsidRPr="003572A5">
              <w:t>základní funkce internetu</w:t>
            </w:r>
          </w:p>
          <w:p w14:paraId="31A43002" w14:textId="77777777" w:rsidR="002852D7" w:rsidRPr="003572A5" w:rsidRDefault="002852D7" w:rsidP="00E0072D">
            <w:pPr>
              <w:jc w:val="left"/>
            </w:pPr>
          </w:p>
          <w:p w14:paraId="02D28C01" w14:textId="77777777" w:rsidR="002852D7" w:rsidRPr="003572A5" w:rsidRDefault="002852D7" w:rsidP="00E0072D">
            <w:pPr>
              <w:jc w:val="left"/>
            </w:pPr>
          </w:p>
          <w:p w14:paraId="6251BC95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 w:rsidRPr="003572A5">
              <w:t>metody a nástroje vyhledávání informací</w:t>
            </w:r>
          </w:p>
          <w:p w14:paraId="74BC7F23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 w:rsidRPr="003572A5">
              <w:t>formulace požadavku při vyhledávání na internetu, vyhledávací atributy</w:t>
            </w:r>
          </w:p>
          <w:p w14:paraId="7E665ED7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 w:rsidRPr="003572A5">
              <w:t>základní způsoby komunikace (e-mail, chat)</w:t>
            </w:r>
          </w:p>
          <w:p w14:paraId="38516B7F" w14:textId="77777777" w:rsidR="002852D7" w:rsidRPr="003572A5" w:rsidRDefault="002852D7" w:rsidP="00E0072D">
            <w:pPr>
              <w:ind w:left="425"/>
              <w:jc w:val="left"/>
            </w:pPr>
          </w:p>
          <w:p w14:paraId="2695B7B0" w14:textId="77777777" w:rsidR="002852D7" w:rsidRPr="003572A5" w:rsidRDefault="002852D7" w:rsidP="00350CCA">
            <w:pPr>
              <w:numPr>
                <w:ilvl w:val="0"/>
                <w:numId w:val="111"/>
              </w:numPr>
              <w:ind w:left="425"/>
              <w:jc w:val="left"/>
            </w:pPr>
            <w:r w:rsidRPr="003572A5">
              <w:t>zásady bezpečné práce s internetem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9887" w14:textId="77777777" w:rsidR="002852D7" w:rsidRPr="003572A5" w:rsidRDefault="002852D7" w:rsidP="00E0072D">
            <w:pPr>
              <w:jc w:val="left"/>
            </w:pPr>
            <w:r w:rsidRPr="003572A5">
              <w:t>Internet a jeho použití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58B9" w14:textId="77777777" w:rsidR="002852D7" w:rsidRPr="003572A5" w:rsidRDefault="002852D7" w:rsidP="00E0072D">
            <w:pPr>
              <w:jc w:val="left"/>
            </w:pPr>
            <w:r w:rsidRPr="003572A5">
              <w:t>MeV1 – Kritické čtení a vnímání mediálních sdělení</w:t>
            </w:r>
          </w:p>
          <w:p w14:paraId="42F47757" w14:textId="77777777" w:rsidR="00CE2D6E" w:rsidRPr="003572A5" w:rsidRDefault="00CE2D6E" w:rsidP="00E0072D">
            <w:pPr>
              <w:jc w:val="left"/>
            </w:pPr>
            <w:r w:rsidRPr="003572A5">
              <w:t>MeV5 - Fungování a vliv médií ve společnosti</w:t>
            </w:r>
          </w:p>
          <w:p w14:paraId="37931F0B" w14:textId="77777777" w:rsidR="00CE2D6E" w:rsidRPr="003572A5" w:rsidRDefault="00CE2D6E" w:rsidP="00E0072D">
            <w:pPr>
              <w:jc w:val="left"/>
            </w:pPr>
            <w:r w:rsidRPr="003572A5">
              <w:t>MeV6 - Tvorba mediálního sdělení</w:t>
            </w:r>
          </w:p>
          <w:p w14:paraId="221ACC0E" w14:textId="77777777" w:rsidR="00CE2D6E" w:rsidRPr="003572A5" w:rsidRDefault="00CE2D6E" w:rsidP="00E0072D">
            <w:pPr>
              <w:jc w:val="left"/>
            </w:pPr>
          </w:p>
        </w:tc>
      </w:tr>
    </w:tbl>
    <w:p w14:paraId="662E6572" w14:textId="77777777" w:rsidR="00507461" w:rsidRDefault="00507461">
      <w:pPr>
        <w:pStyle w:val="Nadpis2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CF6C2B9" w14:textId="77777777" w:rsidR="00507461" w:rsidRPr="00846027" w:rsidRDefault="00507461" w:rsidP="00846027">
      <w:pPr>
        <w:pStyle w:val="Nadpis2"/>
      </w:pPr>
      <w:bookmarkStart w:id="70" w:name="_Toc54949179"/>
      <w:r w:rsidRPr="00846027">
        <w:lastRenderedPageBreak/>
        <w:t>Hudební výchova (HV)</w:t>
      </w:r>
      <w:bookmarkEnd w:id="68"/>
      <w:bookmarkEnd w:id="69"/>
      <w:bookmarkEnd w:id="70"/>
    </w:p>
    <w:p w14:paraId="4198F3CC" w14:textId="77777777" w:rsidR="00E10D2A" w:rsidRPr="00846027" w:rsidRDefault="00E10D2A" w:rsidP="00846027">
      <w:pPr>
        <w:pStyle w:val="Nadpis3"/>
      </w:pPr>
      <w:r w:rsidRPr="00846027">
        <w:t>Charakteristika vyučovacího předmětu</w:t>
      </w:r>
    </w:p>
    <w:p w14:paraId="23CDA29E" w14:textId="77777777" w:rsidR="00E10D2A" w:rsidRPr="00846027" w:rsidRDefault="00E10D2A" w:rsidP="00846027">
      <w:pPr>
        <w:pStyle w:val="Nadpis4"/>
      </w:pPr>
      <w:r w:rsidRPr="00846027">
        <w:t>Obsahové, časové a organizační vymezení předmětu</w:t>
      </w:r>
    </w:p>
    <w:p w14:paraId="22E44225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Hudební výchova je vzdělávacím oborem oblasti Umění a kultura.     </w:t>
      </w:r>
    </w:p>
    <w:p w14:paraId="29CA4881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 xml:space="preserve"> 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témat. Také umožňuje schopnost se vcítit do kulturních potřeb ostatních lidí a vytvoření si hodnot a umožňuje vytvářet schopnost nonverbálně se vyjadřovat (tónem, zvukem, linií, bodem, tvarem, barvou…). Díky činnostem se zde žáci seznámí s jazykem hudebního, výtvarného, dramatického a literárního umění. A naučí se chápat výpovědi a umění a interpretovat je.</w:t>
      </w:r>
    </w:p>
    <w:p w14:paraId="504C4624" w14:textId="77777777" w:rsidR="00E10D2A" w:rsidRDefault="00E10D2A" w:rsidP="00E10D2A">
      <w:pPr>
        <w:ind w:firstLine="708"/>
        <w:rPr>
          <w:szCs w:val="28"/>
        </w:rPr>
      </w:pPr>
      <w:r>
        <w:rPr>
          <w:szCs w:val="28"/>
        </w:rPr>
        <w:t>U vyučovacího předmětu Hudební výchova je patrná těsná souvislost vzdělávacího obsahu s některými tématy vzdělávací oblasti Člověk a zdraví (pohyb a tanec), Jazyk a jazyková komunikace (texty písní, rytmizace slov…).</w:t>
      </w:r>
    </w:p>
    <w:p w14:paraId="192BC5A5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Hudební výchova vede žáka k porozumění hudebnímu umění prostřednictvím vokálních, instrumentálních, hudebně pohybových a poslechových činností.</w:t>
      </w:r>
    </w:p>
    <w:p w14:paraId="3F4A1A5E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 </w:t>
      </w:r>
      <w:r>
        <w:rPr>
          <w:szCs w:val="28"/>
        </w:rPr>
        <w:t>Obsahem vokálních činností je práce s hlasem, při níž dochází ke kultivaci pěveckého i mluvního projevu v souvislosti s uplatňováním a posilováním správných pěveckých návyků.</w:t>
      </w:r>
    </w:p>
    <w:p w14:paraId="18E2504F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 </w:t>
      </w:r>
      <w:r>
        <w:rPr>
          <w:szCs w:val="28"/>
        </w:rPr>
        <w:t>Obsahem instrumentálních činností</w:t>
      </w:r>
      <w:r>
        <w:rPr>
          <w:b/>
          <w:szCs w:val="28"/>
        </w:rPr>
        <w:t xml:space="preserve"> </w:t>
      </w:r>
      <w:r>
        <w:rPr>
          <w:szCs w:val="28"/>
        </w:rPr>
        <w:t>je hra na hudební nástroje a jejich využití při hudební reprodukci i produkci.</w:t>
      </w:r>
    </w:p>
    <w:p w14:paraId="3D2F971A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hudebně-pohybových činností</w:t>
      </w:r>
      <w:r>
        <w:rPr>
          <w:b/>
          <w:szCs w:val="28"/>
        </w:rPr>
        <w:t xml:space="preserve"> </w:t>
      </w:r>
      <w:r>
        <w:rPr>
          <w:szCs w:val="28"/>
        </w:rPr>
        <w:t>je ztvárňování hudby a reagování na ni pomocí pohybu, tance a gest.</w:t>
      </w:r>
    </w:p>
    <w:p w14:paraId="65C4A752" w14:textId="77777777" w:rsidR="00E10D2A" w:rsidRDefault="00E10D2A" w:rsidP="00E10D2A">
      <w:pPr>
        <w:rPr>
          <w:szCs w:val="28"/>
        </w:rPr>
      </w:pPr>
      <w:r>
        <w:rPr>
          <w:b/>
          <w:szCs w:val="28"/>
        </w:rPr>
        <w:t xml:space="preserve">     </w:t>
      </w:r>
      <w:r>
        <w:rPr>
          <w:szCs w:val="28"/>
        </w:rPr>
        <w:t>Obsahem poslechových činností</w:t>
      </w:r>
      <w:r>
        <w:rPr>
          <w:b/>
          <w:szCs w:val="28"/>
        </w:rPr>
        <w:t xml:space="preserve"> </w:t>
      </w:r>
      <w:r>
        <w:rPr>
          <w:szCs w:val="28"/>
        </w:rPr>
        <w:t>je aktivní vnímání znějící hudby, při níž žák poznává hudbu ve všech jejích žánrových, stylových i funkčních podobách, učí se hudbu analyzovat a interpretovat.</w:t>
      </w:r>
    </w:p>
    <w:p w14:paraId="4453DDB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činnosti se vzájemně propojují a ovlivňují, doplňují a rozvíjejí celkovou osobnost žáka, vedou  ji k rozvoji hudebnosti žáka (jeho hudebních schopností), které se následně projeví individuálními hudebními dovednostmi (sluchovými, rytmickými, pěveckými, intonačními, instrumentálními, hudebně pohybovými, hudebně tvořivými a poslechovými).</w:t>
      </w:r>
    </w:p>
    <w:p w14:paraId="606C8E2A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Hudební výchova napomáhá žákům k aktivnímu vnímání hudby a zpěvu a jejich využívání jako prostředku komunikace.</w:t>
      </w:r>
    </w:p>
    <w:p w14:paraId="3F96CA4F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Obsahovými doménami hudební výchovy jsou produkce, recepce a reflexe.</w:t>
      </w:r>
    </w:p>
    <w:p w14:paraId="16DC0581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Žák zde může uplatnit svůj individuální hlasový potenciál při sólovém, skupinovém i sborovém zpěvu, své individuální instrumentální dovednosti při souborové hře a doprovodu zpěvního projevu, své pohybové dovednosti při tanci a pohybovém doprovodu hudby a je mu také dána příležitost “interpretovat“ hudbu podle svého individuálního zájmu a zaměření.</w:t>
      </w:r>
    </w:p>
    <w:p w14:paraId="11CBE04F" w14:textId="77777777" w:rsidR="00E10D2A" w:rsidRDefault="00E10D2A" w:rsidP="00E10D2A">
      <w:pPr>
        <w:rPr>
          <w:szCs w:val="28"/>
        </w:rPr>
      </w:pPr>
    </w:p>
    <w:p w14:paraId="55690440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    Výuka probíhá většinou v hudebně naší školy popřípadě v kmenových třídách. Během školního roku se snažíme uskutečnit návštěvy různých předst</w:t>
      </w:r>
      <w:r w:rsidR="00595A6F">
        <w:rPr>
          <w:szCs w:val="28"/>
        </w:rPr>
        <w:t xml:space="preserve">avení s hudební tematikou (např. </w:t>
      </w:r>
      <w:r>
        <w:rPr>
          <w:szCs w:val="28"/>
        </w:rPr>
        <w:t>v Základní umělecké škole Tachov – koncerty dětí z hudebního oddělení nebo vystoupení Tachovského dětského sboru, návštěva Divadla Alfa v Plzni – pohádkové představení proložené písněmi a další akce podle možností).</w:t>
      </w:r>
    </w:p>
    <w:p w14:paraId="38D4E504" w14:textId="77777777" w:rsidR="00E10D2A" w:rsidRDefault="00E10D2A" w:rsidP="00E10D2A">
      <w:pPr>
        <w:rPr>
          <w:szCs w:val="28"/>
        </w:rPr>
      </w:pPr>
    </w:p>
    <w:p w14:paraId="5A629528" w14:textId="77777777" w:rsidR="00E10D2A" w:rsidRDefault="00E10D2A" w:rsidP="00E10D2A">
      <w:pPr>
        <w:rPr>
          <w:szCs w:val="28"/>
        </w:rPr>
      </w:pPr>
      <w:r>
        <w:rPr>
          <w:szCs w:val="28"/>
        </w:rPr>
        <w:t xml:space="preserve">           Vyučovací předmět Hudební výchova je s časovou dotací 1 hodina týdně v 1.-5. ročníku.</w:t>
      </w:r>
    </w:p>
    <w:p w14:paraId="1300FD0B" w14:textId="77777777" w:rsidR="00E10D2A" w:rsidRDefault="00E10D2A" w:rsidP="00E10D2A">
      <w:pPr>
        <w:ind w:left="1440"/>
        <w:rPr>
          <w:szCs w:val="28"/>
        </w:rPr>
      </w:pPr>
    </w:p>
    <w:p w14:paraId="27F85CD9" w14:textId="77777777" w:rsidR="00E10D2A" w:rsidRDefault="00E10D2A" w:rsidP="00E10D2A">
      <w:pPr>
        <w:pStyle w:val="Nadpis4"/>
      </w:pPr>
      <w:r>
        <w:t>Výchovné a vzdělávací strategie</w:t>
      </w:r>
    </w:p>
    <w:p w14:paraId="7E0EC01A" w14:textId="77777777" w:rsidR="00E10D2A" w:rsidRDefault="00E10D2A" w:rsidP="00E10D2A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16ECAC65" w14:textId="77777777" w:rsidR="00E10D2A" w:rsidRDefault="00E10D2A" w:rsidP="00E10D2A"/>
    <w:p w14:paraId="109E576A" w14:textId="77777777" w:rsidR="00E10D2A" w:rsidRDefault="00E10D2A" w:rsidP="00E10D2A">
      <w:pPr>
        <w:rPr>
          <w:bCs/>
        </w:rPr>
      </w:pPr>
      <w:r>
        <w:rPr>
          <w:bCs/>
          <w:u w:val="single"/>
        </w:rPr>
        <w:t>Kompetence k učení</w:t>
      </w:r>
      <w:r>
        <w:rPr>
          <w:bCs/>
        </w:rPr>
        <w:t xml:space="preserve"> </w:t>
      </w:r>
    </w:p>
    <w:p w14:paraId="258C443E" w14:textId="77777777" w:rsidR="00E10D2A" w:rsidRDefault="00E10D2A" w:rsidP="00490380">
      <w:pPr>
        <w:numPr>
          <w:ilvl w:val="0"/>
          <w:numId w:val="17"/>
        </w:numPr>
      </w:pPr>
      <w:r>
        <w:t>během výuky se klade důraz na porozumění a pochopení úkolu</w:t>
      </w:r>
    </w:p>
    <w:p w14:paraId="1122C3FC" w14:textId="77777777" w:rsidR="00E10D2A" w:rsidRDefault="00E10D2A" w:rsidP="00490380">
      <w:pPr>
        <w:numPr>
          <w:ilvl w:val="0"/>
          <w:numId w:val="17"/>
        </w:numPr>
      </w:pPr>
      <w:r>
        <w:t>učíme žáky operovat s obecně užívanými hudebními znaky, termíny a symboly(jen se základními)</w:t>
      </w:r>
    </w:p>
    <w:p w14:paraId="7DC55CA1" w14:textId="77777777" w:rsidR="00E10D2A" w:rsidRDefault="00E10D2A" w:rsidP="00490380">
      <w:pPr>
        <w:numPr>
          <w:ilvl w:val="0"/>
          <w:numId w:val="17"/>
        </w:numPr>
      </w:pPr>
      <w:r>
        <w:t>žáci se vedou k sebehodnocení</w:t>
      </w:r>
    </w:p>
    <w:p w14:paraId="177F94A3" w14:textId="77777777" w:rsidR="00E10D2A" w:rsidRDefault="00E10D2A" w:rsidP="00490380">
      <w:pPr>
        <w:numPr>
          <w:ilvl w:val="0"/>
          <w:numId w:val="17"/>
        </w:numPr>
      </w:pPr>
      <w:r>
        <w:t>podporuje se realizace vlastních nápadů žáků</w:t>
      </w:r>
    </w:p>
    <w:p w14:paraId="1475E658" w14:textId="77777777" w:rsidR="00E10D2A" w:rsidRDefault="00E10D2A" w:rsidP="00490380">
      <w:pPr>
        <w:numPr>
          <w:ilvl w:val="0"/>
          <w:numId w:val="17"/>
        </w:numPr>
      </w:pPr>
      <w:r>
        <w:t>žáci se mohou zúčastnit různých hudebních soutěží (Sedmikvítek)</w:t>
      </w:r>
    </w:p>
    <w:p w14:paraId="0A126922" w14:textId="77777777" w:rsidR="00E10D2A" w:rsidRDefault="00E10D2A" w:rsidP="00E10D2A"/>
    <w:p w14:paraId="7F57E270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k řešení problémů</w:t>
      </w:r>
      <w:r>
        <w:rPr>
          <w:b/>
        </w:rPr>
        <w:t xml:space="preserve"> </w:t>
      </w:r>
    </w:p>
    <w:p w14:paraId="6996DF84" w14:textId="77777777" w:rsidR="00E10D2A" w:rsidRDefault="00E10D2A" w:rsidP="00490380">
      <w:pPr>
        <w:numPr>
          <w:ilvl w:val="0"/>
          <w:numId w:val="18"/>
        </w:numPr>
      </w:pPr>
      <w:r>
        <w:t>motivujeme žáky tak, aby vzhledem k věku hledali různá řešení úkolů</w:t>
      </w:r>
    </w:p>
    <w:p w14:paraId="5C09BC78" w14:textId="77777777" w:rsidR="00E10D2A" w:rsidRDefault="00E10D2A" w:rsidP="00490380">
      <w:pPr>
        <w:numPr>
          <w:ilvl w:val="0"/>
          <w:numId w:val="17"/>
        </w:numPr>
      </w:pPr>
      <w:r>
        <w:t>podle svých schopností se zapojují do hudebních soutěží</w:t>
      </w:r>
    </w:p>
    <w:p w14:paraId="7C90288C" w14:textId="77777777" w:rsidR="00E10D2A" w:rsidRDefault="00E10D2A" w:rsidP="00E10D2A"/>
    <w:p w14:paraId="417084B6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komunikativní</w:t>
      </w:r>
      <w:r>
        <w:rPr>
          <w:b/>
        </w:rPr>
        <w:t xml:space="preserve"> </w:t>
      </w:r>
    </w:p>
    <w:p w14:paraId="14A00BB8" w14:textId="77777777" w:rsidR="00E10D2A" w:rsidRDefault="00E10D2A" w:rsidP="00490380">
      <w:pPr>
        <w:numPr>
          <w:ilvl w:val="0"/>
          <w:numId w:val="17"/>
        </w:numPr>
      </w:pPr>
      <w:r>
        <w:lastRenderedPageBreak/>
        <w:t>vedeme žáky k vhodné a otevřené komunikaci se spolužáky i s učiteli</w:t>
      </w:r>
    </w:p>
    <w:p w14:paraId="5AEE3DE6" w14:textId="77777777" w:rsidR="00E10D2A" w:rsidRDefault="00E10D2A" w:rsidP="00490380">
      <w:pPr>
        <w:numPr>
          <w:ilvl w:val="0"/>
          <w:numId w:val="17"/>
        </w:numPr>
      </w:pPr>
      <w:r>
        <w:t>učíme žáky obhajovat svou práci a poslouchat názor jiných</w:t>
      </w:r>
    </w:p>
    <w:p w14:paraId="00C99945" w14:textId="77777777" w:rsidR="00E10D2A" w:rsidRDefault="00E10D2A" w:rsidP="00490380">
      <w:pPr>
        <w:numPr>
          <w:ilvl w:val="0"/>
          <w:numId w:val="17"/>
        </w:numPr>
      </w:pPr>
      <w:r>
        <w:t>učíme žáky vyjadřovat se hudbou k různým příležitostem– Vánoce, Den matek aj.</w:t>
      </w:r>
    </w:p>
    <w:p w14:paraId="51099115" w14:textId="77777777" w:rsidR="00E10D2A" w:rsidRDefault="00E10D2A" w:rsidP="00490380">
      <w:pPr>
        <w:numPr>
          <w:ilvl w:val="0"/>
          <w:numId w:val="17"/>
        </w:numPr>
      </w:pPr>
      <w:r>
        <w:t>žáci si úměrně k věku osvojují hudební komunikační prostředky (znaky, termíny, symboly)</w:t>
      </w:r>
    </w:p>
    <w:p w14:paraId="770FA220" w14:textId="77777777" w:rsidR="00E10D2A" w:rsidRDefault="00E10D2A" w:rsidP="00490380">
      <w:pPr>
        <w:numPr>
          <w:ilvl w:val="0"/>
          <w:numId w:val="17"/>
        </w:numPr>
      </w:pPr>
      <w:r>
        <w:t>podporujeme komunikaci se Základní uměleckou školou v Tachově</w:t>
      </w:r>
    </w:p>
    <w:p w14:paraId="2DCBA694" w14:textId="77777777" w:rsidR="00E10D2A" w:rsidRDefault="00E10D2A" w:rsidP="00E10D2A"/>
    <w:p w14:paraId="78C2467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sociální a personální</w:t>
      </w:r>
      <w:r>
        <w:rPr>
          <w:b/>
        </w:rPr>
        <w:t xml:space="preserve"> </w:t>
      </w:r>
    </w:p>
    <w:p w14:paraId="5016471B" w14:textId="77777777" w:rsidR="00E10D2A" w:rsidRDefault="00E10D2A" w:rsidP="00490380">
      <w:pPr>
        <w:numPr>
          <w:ilvl w:val="0"/>
          <w:numId w:val="19"/>
        </w:numPr>
      </w:pPr>
      <w:r>
        <w:t>používáme skupinovou práci(vícehlasy, kánony)</w:t>
      </w:r>
    </w:p>
    <w:p w14:paraId="01B2A4AA" w14:textId="77777777" w:rsidR="00E10D2A" w:rsidRDefault="00E10D2A" w:rsidP="00490380">
      <w:pPr>
        <w:numPr>
          <w:ilvl w:val="0"/>
          <w:numId w:val="17"/>
        </w:numPr>
      </w:pPr>
      <w:r>
        <w:t>vedeme žáky k respektování společně dohodnutých pravidel</w:t>
      </w:r>
    </w:p>
    <w:p w14:paraId="3D63B6AB" w14:textId="77777777" w:rsidR="00E10D2A" w:rsidRDefault="00E10D2A" w:rsidP="00490380">
      <w:pPr>
        <w:numPr>
          <w:ilvl w:val="0"/>
          <w:numId w:val="17"/>
        </w:numPr>
      </w:pPr>
      <w:r>
        <w:t>chceme žáky naučit základům týmové práce</w:t>
      </w:r>
    </w:p>
    <w:p w14:paraId="35639EB5" w14:textId="77777777" w:rsidR="00E10D2A" w:rsidRDefault="00E10D2A" w:rsidP="00E10D2A"/>
    <w:p w14:paraId="49CC5567" w14:textId="77777777" w:rsidR="00E10D2A" w:rsidRDefault="00E10D2A" w:rsidP="00E10D2A">
      <w:pPr>
        <w:rPr>
          <w:b/>
        </w:rPr>
      </w:pPr>
      <w:r>
        <w:rPr>
          <w:bCs/>
          <w:u w:val="single"/>
        </w:rPr>
        <w:t>Kompetence občanské</w:t>
      </w:r>
      <w:r>
        <w:rPr>
          <w:b/>
        </w:rPr>
        <w:t xml:space="preserve"> </w:t>
      </w:r>
    </w:p>
    <w:p w14:paraId="3EF52D7B" w14:textId="77777777" w:rsidR="00E10D2A" w:rsidRDefault="00E10D2A" w:rsidP="00490380">
      <w:pPr>
        <w:numPr>
          <w:ilvl w:val="0"/>
          <w:numId w:val="20"/>
        </w:numPr>
      </w:pPr>
      <w:r>
        <w:t>vedeme žáky k respektování individuálních rozdílů</w:t>
      </w:r>
    </w:p>
    <w:p w14:paraId="5EDE9216" w14:textId="77777777" w:rsidR="00E10D2A" w:rsidRDefault="00E10D2A" w:rsidP="00490380">
      <w:pPr>
        <w:numPr>
          <w:ilvl w:val="0"/>
          <w:numId w:val="17"/>
        </w:numPr>
      </w:pPr>
      <w:r>
        <w:t>vedeme žáky k respektování a  ocenění našich  hudebních tradic a hudebního dědictví (lidové písně, hymna, díla především českých skladatelů)</w:t>
      </w:r>
    </w:p>
    <w:p w14:paraId="1B973DFF" w14:textId="77777777" w:rsidR="00E10D2A" w:rsidRDefault="00E10D2A" w:rsidP="00490380">
      <w:pPr>
        <w:numPr>
          <w:ilvl w:val="0"/>
          <w:numId w:val="17"/>
        </w:numPr>
      </w:pPr>
      <w:r>
        <w:t>učíme žáky solidaritě, poskytování účinné pomoci podle svých možností</w:t>
      </w:r>
    </w:p>
    <w:p w14:paraId="1432179C" w14:textId="77777777" w:rsidR="00E10D2A" w:rsidRDefault="00E10D2A" w:rsidP="00E10D2A"/>
    <w:p w14:paraId="60C08972" w14:textId="77777777" w:rsidR="00E10D2A" w:rsidRDefault="00E10D2A" w:rsidP="00E10D2A">
      <w:pPr>
        <w:rPr>
          <w:bCs/>
          <w:u w:val="single"/>
        </w:rPr>
      </w:pPr>
      <w:r>
        <w:rPr>
          <w:bCs/>
          <w:u w:val="single"/>
        </w:rPr>
        <w:t xml:space="preserve">Kompetence pracovní </w:t>
      </w:r>
    </w:p>
    <w:p w14:paraId="5565C915" w14:textId="77777777" w:rsidR="00E10D2A" w:rsidRDefault="00E10D2A" w:rsidP="00490380">
      <w:pPr>
        <w:numPr>
          <w:ilvl w:val="0"/>
          <w:numId w:val="21"/>
        </w:numPr>
      </w:pPr>
      <w:r>
        <w:t>výuku doplňujeme o koncerty a divadelní představení</w:t>
      </w:r>
    </w:p>
    <w:p w14:paraId="3CE00F55" w14:textId="77777777" w:rsidR="00E10D2A" w:rsidRDefault="00E10D2A" w:rsidP="00490380">
      <w:pPr>
        <w:numPr>
          <w:ilvl w:val="0"/>
          <w:numId w:val="17"/>
        </w:numPr>
      </w:pPr>
      <w:r>
        <w:t>vedeme</w:t>
      </w:r>
      <w:r w:rsidR="00595A6F">
        <w:t xml:space="preserve"> žáky k návštěvě koncertů (např. </w:t>
      </w:r>
      <w:r>
        <w:t>Tachovského dětského sboru)</w:t>
      </w:r>
    </w:p>
    <w:p w14:paraId="7AB90E83" w14:textId="77777777" w:rsidR="00E10D2A" w:rsidRDefault="00E10D2A" w:rsidP="00490380">
      <w:pPr>
        <w:numPr>
          <w:ilvl w:val="0"/>
          <w:numId w:val="17"/>
        </w:numPr>
      </w:pPr>
      <w:r>
        <w:t>žáci se seznamují s hlasovou hygienou a účinným používáním hudebních nástrojů, dodržují vymezená pravidla</w:t>
      </w:r>
    </w:p>
    <w:p w14:paraId="286EA13E" w14:textId="77777777" w:rsidR="00E10D2A" w:rsidRDefault="00E10D2A">
      <w:pPr>
        <w:pStyle w:val="Nadpis3"/>
      </w:pPr>
    </w:p>
    <w:p w14:paraId="372C7F7F" w14:textId="77777777" w:rsidR="00E10D2A" w:rsidRDefault="00E10D2A">
      <w:pPr>
        <w:pStyle w:val="Nadpis3"/>
      </w:pPr>
    </w:p>
    <w:p w14:paraId="4123F8EA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1C10F151" w14:textId="77777777" w:rsidR="00507461" w:rsidRPr="00846027" w:rsidRDefault="00507461" w:rsidP="00846027">
      <w:pPr>
        <w:pStyle w:val="Nadpis5"/>
      </w:pPr>
      <w:r w:rsidRPr="00846027">
        <w:lastRenderedPageBreak/>
        <w:t>Hudební výchova</w:t>
      </w:r>
      <w:r w:rsidRPr="00846027">
        <w:tab/>
      </w:r>
      <w:r w:rsidRPr="00846027">
        <w:tab/>
        <w:t>1. –3. ročník</w:t>
      </w:r>
    </w:p>
    <w:p w14:paraId="51066EC4" w14:textId="77777777" w:rsidR="00E10D2A" w:rsidRPr="00C3397D" w:rsidRDefault="00E10D2A" w:rsidP="00846027">
      <w:pPr>
        <w:pStyle w:val="Nadpis3"/>
      </w:pPr>
      <w:r w:rsidRPr="00C3397D">
        <w:t>Vzdělávací obsah</w:t>
      </w:r>
    </w:p>
    <w:p w14:paraId="7ED433D6" w14:textId="77777777" w:rsidR="00E10D2A" w:rsidRPr="0069624F" w:rsidRDefault="00E10D2A" w:rsidP="00846027">
      <w:pPr>
        <w:pStyle w:val="Nadpis4"/>
      </w:pPr>
      <w:r w:rsidRPr="0069624F">
        <w:t>Očekávané výstupy – 1. období</w:t>
      </w:r>
    </w:p>
    <w:p w14:paraId="2DD58264" w14:textId="77777777" w:rsidR="00E10D2A" w:rsidRPr="00846027" w:rsidRDefault="00E10D2A" w:rsidP="00E10D2A">
      <w:pPr>
        <w:pStyle w:val="tabzak"/>
        <w:rPr>
          <w:sz w:val="20"/>
          <w:szCs w:val="20"/>
        </w:rPr>
      </w:pPr>
      <w:r w:rsidRPr="00846027">
        <w:rPr>
          <w:sz w:val="20"/>
          <w:szCs w:val="20"/>
        </w:rPr>
        <w:t>žák</w:t>
      </w:r>
    </w:p>
    <w:p w14:paraId="72F814A9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HV-3-1-01 </w:t>
      </w:r>
      <w:r w:rsidRPr="00846027">
        <w:rPr>
          <w:b w:val="0"/>
          <w:sz w:val="20"/>
          <w:szCs w:val="20"/>
        </w:rPr>
        <w:t>zpívá na základě svých dispozic intonačně čistě a rytmicky přesně v jednohlase</w:t>
      </w:r>
    </w:p>
    <w:p w14:paraId="323D8B89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HV-3-1-02 </w:t>
      </w:r>
      <w:r w:rsidRPr="00846027">
        <w:rPr>
          <w:b w:val="0"/>
          <w:sz w:val="20"/>
          <w:szCs w:val="20"/>
        </w:rPr>
        <w:t>rytmizuje a melodizuje jednoduché texty, improvizuje v rámci nejjednodušších hudebních forem</w:t>
      </w:r>
    </w:p>
    <w:p w14:paraId="7E1ECF39" w14:textId="77777777" w:rsidR="00E10D2A" w:rsidRPr="00846027" w:rsidRDefault="00E10D2A" w:rsidP="00E10D2A">
      <w:pPr>
        <w:pStyle w:val="Styl11bTunKurzvaVpravo02cmPed1b"/>
        <w:tabs>
          <w:tab w:val="decimal" w:pos="567"/>
        </w:tabs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HV-3-1-03 </w:t>
      </w:r>
      <w:r w:rsidRPr="00846027">
        <w:rPr>
          <w:b w:val="0"/>
          <w:sz w:val="20"/>
          <w:szCs w:val="20"/>
        </w:rPr>
        <w:t>využívá jednoduché hudební nástroje k doprovodné hře</w:t>
      </w:r>
    </w:p>
    <w:p w14:paraId="7F00B058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HV-3-1-04 </w:t>
      </w:r>
      <w:r w:rsidRPr="00846027">
        <w:rPr>
          <w:b w:val="0"/>
          <w:sz w:val="20"/>
          <w:szCs w:val="20"/>
        </w:rPr>
        <w:t>reaguje pohybem na znějící hudbu, pohybem vyjadřuje metrum, tempo, dynamiku, směr melodie</w:t>
      </w:r>
    </w:p>
    <w:p w14:paraId="587A1CE0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HV-3-1-05 </w:t>
      </w:r>
      <w:r w:rsidRPr="00846027">
        <w:rPr>
          <w:b w:val="0"/>
          <w:sz w:val="20"/>
          <w:szCs w:val="20"/>
        </w:rPr>
        <w:t>rozlišuje jednotlivé kvality tónů, rozpozná výrazné tempové a dynamické změny v proudu znějící hudby</w:t>
      </w:r>
    </w:p>
    <w:p w14:paraId="5FB28F6B" w14:textId="77777777" w:rsidR="00E10D2A" w:rsidRPr="00846027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846027">
        <w:rPr>
          <w:b w:val="0"/>
          <w:bCs w:val="0"/>
          <w:i w:val="0"/>
          <w:sz w:val="20"/>
          <w:szCs w:val="20"/>
        </w:rPr>
        <w:t xml:space="preserve">HV-3-1-06 </w:t>
      </w:r>
      <w:r w:rsidRPr="00846027">
        <w:rPr>
          <w:b w:val="0"/>
          <w:sz w:val="20"/>
          <w:szCs w:val="20"/>
        </w:rPr>
        <w:t>rozpozná v proudu znějící hudby některé hudební nástroje, odliší hudbu vokální, instrumentální a vokálně instrumentální</w:t>
      </w:r>
    </w:p>
    <w:p w14:paraId="6034F81A" w14:textId="77777777" w:rsidR="00E10D2A" w:rsidRDefault="00E10D2A" w:rsidP="00E10D2A">
      <w:pPr>
        <w:rPr>
          <w:szCs w:val="20"/>
        </w:rPr>
      </w:pPr>
    </w:p>
    <w:p w14:paraId="6B1EDD6D" w14:textId="77777777" w:rsidR="00E10D2A" w:rsidRPr="00846027" w:rsidRDefault="00E10D2A" w:rsidP="00846027">
      <w:pPr>
        <w:ind w:left="9912" w:firstLine="708"/>
        <w:rPr>
          <w:b/>
          <w:bCs/>
          <w:sz w:val="32"/>
          <w:szCs w:val="32"/>
        </w:rPr>
      </w:pPr>
      <w:r w:rsidRPr="00846027">
        <w:rPr>
          <w:b/>
          <w:bCs/>
          <w:sz w:val="32"/>
          <w:szCs w:val="32"/>
        </w:rPr>
        <w:t>1.</w:t>
      </w:r>
      <w:r w:rsidR="001B459F">
        <w:rPr>
          <w:b/>
          <w:bCs/>
          <w:sz w:val="32"/>
          <w:szCs w:val="32"/>
        </w:rPr>
        <w:t xml:space="preserve"> </w:t>
      </w:r>
      <w:r w:rsidRPr="00846027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6B341FB" w14:textId="77777777" w:rsidTr="00A6085C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A21929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501653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19528A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2456C8F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3C624DF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256CAEA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D61C343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55F7254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55D1E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05BB6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cvičení</w:t>
            </w:r>
          </w:p>
          <w:p w14:paraId="396DC83F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</w:tcPr>
          <w:p w14:paraId="43A7E0AB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DA6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8AD0620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A8CC85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o zřetelné vyslovování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55EF8E9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23F46B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F7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B23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E5352D6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D0CAE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o správné nasazení a tvorbu tónu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5059CA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35748C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9D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5EBC9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C2F4783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D9DCD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hlasovou hygienou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9D83E0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7CFB52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dechová a intonační cvičení</w:t>
            </w:r>
          </w:p>
          <w:p w14:paraId="0666997B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A9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9B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22CD73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CD741A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zjišťuje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68FDC3E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A5196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různých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3E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20CA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D3A8FF8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D49EDD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hudebním rytmem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836312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208EC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rytmizace jednoduchých slovních spojení, říkadel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43C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D232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4F6B96C" w14:textId="77777777" w:rsidTr="00A6085C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AB200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intonovat a vokálně improvizovat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BC90BE" w14:textId="77777777" w:rsidR="00E10D2A" w:rsidRDefault="00E10D2A" w:rsidP="00E0072D">
            <w:pPr>
              <w:rPr>
                <w:szCs w:val="20"/>
              </w:rPr>
            </w:pPr>
          </w:p>
          <w:p w14:paraId="720981E4" w14:textId="77777777" w:rsidR="001B459F" w:rsidRPr="00D92FBD" w:rsidRDefault="001B459F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1C90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95A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885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1EF5C4D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131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seznamuje se  se  záznamem vokální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3AC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zachycení melodie písně pomocí jednoduchých grafických vyjádření(např.linky)</w:t>
            </w:r>
          </w:p>
          <w:p w14:paraId="15F8E3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E759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1BB6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C729AE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AF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manipulací a hrou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7CBB681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966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držení a použití jednoduchých hudebních nástrojů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732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17F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726D905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610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provádět rytmizaci, melodizaci a stylizaci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6713720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B707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hry(ozvěna, otázka – odpověď)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000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71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48FCDA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9B6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záznamem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1D36077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A678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nota jako grafický znak pro tón(délku tónu)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1AD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7D2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B35E51A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72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zvolit vhodný pohybový doprovod ke znějící hudbě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  <w:p w14:paraId="338D5C4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01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správné držení těla</w:t>
            </w:r>
          </w:p>
          <w:p w14:paraId="6DB3F4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2BB8B6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chůze, pochod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C30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– pohybové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A9A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B13AF0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30A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pohybově vyjádřit hudbu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2D4250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770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94BC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D751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3A984A1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C5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učí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288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1347C1C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při pohybových hrách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C23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7AE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92E5D69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E69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poznává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1608CB8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161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3E5C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064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678ECF7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55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rozlišovat hudební výrazové prostředky a hudební prvky s výrazným sémantickým nábojem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44582F8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2D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 melodie (vzestupná a sestupná), rytmické a dynamické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8B3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84F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86CD9E" w14:textId="77777777" w:rsidTr="00A6085C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8A4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seznamovat s hudebními styly a žánry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E21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pochodová…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88D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217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308B0842" w14:textId="77777777" w:rsidR="00E10D2A" w:rsidRPr="00D92FBD" w:rsidRDefault="00E10D2A" w:rsidP="00E10D2A">
      <w:pPr>
        <w:rPr>
          <w:szCs w:val="20"/>
        </w:rPr>
      </w:pPr>
    </w:p>
    <w:p w14:paraId="60C887FE" w14:textId="77777777" w:rsidR="00E10D2A" w:rsidRPr="00D92FBD" w:rsidRDefault="00E10D2A" w:rsidP="00E10D2A">
      <w:pPr>
        <w:rPr>
          <w:szCs w:val="20"/>
        </w:rPr>
      </w:pPr>
    </w:p>
    <w:p w14:paraId="08160813" w14:textId="77777777" w:rsidR="00E10D2A" w:rsidRPr="00D92FBD" w:rsidRDefault="00E10D2A" w:rsidP="00E10D2A">
      <w:pPr>
        <w:rPr>
          <w:szCs w:val="20"/>
        </w:rPr>
      </w:pPr>
    </w:p>
    <w:p w14:paraId="50406A7D" w14:textId="77777777" w:rsidR="00E10D2A" w:rsidRPr="00A6085C" w:rsidRDefault="00A6085C" w:rsidP="00A6085C">
      <w:pPr>
        <w:pStyle w:val="Odstavecseseznamem"/>
        <w:ind w:left="10284" w:firstLine="33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E10D2A" w:rsidRPr="00A6085C">
        <w:rPr>
          <w:b/>
          <w:bCs/>
          <w:sz w:val="32"/>
          <w:szCs w:val="32"/>
        </w:rPr>
        <w:t xml:space="preserve">ročník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58943E41" w14:textId="77777777" w:rsidTr="00E0072D">
        <w:tc>
          <w:tcPr>
            <w:tcW w:w="3535" w:type="dxa"/>
            <w:vAlign w:val="center"/>
          </w:tcPr>
          <w:p w14:paraId="52420FFB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4B6BF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6F4EEBC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D774C2E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64B26F2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2C5F217B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279DB5DC" w14:textId="77777777" w:rsidTr="00E0072D">
        <w:tc>
          <w:tcPr>
            <w:tcW w:w="3535" w:type="dxa"/>
          </w:tcPr>
          <w:p w14:paraId="4A2523E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správné dýchání(hospodárné dýchání)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0DDEF1B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CEAE3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>dechová cvičení</w:t>
            </w:r>
          </w:p>
          <w:p w14:paraId="1A28604E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1A036023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0E8BE35A" w14:textId="77777777" w:rsidR="00E10D2A" w:rsidRPr="00D92FBD" w:rsidRDefault="00E10D2A" w:rsidP="00057971">
            <w:pPr>
              <w:rPr>
                <w:szCs w:val="20"/>
              </w:rPr>
            </w:pPr>
          </w:p>
        </w:tc>
      </w:tr>
      <w:tr w:rsidR="00E10D2A" w:rsidRPr="00D92FBD" w14:paraId="0B474268" w14:textId="77777777" w:rsidTr="00E0072D">
        <w:tc>
          <w:tcPr>
            <w:tcW w:w="3535" w:type="dxa"/>
          </w:tcPr>
          <w:p w14:paraId="68567B4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zdokonaluje výslovnost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58C55CF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říkanky, básně, pěvecké dělení slov, frázování při zpěvu</w:t>
            </w:r>
          </w:p>
        </w:tc>
        <w:tc>
          <w:tcPr>
            <w:tcW w:w="2160" w:type="dxa"/>
          </w:tcPr>
          <w:p w14:paraId="268D47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F161F2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707A82B5" w14:textId="77777777" w:rsidTr="00E0072D">
        <w:tc>
          <w:tcPr>
            <w:tcW w:w="3535" w:type="dxa"/>
          </w:tcPr>
          <w:p w14:paraId="47CB3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většinu tónů správně nasazuje a tvoří, dynamicky je odlišuje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5A75DCF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9F7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používání dynamiky</w:t>
            </w:r>
          </w:p>
        </w:tc>
        <w:tc>
          <w:tcPr>
            <w:tcW w:w="2160" w:type="dxa"/>
          </w:tcPr>
          <w:p w14:paraId="7187A25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B6BC53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CB9E00F" w14:textId="77777777" w:rsidTr="00E0072D">
        <w:tc>
          <w:tcPr>
            <w:tcW w:w="3535" w:type="dxa"/>
          </w:tcPr>
          <w:p w14:paraId="26F559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částečně zvládá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2D88DDC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6AFEF1B" w14:textId="77777777" w:rsidR="00E10D2A" w:rsidRPr="00D92FBD" w:rsidRDefault="00E10D2A" w:rsidP="00E0072D">
            <w:pPr>
              <w:ind w:left="65"/>
              <w:rPr>
                <w:szCs w:val="20"/>
              </w:rPr>
            </w:pPr>
            <w:r w:rsidRPr="00D92FBD">
              <w:rPr>
                <w:szCs w:val="20"/>
              </w:rPr>
              <w:t xml:space="preserve">     dechová a intonační cvičení</w:t>
            </w:r>
          </w:p>
        </w:tc>
        <w:tc>
          <w:tcPr>
            <w:tcW w:w="2160" w:type="dxa"/>
          </w:tcPr>
          <w:p w14:paraId="5674CF4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40A2F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0F3F662" w14:textId="77777777" w:rsidTr="00E0072D">
        <w:tc>
          <w:tcPr>
            <w:tcW w:w="3535" w:type="dxa"/>
          </w:tcPr>
          <w:p w14:paraId="01D58DF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rozšiřuje svůj hlasový rozsah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8B439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1F73A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zpěv písní v transponovaných tóninách</w:t>
            </w:r>
          </w:p>
        </w:tc>
        <w:tc>
          <w:tcPr>
            <w:tcW w:w="2160" w:type="dxa"/>
          </w:tcPr>
          <w:p w14:paraId="12A562F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DD2F45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3547CC9" w14:textId="77777777" w:rsidTr="00E0072D">
        <w:tc>
          <w:tcPr>
            <w:tcW w:w="3535" w:type="dxa"/>
          </w:tcPr>
          <w:p w14:paraId="3A3FEC8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dodržovat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416222E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CE2D22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ve 2/4, 3/4 a 4/4 taktu</w:t>
            </w:r>
          </w:p>
          <w:p w14:paraId="54A5569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rytmická cvičení</w:t>
            </w:r>
          </w:p>
        </w:tc>
        <w:tc>
          <w:tcPr>
            <w:tcW w:w="2160" w:type="dxa"/>
          </w:tcPr>
          <w:p w14:paraId="65F7EE0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73FA41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1537F54" w14:textId="77777777" w:rsidTr="00E0072D">
        <w:tc>
          <w:tcPr>
            <w:tcW w:w="3535" w:type="dxa"/>
          </w:tcPr>
          <w:p w14:paraId="1B43F7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procvičuje intonování a vokálně improvizuje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97B94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01291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diatonické postupy v dur a moll tóninách, hudební hry</w:t>
            </w:r>
          </w:p>
        </w:tc>
        <w:tc>
          <w:tcPr>
            <w:tcW w:w="2160" w:type="dxa"/>
          </w:tcPr>
          <w:p w14:paraId="08916FC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7B0AA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34710AD" w14:textId="77777777" w:rsidTr="00E0072D">
        <w:tc>
          <w:tcPr>
            <w:tcW w:w="3535" w:type="dxa"/>
          </w:tcPr>
          <w:p w14:paraId="5B48A6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pokouší se používat záznam vokální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D1E3B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zápisu rytmu jednoduché písně či říkadla</w:t>
            </w:r>
          </w:p>
          <w:p w14:paraId="5BCFAAC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notového zápisu jako opory při realizaci písně</w:t>
            </w:r>
          </w:p>
        </w:tc>
        <w:tc>
          <w:tcPr>
            <w:tcW w:w="2160" w:type="dxa"/>
          </w:tcPr>
          <w:p w14:paraId="48D727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11239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3DE377E" w14:textId="77777777" w:rsidTr="00E0072D">
        <w:tc>
          <w:tcPr>
            <w:tcW w:w="3535" w:type="dxa"/>
          </w:tcPr>
          <w:p w14:paraId="4857830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jednoduchou hru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604B9CF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FD2A9D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motivů a témat pomocí Orffových nástrojů</w:t>
            </w:r>
          </w:p>
        </w:tc>
        <w:tc>
          <w:tcPr>
            <w:tcW w:w="2160" w:type="dxa"/>
          </w:tcPr>
          <w:p w14:paraId="5FC9A631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55F99B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078D459" w14:textId="77777777" w:rsidTr="00E0072D">
        <w:tc>
          <w:tcPr>
            <w:tcW w:w="3535" w:type="dxa"/>
          </w:tcPr>
          <w:p w14:paraId="5F03C96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jednoduchou rytmizaci, melodizaci a stylizaci, hudební improvizaci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2F52F63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BDA9B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rytmická cvičení</w:t>
            </w:r>
          </w:p>
          <w:p w14:paraId="3324179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vytváření hudebního doprovodu (akcentace těžké doby v rytmickém doprovodu)</w:t>
            </w:r>
          </w:p>
        </w:tc>
        <w:tc>
          <w:tcPr>
            <w:tcW w:w="2160" w:type="dxa"/>
          </w:tcPr>
          <w:p w14:paraId="0AA8B97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5E0E9D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A19248" w14:textId="77777777" w:rsidTr="00E0072D">
        <w:tc>
          <w:tcPr>
            <w:tcW w:w="3535" w:type="dxa"/>
          </w:tcPr>
          <w:p w14:paraId="567726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začíná se orientovat v záznamu instrumentální melodie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41F646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35C32A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rytmického schématu jednoduchého motivku či tématu instrumentální skladby</w:t>
            </w:r>
          </w:p>
        </w:tc>
        <w:tc>
          <w:tcPr>
            <w:tcW w:w="2160" w:type="dxa"/>
          </w:tcPr>
          <w:p w14:paraId="73107CC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A8F89A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1AF6414" w14:textId="77777777" w:rsidTr="00E0072D">
        <w:tc>
          <w:tcPr>
            <w:tcW w:w="3535" w:type="dxa"/>
          </w:tcPr>
          <w:p w14:paraId="0475A53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provádí vhodný pohybový doprovod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050907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DC207E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 se zpěvem</w:t>
            </w:r>
          </w:p>
          <w:p w14:paraId="37B531D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jednoduché lidové tance</w:t>
            </w:r>
          </w:p>
        </w:tc>
        <w:tc>
          <w:tcPr>
            <w:tcW w:w="2160" w:type="dxa"/>
          </w:tcPr>
          <w:p w14:paraId="3D4686B6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5AABA0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FB7FFF5" w14:textId="77777777" w:rsidTr="00E0072D">
        <w:tc>
          <w:tcPr>
            <w:tcW w:w="3535" w:type="dxa"/>
          </w:tcPr>
          <w:p w14:paraId="109F1C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taktováním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30E537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7A43E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takt</w:t>
            </w:r>
          </w:p>
        </w:tc>
        <w:tc>
          <w:tcPr>
            <w:tcW w:w="2160" w:type="dxa"/>
          </w:tcPr>
          <w:p w14:paraId="130107B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9918C1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F912BCD" w14:textId="77777777" w:rsidTr="00E0072D">
        <w:tc>
          <w:tcPr>
            <w:tcW w:w="3535" w:type="dxa"/>
          </w:tcPr>
          <w:p w14:paraId="60E33D4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změny v proudu znějící hudby a reaguje na ně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8B2E6D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4ED7B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35B5785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</w:t>
            </w:r>
          </w:p>
        </w:tc>
        <w:tc>
          <w:tcPr>
            <w:tcW w:w="2160" w:type="dxa"/>
          </w:tcPr>
          <w:p w14:paraId="0DD78A8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EA823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2BEAAF" w14:textId="77777777" w:rsidTr="00E0072D">
        <w:tc>
          <w:tcPr>
            <w:tcW w:w="3535" w:type="dxa"/>
          </w:tcPr>
          <w:p w14:paraId="5F4A326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dovede se orientovat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3C7DB9CC" w14:textId="77777777" w:rsidR="00E10D2A" w:rsidRPr="00D92FBD" w:rsidRDefault="00E10D2A" w:rsidP="00E0072D">
            <w:pPr>
              <w:rPr>
                <w:szCs w:val="20"/>
              </w:rPr>
            </w:pPr>
          </w:p>
          <w:p w14:paraId="3E4D89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F8F653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utváření pohybové paměti</w:t>
            </w:r>
          </w:p>
          <w:p w14:paraId="7B2A5F8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 či pohybových hrách</w:t>
            </w:r>
          </w:p>
        </w:tc>
        <w:tc>
          <w:tcPr>
            <w:tcW w:w="2160" w:type="dxa"/>
          </w:tcPr>
          <w:p w14:paraId="23A047A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6EA1B7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E245F8E" w14:textId="77777777" w:rsidTr="00E0072D">
        <w:tc>
          <w:tcPr>
            <w:tcW w:w="3535" w:type="dxa"/>
          </w:tcPr>
          <w:p w14:paraId="25D7289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rozlišuje kvality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4A3D342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90662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7510147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04EE1EE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2149D3E6" w14:textId="77777777" w:rsidTr="00E0072D">
        <w:tc>
          <w:tcPr>
            <w:tcW w:w="3535" w:type="dxa"/>
          </w:tcPr>
          <w:p w14:paraId="1472AA0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se vztahy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0DF2519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430254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661218E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537F5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2D10DE9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2852F27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výrazových prostředcích a hudebních prvcích s výrazným  </w:t>
            </w:r>
          </w:p>
          <w:p w14:paraId="112CF695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 xml:space="preserve">       sémantickým nábojem </w:t>
            </w:r>
            <w:r>
              <w:rPr>
                <w:szCs w:val="20"/>
              </w:rPr>
              <w:t xml:space="preserve">  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4FC77D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48D3D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barvy, kontrast a gradace a jejich výrazné změny v proudu znějící hudby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97F4602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2AD70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36094E7" w14:textId="77777777" w:rsidTr="00E0072D">
        <w:tc>
          <w:tcPr>
            <w:tcW w:w="3535" w:type="dxa"/>
          </w:tcPr>
          <w:p w14:paraId="790F5BC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s hudbou vokální, instrumentální, vokálněinstrumentální, lidským hlasem a hudebními nástroji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5D4049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6607C7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</w:tc>
        <w:tc>
          <w:tcPr>
            <w:tcW w:w="2160" w:type="dxa"/>
          </w:tcPr>
          <w:p w14:paraId="3E9293C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83C10E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7EEF981" w14:textId="77777777" w:rsidTr="00A6085C">
        <w:tc>
          <w:tcPr>
            <w:tcW w:w="3535" w:type="dxa"/>
            <w:tcBorders>
              <w:bottom w:val="single" w:sz="4" w:space="0" w:color="auto"/>
            </w:tcBorders>
          </w:tcPr>
          <w:p w14:paraId="3B3D43D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prohlubuje poznatky o hudebních stylech a žánrech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3860C52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3795E6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hudba taneční, pochodová, ukolébavka…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226CC4B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757801E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45E68F06" w14:textId="77777777" w:rsidR="00E10D2A" w:rsidRDefault="00E10D2A" w:rsidP="00E10D2A">
      <w:pPr>
        <w:rPr>
          <w:szCs w:val="20"/>
        </w:rPr>
      </w:pP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 w:rsidRPr="00D92FBD"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</w:p>
    <w:p w14:paraId="3909A5C2" w14:textId="77777777" w:rsidR="00E10D2A" w:rsidRDefault="00E10D2A" w:rsidP="00E10D2A">
      <w:pPr>
        <w:rPr>
          <w:szCs w:val="20"/>
        </w:rPr>
      </w:pPr>
    </w:p>
    <w:p w14:paraId="4228CF61" w14:textId="77777777" w:rsidR="00E10D2A" w:rsidRPr="00A6085C" w:rsidRDefault="00A6085C" w:rsidP="00A6085C">
      <w:pPr>
        <w:pStyle w:val="Odstavecseseznamem"/>
        <w:ind w:left="10272" w:firstLine="348"/>
        <w:rPr>
          <w:sz w:val="32"/>
          <w:szCs w:val="32"/>
        </w:rPr>
      </w:pPr>
      <w:r>
        <w:rPr>
          <w:b/>
          <w:bCs/>
          <w:sz w:val="32"/>
          <w:szCs w:val="32"/>
        </w:rPr>
        <w:t>3. r</w:t>
      </w:r>
      <w:r w:rsidR="00E10D2A" w:rsidRPr="00A6085C">
        <w:rPr>
          <w:b/>
          <w:bCs/>
          <w:sz w:val="32"/>
          <w:szCs w:val="32"/>
        </w:rPr>
        <w:t xml:space="preserve">očník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D92FBD" w14:paraId="7BB2B05A" w14:textId="77777777" w:rsidTr="00E0072D">
        <w:tc>
          <w:tcPr>
            <w:tcW w:w="3535" w:type="dxa"/>
            <w:vAlign w:val="center"/>
          </w:tcPr>
          <w:p w14:paraId="32A89627" w14:textId="77777777" w:rsidR="00E10D2A" w:rsidRPr="00D92FBD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92FBD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8952ED0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5E319077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E801A32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Průřezová témata,</w:t>
            </w:r>
          </w:p>
          <w:p w14:paraId="0379B866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kontexty a přesahy,</w:t>
            </w:r>
          </w:p>
          <w:p w14:paraId="6FA3D86D" w14:textId="77777777" w:rsidR="00E10D2A" w:rsidRPr="00D92FBD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D92FBD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D92FBD" w14:paraId="5A63088C" w14:textId="77777777" w:rsidTr="00E0072D">
        <w:tc>
          <w:tcPr>
            <w:tcW w:w="3535" w:type="dxa"/>
          </w:tcPr>
          <w:p w14:paraId="1124561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správné dýchání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</w:t>
            </w:r>
          </w:p>
          <w:p w14:paraId="3A08AC9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9D2FC9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složitější dechová cvičení</w:t>
            </w:r>
          </w:p>
          <w:p w14:paraId="2E303858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0AEE5094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7395F19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4B88F70" w14:textId="77777777" w:rsidTr="00E0072D">
        <w:tc>
          <w:tcPr>
            <w:tcW w:w="3535" w:type="dxa"/>
          </w:tcPr>
          <w:p w14:paraId="244BCE1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zřetelně vyslovuje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</w:tc>
        <w:tc>
          <w:tcPr>
            <w:tcW w:w="4995" w:type="dxa"/>
          </w:tcPr>
          <w:p w14:paraId="0B2DD2B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písní, pěvecké dělení slov, frázování, říkadla</w:t>
            </w:r>
          </w:p>
        </w:tc>
        <w:tc>
          <w:tcPr>
            <w:tcW w:w="2160" w:type="dxa"/>
          </w:tcPr>
          <w:p w14:paraId="77F8D30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FC57224" w14:textId="77777777" w:rsidR="00E10D2A" w:rsidRPr="00D92FBD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D92FBD">
              <w:rPr>
                <w:szCs w:val="20"/>
              </w:rPr>
              <w:t xml:space="preserve"> se berou v potaz  individuální dispozice dítěte.</w:t>
            </w:r>
          </w:p>
        </w:tc>
      </w:tr>
      <w:tr w:rsidR="00E10D2A" w:rsidRPr="00D92FBD" w14:paraId="1370C534" w14:textId="77777777" w:rsidTr="00E0072D">
        <w:tc>
          <w:tcPr>
            <w:tcW w:w="3535" w:type="dxa"/>
          </w:tcPr>
          <w:p w14:paraId="6763BD0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správně nasazuje a tvoří tóny a dynamicky je rozvíjí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85709B5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E1C5AF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realizace písní s dynamikou</w:t>
            </w:r>
          </w:p>
        </w:tc>
        <w:tc>
          <w:tcPr>
            <w:tcW w:w="2160" w:type="dxa"/>
          </w:tcPr>
          <w:p w14:paraId="60DB8E0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1E46E85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5497C73" w14:textId="77777777" w:rsidTr="00E0072D">
        <w:tc>
          <w:tcPr>
            <w:tcW w:w="3535" w:type="dxa"/>
          </w:tcPr>
          <w:p w14:paraId="684A0A0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dodržuje hlasovou hygienu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7B70440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CEDA57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63F0BA3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23B0F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02FFA403" w14:textId="77777777" w:rsidTr="00E0072D">
        <w:tc>
          <w:tcPr>
            <w:tcW w:w="3535" w:type="dxa"/>
          </w:tcPr>
          <w:p w14:paraId="4F383DD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dosáhl sjednocení hlasového rozsahu c1 – c2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3BAA2B5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A4C88B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</w:tcPr>
          <w:p w14:paraId="3525702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84B7CC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E0DFAF3" w14:textId="77777777" w:rsidTr="00E0072D">
        <w:tc>
          <w:tcPr>
            <w:tcW w:w="3535" w:type="dxa"/>
          </w:tcPr>
          <w:p w14:paraId="2443AAFC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hudební rytmus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53033940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DB8237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realizace písní ve 2/4, 3/4 a 4/4 taktu </w:t>
            </w:r>
          </w:p>
        </w:tc>
        <w:tc>
          <w:tcPr>
            <w:tcW w:w="2160" w:type="dxa"/>
          </w:tcPr>
          <w:p w14:paraId="5C35768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A11F5C3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3D6A145" w14:textId="77777777" w:rsidTr="00E0072D">
        <w:tc>
          <w:tcPr>
            <w:tcW w:w="3535" w:type="dxa"/>
          </w:tcPr>
          <w:p w14:paraId="2961369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dle svých dispozic intonačně čistě a rytmicky přesně zpívá v jednohlase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1176F69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BDE2B17" w14:textId="77777777" w:rsidR="00E10D2A" w:rsidRPr="00D92FBD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</w:tcPr>
          <w:p w14:paraId="3527C1F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149B5F7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05642A11" w14:textId="77777777" w:rsidTr="00E0072D">
        <w:tc>
          <w:tcPr>
            <w:tcW w:w="3535" w:type="dxa"/>
          </w:tcPr>
          <w:p w14:paraId="2BF5940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ovládá intonaci a vokální improvizaci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73DBB9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651ABC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diatonické postupy, volné nástupy např.5.,3.,1.stupně</w:t>
            </w:r>
          </w:p>
        </w:tc>
        <w:tc>
          <w:tcPr>
            <w:tcW w:w="2160" w:type="dxa"/>
          </w:tcPr>
          <w:p w14:paraId="6636CB2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F1D62CD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79F13A4" w14:textId="77777777" w:rsidTr="00E0072D">
        <w:tc>
          <w:tcPr>
            <w:tcW w:w="3535" w:type="dxa"/>
          </w:tcPr>
          <w:p w14:paraId="6EAE8E9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používá záznam vokální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39A1FEF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6BF332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zápis rytmu jednoduché písně</w:t>
            </w:r>
          </w:p>
          <w:p w14:paraId="401A4ED0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notový zápis jako opora při realizaci písně</w:t>
            </w:r>
          </w:p>
        </w:tc>
        <w:tc>
          <w:tcPr>
            <w:tcW w:w="2160" w:type="dxa"/>
          </w:tcPr>
          <w:p w14:paraId="4C4E4DC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730A27A0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D247F99" w14:textId="77777777" w:rsidTr="00E0072D">
        <w:tc>
          <w:tcPr>
            <w:tcW w:w="3535" w:type="dxa"/>
          </w:tcPr>
          <w:p w14:paraId="5CC177C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uplatňuje své získané dovednosti hrát na jednoduché hudební nástroje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051D218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99B1047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jednoduchých skladbiček pomocí Orffových nástrojů</w:t>
            </w:r>
          </w:p>
          <w:p w14:paraId="5CCC596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jednoduchý doprovod písně</w:t>
            </w:r>
          </w:p>
        </w:tc>
        <w:tc>
          <w:tcPr>
            <w:tcW w:w="2160" w:type="dxa"/>
          </w:tcPr>
          <w:p w14:paraId="268E5D39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3E9B0BE7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8533591" w14:textId="77777777" w:rsidTr="00E0072D">
        <w:tc>
          <w:tcPr>
            <w:tcW w:w="3535" w:type="dxa"/>
          </w:tcPr>
          <w:p w14:paraId="5C3FF2E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orientuje se v záznamu instrumentální melodie a používá ho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</w:tc>
        <w:tc>
          <w:tcPr>
            <w:tcW w:w="4995" w:type="dxa"/>
          </w:tcPr>
          <w:p w14:paraId="1C55D44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čtení a zapisování rytmického schématu jednoduchého motivku či tématu instrumentální skladby, využití notačních programů</w:t>
            </w:r>
          </w:p>
        </w:tc>
        <w:tc>
          <w:tcPr>
            <w:tcW w:w="2160" w:type="dxa"/>
          </w:tcPr>
          <w:p w14:paraId="23BE155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E44969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6C1DF3C" w14:textId="77777777" w:rsidTr="00E0072D">
        <w:tc>
          <w:tcPr>
            <w:tcW w:w="3535" w:type="dxa"/>
          </w:tcPr>
          <w:p w14:paraId="6B3AD36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rytmizuje a melodizuje jednoduché texty, improvizuje v rámci nejjednodušších hudebních forem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4ACD7E3F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87110B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jednodílná písňová forma a-b</w:t>
            </w:r>
          </w:p>
        </w:tc>
        <w:tc>
          <w:tcPr>
            <w:tcW w:w="2160" w:type="dxa"/>
          </w:tcPr>
          <w:p w14:paraId="349B813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BA00E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A53B520" w14:textId="77777777" w:rsidTr="00E0072D">
        <w:tc>
          <w:tcPr>
            <w:tcW w:w="3535" w:type="dxa"/>
          </w:tcPr>
          <w:p w14:paraId="269DCC8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sestavuje pohybový doprovod ke znějící hudbě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0EBD093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0516CA6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lidové tance</w:t>
            </w:r>
          </w:p>
          <w:p w14:paraId="565FF2A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taneční hry</w:t>
            </w:r>
          </w:p>
        </w:tc>
        <w:tc>
          <w:tcPr>
            <w:tcW w:w="2160" w:type="dxa"/>
          </w:tcPr>
          <w:p w14:paraId="39ED3967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hudebně  pohybové činnosti</w:t>
            </w:r>
          </w:p>
        </w:tc>
        <w:tc>
          <w:tcPr>
            <w:tcW w:w="3452" w:type="dxa"/>
          </w:tcPr>
          <w:p w14:paraId="5CBFEF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64C685C2" w14:textId="77777777" w:rsidTr="00E0072D">
        <w:tc>
          <w:tcPr>
            <w:tcW w:w="3535" w:type="dxa"/>
          </w:tcPr>
          <w:p w14:paraId="08586C3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vytváří pohybové vyjádření hudby a dokáže reagovat na změny v proudu znějící hudby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433D0AF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pantomima</w:t>
            </w:r>
          </w:p>
          <w:p w14:paraId="17D9B4E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pohybová improvizace s využitím tanečních kroků</w:t>
            </w:r>
          </w:p>
          <w:p w14:paraId="15FD538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vyjádření tempa, dynamiky, směru melodie, hudební nálady</w:t>
            </w:r>
          </w:p>
        </w:tc>
        <w:tc>
          <w:tcPr>
            <w:tcW w:w="2160" w:type="dxa"/>
          </w:tcPr>
          <w:p w14:paraId="327A9E4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51654F8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79BA1A" w14:textId="77777777" w:rsidTr="00E0072D">
        <w:tc>
          <w:tcPr>
            <w:tcW w:w="3535" w:type="dxa"/>
          </w:tcPr>
          <w:p w14:paraId="2F06513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uplatňuje orientaci v prostoru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2067BBB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6988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reprodukce pohybů prováděných při tanci</w:t>
            </w:r>
          </w:p>
        </w:tc>
        <w:tc>
          <w:tcPr>
            <w:tcW w:w="2160" w:type="dxa"/>
          </w:tcPr>
          <w:p w14:paraId="64420C1E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54D7BCFB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4B4578D2" w14:textId="77777777" w:rsidTr="00E0072D">
        <w:tc>
          <w:tcPr>
            <w:tcW w:w="3535" w:type="dxa"/>
          </w:tcPr>
          <w:p w14:paraId="1FE57E3E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taktovat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228E1A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3566527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2/4, 3/4  takt, pokouší se taktovat ve 4/4</w:t>
            </w:r>
          </w:p>
        </w:tc>
        <w:tc>
          <w:tcPr>
            <w:tcW w:w="2160" w:type="dxa"/>
          </w:tcPr>
          <w:p w14:paraId="31763D9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20251FE6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4D83D24" w14:textId="77777777" w:rsidTr="00E0072D">
        <w:tc>
          <w:tcPr>
            <w:tcW w:w="3535" w:type="dxa"/>
          </w:tcPr>
          <w:p w14:paraId="4338E7F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lastRenderedPageBreak/>
              <w:t xml:space="preserve">využívá znalosti o kvalitě tónů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</w:t>
            </w:r>
          </w:p>
          <w:p w14:paraId="79276968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803BEF4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délka, šířka, barva, výška</w:t>
            </w:r>
          </w:p>
        </w:tc>
        <w:tc>
          <w:tcPr>
            <w:tcW w:w="2160" w:type="dxa"/>
          </w:tcPr>
          <w:p w14:paraId="42C1805D" w14:textId="77777777" w:rsidR="00E10D2A" w:rsidRPr="00D92FBD" w:rsidRDefault="00E10D2A" w:rsidP="00E0072D">
            <w:pPr>
              <w:rPr>
                <w:szCs w:val="20"/>
              </w:rPr>
            </w:pPr>
            <w:r w:rsidRPr="00D92FBD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1466550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185B43D8" w14:textId="77777777" w:rsidTr="00E0072D">
        <w:tc>
          <w:tcPr>
            <w:tcW w:w="3535" w:type="dxa"/>
          </w:tcPr>
          <w:p w14:paraId="66AE5AE1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rozšiřuje své znalosti o vztazích mezi tóny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3</w:t>
            </w:r>
          </w:p>
          <w:p w14:paraId="49E14A8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2F5AA6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souzvuk, akord</w:t>
            </w:r>
          </w:p>
        </w:tc>
        <w:tc>
          <w:tcPr>
            <w:tcW w:w="2160" w:type="dxa"/>
          </w:tcPr>
          <w:p w14:paraId="059757E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14505A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B843F1E" w14:textId="77777777" w:rsidTr="00E0072D">
        <w:tc>
          <w:tcPr>
            <w:tcW w:w="3535" w:type="dxa"/>
          </w:tcPr>
          <w:p w14:paraId="0046835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dokáže rozlišit hudebně výrazové prostředky a hudební prvky s výrazným sémantickým nábojem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2C28B011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FF7366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rytmus, melodie, barva, kontrast a gradace,  rytmické a dynamické změny v hudebním proudu</w:t>
            </w:r>
          </w:p>
        </w:tc>
        <w:tc>
          <w:tcPr>
            <w:tcW w:w="2160" w:type="dxa"/>
          </w:tcPr>
          <w:p w14:paraId="39EEAE16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4996354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3AED757D" w14:textId="77777777" w:rsidTr="00E0072D">
        <w:tc>
          <w:tcPr>
            <w:tcW w:w="3535" w:type="dxa"/>
          </w:tcPr>
          <w:p w14:paraId="7B76452D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seznamuje se  s jednoduchými hudebními formami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2</w:t>
            </w:r>
          </w:p>
          <w:p w14:paraId="0348C30A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96F1B7F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malá písňová forma a-b</w:t>
            </w:r>
          </w:p>
        </w:tc>
        <w:tc>
          <w:tcPr>
            <w:tcW w:w="2160" w:type="dxa"/>
          </w:tcPr>
          <w:p w14:paraId="567E87D7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F2E367F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1B41462" w14:textId="77777777" w:rsidTr="00E0072D">
        <w:tc>
          <w:tcPr>
            <w:tcW w:w="3535" w:type="dxa"/>
          </w:tcPr>
          <w:p w14:paraId="42C0FD99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zvládá rozlišit hudbu vokální, instrumentální, vokálněinstrumentální, lidský hlas a hudební nástroj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00CDB179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E1E2F18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poslechy</w:t>
            </w:r>
          </w:p>
          <w:p w14:paraId="17019825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hudební hádanky</w:t>
            </w:r>
          </w:p>
          <w:p w14:paraId="33367C2A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ukázky hudebních nástrojů</w:t>
            </w:r>
          </w:p>
        </w:tc>
        <w:tc>
          <w:tcPr>
            <w:tcW w:w="2160" w:type="dxa"/>
          </w:tcPr>
          <w:p w14:paraId="4C461DFD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8F95EBC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73C4D6C6" w14:textId="77777777" w:rsidTr="00E0072D">
        <w:tc>
          <w:tcPr>
            <w:tcW w:w="3535" w:type="dxa"/>
          </w:tcPr>
          <w:p w14:paraId="047ED563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dovede rozlišit různé hudební styly a žánry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  <w:p w14:paraId="10CCEC04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20872002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poslech</w:t>
            </w:r>
          </w:p>
        </w:tc>
        <w:tc>
          <w:tcPr>
            <w:tcW w:w="2160" w:type="dxa"/>
          </w:tcPr>
          <w:p w14:paraId="7AE3BC4C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DBBAC12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  <w:tr w:rsidR="00E10D2A" w:rsidRPr="00D92FBD" w14:paraId="5768EED1" w14:textId="77777777" w:rsidTr="00E0072D">
        <w:tc>
          <w:tcPr>
            <w:tcW w:w="3535" w:type="dxa"/>
          </w:tcPr>
          <w:p w14:paraId="61705886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 xml:space="preserve">snaží se provádět interpretaci hudby  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D92FBD">
              <w:rPr>
                <w:szCs w:val="20"/>
              </w:rPr>
              <w:t>6</w:t>
            </w:r>
          </w:p>
        </w:tc>
        <w:tc>
          <w:tcPr>
            <w:tcW w:w="4995" w:type="dxa"/>
          </w:tcPr>
          <w:p w14:paraId="2E00EA6B" w14:textId="77777777" w:rsidR="00E10D2A" w:rsidRPr="00D92FBD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D92FBD">
              <w:rPr>
                <w:szCs w:val="20"/>
              </w:rPr>
              <w:t>slovní vyjádření (jaká je to hudba a proč je taková)</w:t>
            </w:r>
          </w:p>
        </w:tc>
        <w:tc>
          <w:tcPr>
            <w:tcW w:w="2160" w:type="dxa"/>
          </w:tcPr>
          <w:p w14:paraId="742DC743" w14:textId="77777777" w:rsidR="00E10D2A" w:rsidRPr="00D92FBD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B423E9E" w14:textId="77777777" w:rsidR="00E10D2A" w:rsidRPr="00D92FBD" w:rsidRDefault="00E10D2A" w:rsidP="00E0072D">
            <w:pPr>
              <w:rPr>
                <w:szCs w:val="20"/>
              </w:rPr>
            </w:pPr>
          </w:p>
        </w:tc>
      </w:tr>
    </w:tbl>
    <w:p w14:paraId="6F9EA356" w14:textId="77777777" w:rsidR="00E10D2A" w:rsidRPr="00D92FBD" w:rsidRDefault="00E10D2A" w:rsidP="00E10D2A">
      <w:pPr>
        <w:rPr>
          <w:szCs w:val="20"/>
        </w:rPr>
      </w:pPr>
    </w:p>
    <w:p w14:paraId="33ED0B29" w14:textId="77777777" w:rsidR="00E10D2A" w:rsidRDefault="00E10D2A" w:rsidP="00E10D2A"/>
    <w:p w14:paraId="27D1F38C" w14:textId="77777777" w:rsidR="00E10D2A" w:rsidRPr="00D459E3" w:rsidRDefault="00E10D2A" w:rsidP="007968A3">
      <w:pPr>
        <w:pStyle w:val="Nadpis5"/>
      </w:pPr>
      <w:r w:rsidRPr="00D459E3">
        <w:t>Hudební výchova</w:t>
      </w:r>
      <w:r w:rsidRPr="00D459E3">
        <w:tab/>
      </w:r>
      <w:r w:rsidRPr="00D459E3">
        <w:tab/>
        <w:t>4. – 5. ročník</w:t>
      </w:r>
    </w:p>
    <w:p w14:paraId="3C78F88F" w14:textId="77777777" w:rsidR="00E10D2A" w:rsidRPr="00D459E3" w:rsidRDefault="00E10D2A" w:rsidP="007968A3">
      <w:pPr>
        <w:pStyle w:val="Nadpis3"/>
      </w:pPr>
      <w:r w:rsidRPr="00D459E3">
        <w:t>Vzdělávací obsah</w:t>
      </w:r>
    </w:p>
    <w:p w14:paraId="07E4505B" w14:textId="77777777" w:rsidR="00E10D2A" w:rsidRPr="0069624F" w:rsidRDefault="00E10D2A" w:rsidP="007968A3">
      <w:pPr>
        <w:pStyle w:val="Nadpis4"/>
      </w:pPr>
      <w:r w:rsidRPr="0069624F">
        <w:t>Očekávané výstupy – 2. období</w:t>
      </w:r>
    </w:p>
    <w:p w14:paraId="5CEB74B2" w14:textId="77777777" w:rsidR="00E10D2A" w:rsidRPr="007968A3" w:rsidRDefault="00E10D2A" w:rsidP="00E10D2A">
      <w:pPr>
        <w:pStyle w:val="tabzak"/>
        <w:rPr>
          <w:sz w:val="20"/>
          <w:szCs w:val="20"/>
        </w:rPr>
      </w:pPr>
      <w:r w:rsidRPr="007968A3">
        <w:rPr>
          <w:sz w:val="20"/>
          <w:szCs w:val="20"/>
        </w:rPr>
        <w:t>žák</w:t>
      </w:r>
    </w:p>
    <w:p w14:paraId="4FE8AF00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t xml:space="preserve">HV-5-1-01 </w:t>
      </w:r>
      <w:r w:rsidRPr="007968A3">
        <w:rPr>
          <w:b w:val="0"/>
          <w:sz w:val="20"/>
          <w:szCs w:val="20"/>
        </w:rPr>
        <w:t>zpívá na základě svých dispozic intonačně čistě a rytmicky přesně v jednohlase či dvojhlase v durových i mollových tóninách a při zpěvu využívá získané pěvecké dovednosti</w:t>
      </w:r>
    </w:p>
    <w:p w14:paraId="2C8E60C7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t xml:space="preserve">HV-5-1-02 </w:t>
      </w:r>
      <w:r w:rsidRPr="007968A3">
        <w:rPr>
          <w:b w:val="0"/>
          <w:sz w:val="20"/>
          <w:szCs w:val="20"/>
        </w:rPr>
        <w:t>realizuje podle svých individuálních schopností a dovedností (zpěvem, hrou, tancem, doprovodnou hrou) jednoduchou melodii či píseň zapsanou pomocí not</w:t>
      </w:r>
    </w:p>
    <w:p w14:paraId="6D237A99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t xml:space="preserve">HV-5-1-03 </w:t>
      </w:r>
      <w:r w:rsidRPr="007968A3">
        <w:rPr>
          <w:b w:val="0"/>
          <w:sz w:val="20"/>
          <w:szCs w:val="20"/>
        </w:rPr>
        <w:t>využívá na základě svých hudebních schopností a dovedností jednoduché popřípadě složitější hudební nástroje k doprovodné hře i k reprodukci jednoduchých motivů skladeb a písní</w:t>
      </w:r>
    </w:p>
    <w:p w14:paraId="0523244A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t xml:space="preserve">HV-5-1-04 </w:t>
      </w:r>
      <w:r w:rsidRPr="007968A3">
        <w:rPr>
          <w:b w:val="0"/>
          <w:sz w:val="20"/>
          <w:szCs w:val="20"/>
        </w:rPr>
        <w:t>rozpozná hudební formu jednoduché písně či skladby</w:t>
      </w:r>
    </w:p>
    <w:p w14:paraId="3033E328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t xml:space="preserve">HV-5-1-05 </w:t>
      </w:r>
      <w:r w:rsidRPr="007968A3">
        <w:rPr>
          <w:b w:val="0"/>
          <w:sz w:val="20"/>
          <w:szCs w:val="20"/>
        </w:rPr>
        <w:t>vytváří v rámci svých individuálních dispozic jednoduché předehry, mezihry a dohry a provádí elementární hudební improvizace</w:t>
      </w:r>
    </w:p>
    <w:p w14:paraId="519E38D1" w14:textId="77777777" w:rsidR="00E10D2A" w:rsidRPr="007968A3" w:rsidRDefault="00E10D2A" w:rsidP="00E10D2A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968A3">
        <w:rPr>
          <w:b w:val="0"/>
          <w:bCs w:val="0"/>
          <w:i w:val="0"/>
          <w:sz w:val="20"/>
          <w:szCs w:val="20"/>
        </w:rPr>
        <w:lastRenderedPageBreak/>
        <w:t xml:space="preserve">HV-5-1-06 </w:t>
      </w:r>
      <w:r w:rsidRPr="007968A3">
        <w:rPr>
          <w:b w:val="0"/>
          <w:sz w:val="20"/>
          <w:szCs w:val="20"/>
        </w:rPr>
        <w:t>rozpozná v proudu znějící hudby některé z užitých hudebních výrazových prostředků, upozorní na  metrorytmické, tempové, dynamické i zřetelné harmonické změny</w:t>
      </w:r>
    </w:p>
    <w:p w14:paraId="3DF6881C" w14:textId="77777777" w:rsidR="00E10D2A" w:rsidRPr="007968A3" w:rsidRDefault="00E10D2A" w:rsidP="00E10D2A">
      <w:pPr>
        <w:pStyle w:val="Styl11bTunKurzvaVpravo02cmPed1b"/>
        <w:rPr>
          <w:b w:val="0"/>
          <w:sz w:val="20"/>
          <w:szCs w:val="20"/>
        </w:rPr>
      </w:pPr>
      <w:r w:rsidRPr="007968A3">
        <w:rPr>
          <w:b w:val="0"/>
          <w:sz w:val="20"/>
          <w:szCs w:val="20"/>
        </w:rPr>
        <w:t>HV-5-1-07 ztvárňuje hudbu pohybem s využitím tanečních kroků, na základě individuálních schopností a dovedností vytváří pohybové improvizace</w:t>
      </w:r>
    </w:p>
    <w:p w14:paraId="35D08060" w14:textId="77777777" w:rsidR="00E10D2A" w:rsidRDefault="00E10D2A" w:rsidP="00E10D2A">
      <w:pPr>
        <w:pStyle w:val="Styl11bTunKurzvaVpravo02cmPed1b"/>
        <w:numPr>
          <w:ilvl w:val="0"/>
          <w:numId w:val="0"/>
        </w:numPr>
        <w:autoSpaceDE/>
        <w:autoSpaceDN/>
        <w:ind w:left="567" w:hanging="397"/>
      </w:pPr>
    </w:p>
    <w:p w14:paraId="1AD9B36D" w14:textId="77777777" w:rsidR="00E10D2A" w:rsidRPr="007968A3" w:rsidRDefault="00E10D2A" w:rsidP="007968A3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32"/>
          <w:szCs w:val="32"/>
        </w:rPr>
      </w:pPr>
      <w:r w:rsidRPr="007968A3">
        <w:rPr>
          <w:i w:val="0"/>
          <w:sz w:val="32"/>
          <w:szCs w:val="32"/>
        </w:rPr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7C37C8D7" w14:textId="77777777" w:rsidTr="007968A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CC51A31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08A891E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DBB0A07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B7CAF5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95FA61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7573F2D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2EE97040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0320DCD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využívat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1EC5CE6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58BD6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0BC6CB7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7A34DB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4814449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C84157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238B514" w14:textId="77777777" w:rsidR="00E10D2A" w:rsidRPr="00E60A11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48765E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95C499F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EB13DB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E25711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hlasový rozsah c1-d2  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3D7097FC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2383787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intonační cvičení, písně v transponovaných tóninách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05B11F83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712937E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28DF467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09A43F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zpívá na základě svých dispozic intonačně čistě a rytmicky přesně v jednohlase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092E3F70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E4463F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lidové  a umělé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0BB97A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7B5BFDB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9C7090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AE5BD9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ve skupině se pokouší zpívat ve dvojhlasu či vícehlasu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AA7A0E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BD494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dvojhlas, kánon…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547A53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9A7D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8AF743E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3B1777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snaží se zdokonalovat intonaci a vokální improvizaci v dur i moll tóninách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6A4176C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C76D356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diatonické postupy v dur i moll tóninách, volné nástupy 5., 3., 1., 5. spodního a 7.spodního stupně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5966DA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6FA3AD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5E100AD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E0B1BD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pokouší se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2B38764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01E53D7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zápis melodie či rytmu jednoduché písně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68334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2941471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D84316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3E3CD9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355293B6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BF98B0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skladeb pomocí Orffových nástrojů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566FB1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207BA5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BCF9422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685D8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uplatňuje rytmizaci, melodizaci a stylizaci, hudební improvizaci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5D858A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tónického materiálu písně</w:t>
            </w:r>
          </w:p>
          <w:p w14:paraId="17CE1EB8" w14:textId="77777777" w:rsidR="007968A3" w:rsidRPr="00E60A11" w:rsidRDefault="00E10D2A" w:rsidP="007968A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hudebního doprovodu(akcentace těžké doby v rytmickém doprovodu, ostinato, prodleva)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97D2BB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203187F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464B6BF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2572A79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lastRenderedPageBreak/>
              <w:t xml:space="preserve">zdokonaluje se v záznamu instrumentální melodie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A93C0B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motivku či tématu instrumentální skladby, využití notačních programů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1541DA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302FB0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24BF81C5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6C3A59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dovede taktovat 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AB544E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2/4, 3/4 a 4/4 takt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721866C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hudebně pohybové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C2EA6B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25633F7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1E225A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na základě svých individuálních schopností pohybově vyjádřit hudbu a reagovat na změny v proudu znějící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3BCA5AC5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5D0903C4" w14:textId="77777777" w:rsidR="00E10D2A" w:rsidRPr="00E60A11" w:rsidRDefault="00E10D2A" w:rsidP="00E0072D">
            <w:pPr>
              <w:ind w:left="65"/>
              <w:rPr>
                <w:szCs w:val="20"/>
              </w:rPr>
            </w:pPr>
            <w:r w:rsidRPr="00E60A11">
              <w:rPr>
                <w:szCs w:val="20"/>
              </w:rPr>
              <w:t xml:space="preserve">       Pohybové vyjádření hudby</w:t>
            </w:r>
          </w:p>
          <w:p w14:paraId="3DE26BFE" w14:textId="77777777" w:rsidR="00E10D2A" w:rsidRPr="00E60A11" w:rsidRDefault="00E10D2A" w:rsidP="00E0072D">
            <w:pPr>
              <w:ind w:left="65"/>
              <w:rPr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255B76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1D6ACDBB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736C2F93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B85E15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prohlubuje své znalosti o vztazích mezi tóny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  <w:p w14:paraId="0A219F4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6E8C302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akord, souzvuk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A8DF77E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poslechové činnosti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35C9FD2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6EEB65C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86A170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poznává další hudební výrazové prostředky a hudební prvky s výrazným sémantickým nábojem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39018444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A3BE4B2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harmonie, zvukomalba, metrické a harmonické změny v hudebním proudu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6C138C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DAC52B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448E9688" w14:textId="77777777" w:rsidTr="007968A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ED6CCE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seznamuje se s dalšími hudebními formami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</w:t>
            </w:r>
          </w:p>
          <w:p w14:paraId="217E84F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DBFDE8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velká písňová forma, rondo, variace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4C8E95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AAC7197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7DEBCA1D" w14:textId="77777777" w:rsidTr="007968A3">
        <w:tc>
          <w:tcPr>
            <w:tcW w:w="3535" w:type="dxa"/>
            <w:tcBorders>
              <w:top w:val="single" w:sz="4" w:space="0" w:color="auto"/>
            </w:tcBorders>
          </w:tcPr>
          <w:p w14:paraId="2D31AFC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provádí výstižnější interpretaci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663247D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31FB641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 a proč je taková)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43C9849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73AAE3A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59B5BBEF" w14:textId="77777777" w:rsidR="00E10D2A" w:rsidRPr="00E60A11" w:rsidRDefault="00E10D2A" w:rsidP="00E10D2A">
      <w:pPr>
        <w:rPr>
          <w:szCs w:val="20"/>
        </w:rPr>
      </w:pPr>
    </w:p>
    <w:p w14:paraId="2BF7B457" w14:textId="77777777" w:rsidR="00E10D2A" w:rsidRPr="00E60A11" w:rsidRDefault="00E10D2A" w:rsidP="00E10D2A">
      <w:pPr>
        <w:rPr>
          <w:szCs w:val="20"/>
        </w:rPr>
      </w:pPr>
      <w:r w:rsidRPr="00E60A11">
        <w:rPr>
          <w:szCs w:val="20"/>
        </w:rPr>
        <w:t xml:space="preserve">                                                                  </w:t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</w:r>
      <w:r w:rsidRPr="00E60A11">
        <w:rPr>
          <w:szCs w:val="20"/>
        </w:rPr>
        <w:tab/>
        <w:t xml:space="preserve">                        </w:t>
      </w:r>
    </w:p>
    <w:p w14:paraId="58CE3263" w14:textId="77777777" w:rsidR="00E10D2A" w:rsidRPr="00E60A11" w:rsidRDefault="00E10D2A" w:rsidP="00E10D2A">
      <w:pPr>
        <w:rPr>
          <w:szCs w:val="20"/>
        </w:rPr>
      </w:pPr>
    </w:p>
    <w:p w14:paraId="796FF66C" w14:textId="77777777" w:rsidR="00E10D2A" w:rsidRPr="00E60A11" w:rsidRDefault="00E10D2A" w:rsidP="007968A3">
      <w:pPr>
        <w:ind w:left="9912" w:firstLine="708"/>
        <w:rPr>
          <w:b/>
          <w:bCs/>
          <w:szCs w:val="20"/>
        </w:rPr>
      </w:pPr>
      <w:r w:rsidRPr="007968A3">
        <w:rPr>
          <w:b/>
          <w:sz w:val="32"/>
          <w:szCs w:val="32"/>
        </w:rPr>
        <w:t>5. ročník</w:t>
      </w:r>
      <w:r w:rsidRPr="00E60A11">
        <w:rPr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10D2A" w:rsidRPr="00E60A11" w14:paraId="3AB7A5EE" w14:textId="77777777" w:rsidTr="00E0072D">
        <w:tc>
          <w:tcPr>
            <w:tcW w:w="3535" w:type="dxa"/>
            <w:vAlign w:val="center"/>
          </w:tcPr>
          <w:p w14:paraId="574D941B" w14:textId="77777777" w:rsidR="00E10D2A" w:rsidRPr="00E60A11" w:rsidRDefault="00E10D2A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60A11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37A7D9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02F1A15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1A0860D6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Průřezová témata,</w:t>
            </w:r>
          </w:p>
          <w:p w14:paraId="4E77B6FA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kontexty a přesahy,</w:t>
            </w:r>
          </w:p>
          <w:p w14:paraId="61B3685D" w14:textId="77777777" w:rsidR="00E10D2A" w:rsidRPr="00E60A11" w:rsidRDefault="00E10D2A" w:rsidP="00E0072D">
            <w:pPr>
              <w:jc w:val="center"/>
              <w:rPr>
                <w:b/>
                <w:bCs/>
                <w:szCs w:val="20"/>
              </w:rPr>
            </w:pPr>
            <w:r w:rsidRPr="00E60A11">
              <w:rPr>
                <w:b/>
                <w:bCs/>
                <w:szCs w:val="20"/>
              </w:rPr>
              <w:t>další poznámky</w:t>
            </w:r>
          </w:p>
        </w:tc>
      </w:tr>
      <w:tr w:rsidR="00E10D2A" w:rsidRPr="00E60A11" w14:paraId="6F7014C4" w14:textId="77777777" w:rsidTr="00E0072D">
        <w:tc>
          <w:tcPr>
            <w:tcW w:w="3535" w:type="dxa"/>
          </w:tcPr>
          <w:p w14:paraId="326575C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své pěvecké dovednosti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9631BD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30FAA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dýchání, výslovnost, nasazení tónů</w:t>
            </w:r>
          </w:p>
        </w:tc>
        <w:tc>
          <w:tcPr>
            <w:tcW w:w="2160" w:type="dxa"/>
          </w:tcPr>
          <w:p w14:paraId="740D8F65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vokální činnosti</w:t>
            </w:r>
          </w:p>
        </w:tc>
        <w:tc>
          <w:tcPr>
            <w:tcW w:w="3452" w:type="dxa"/>
          </w:tcPr>
          <w:p w14:paraId="4742F9A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4FF2756" w14:textId="77777777" w:rsidTr="00E0072D">
        <w:tc>
          <w:tcPr>
            <w:tcW w:w="3535" w:type="dxa"/>
          </w:tcPr>
          <w:p w14:paraId="39D99DA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hlasovou hygienu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</w:tc>
        <w:tc>
          <w:tcPr>
            <w:tcW w:w="4995" w:type="dxa"/>
          </w:tcPr>
          <w:p w14:paraId="6C81488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</w:p>
        </w:tc>
        <w:tc>
          <w:tcPr>
            <w:tcW w:w="2160" w:type="dxa"/>
          </w:tcPr>
          <w:p w14:paraId="36C987B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C6760F2" w14:textId="77777777" w:rsidR="00E10D2A" w:rsidRPr="00E60A11" w:rsidRDefault="00595A6F" w:rsidP="00E0072D">
            <w:pPr>
              <w:rPr>
                <w:szCs w:val="20"/>
              </w:rPr>
            </w:pPr>
            <w:r>
              <w:rPr>
                <w:szCs w:val="20"/>
              </w:rPr>
              <w:t>Při HV</w:t>
            </w:r>
            <w:r w:rsidR="00E10D2A" w:rsidRPr="00E60A11">
              <w:rPr>
                <w:szCs w:val="20"/>
              </w:rPr>
              <w:t xml:space="preserve"> se berou v potaz  individuální dispozice dítěte</w:t>
            </w:r>
          </w:p>
        </w:tc>
      </w:tr>
      <w:tr w:rsidR="00E10D2A" w:rsidRPr="00E60A11" w14:paraId="1D3B2586" w14:textId="77777777" w:rsidTr="00E0072D">
        <w:tc>
          <w:tcPr>
            <w:tcW w:w="3535" w:type="dxa"/>
          </w:tcPr>
          <w:p w14:paraId="5B94FF2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rozšiřuje svůj  hlasový rozsah h-d2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</w:t>
            </w:r>
          </w:p>
          <w:p w14:paraId="7E0D9777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A78ACA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lastRenderedPageBreak/>
              <w:t>intonační cvičení, písně v transponovaných tóninách</w:t>
            </w:r>
          </w:p>
        </w:tc>
        <w:tc>
          <w:tcPr>
            <w:tcW w:w="2160" w:type="dxa"/>
          </w:tcPr>
          <w:p w14:paraId="3285AA8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CEC385D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297F26ED" w14:textId="77777777" w:rsidTr="00E0072D">
        <w:tc>
          <w:tcPr>
            <w:tcW w:w="3535" w:type="dxa"/>
          </w:tcPr>
          <w:p w14:paraId="011B421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zpívá na základě svých dispozic intonačně čistě a rytmicky přesně v jednohlase  i dvojhlase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0DC295D1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CFA2E4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lidové i umělé písně, lidový dvojhlas, kánon</w:t>
            </w:r>
          </w:p>
        </w:tc>
        <w:tc>
          <w:tcPr>
            <w:tcW w:w="2160" w:type="dxa"/>
          </w:tcPr>
          <w:p w14:paraId="24CDED04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0B0A6987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75D222" w14:textId="77777777" w:rsidTr="00E0072D">
        <w:tc>
          <w:tcPr>
            <w:tcW w:w="3535" w:type="dxa"/>
          </w:tcPr>
          <w:p w14:paraId="0E05257F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vytvářet záznam vokální hudby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</w:t>
            </w:r>
          </w:p>
          <w:p w14:paraId="767C32F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15BCA9B8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záznam melodie i rytmu jednoduché písně</w:t>
            </w:r>
          </w:p>
        </w:tc>
        <w:tc>
          <w:tcPr>
            <w:tcW w:w="2160" w:type="dxa"/>
          </w:tcPr>
          <w:p w14:paraId="01C7A5E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633543C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C6EE3D" w14:textId="77777777" w:rsidTr="00E0072D">
        <w:tc>
          <w:tcPr>
            <w:tcW w:w="3535" w:type="dxa"/>
          </w:tcPr>
          <w:p w14:paraId="7C0B2C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uplatňuje dovednosti hraní na jednoduché hudební nástroje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</w:t>
            </w:r>
          </w:p>
          <w:p w14:paraId="53BB105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6FF33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reprodukce motivů, témat, jednoduchých skladbiček</w:t>
            </w:r>
          </w:p>
        </w:tc>
        <w:tc>
          <w:tcPr>
            <w:tcW w:w="2160" w:type="dxa"/>
          </w:tcPr>
          <w:p w14:paraId="43D3462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instrumentální činnosti</w:t>
            </w:r>
          </w:p>
        </w:tc>
        <w:tc>
          <w:tcPr>
            <w:tcW w:w="3452" w:type="dxa"/>
          </w:tcPr>
          <w:p w14:paraId="1B3600B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3719AE83" w14:textId="77777777" w:rsidTr="00E0072D">
        <w:tc>
          <w:tcPr>
            <w:tcW w:w="3535" w:type="dxa"/>
          </w:tcPr>
          <w:p w14:paraId="47AE47A4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ovládá rytmizaci a melodizaci a stylizaci, hudební improvizaci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1,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03FF423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729CD89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</w:tc>
        <w:tc>
          <w:tcPr>
            <w:tcW w:w="2160" w:type="dxa"/>
          </w:tcPr>
          <w:p w14:paraId="062E7FD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40EBF4C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DBF3B10" w14:textId="77777777" w:rsidTr="00E0072D">
        <w:tc>
          <w:tcPr>
            <w:tcW w:w="3535" w:type="dxa"/>
          </w:tcPr>
          <w:p w14:paraId="6F48B0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vytvářet v rámci svých individuálních dispozic jednoduché předehry, mezihry a dohry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  <w:p w14:paraId="52BA5B68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525196E5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tvorba předeher, meziher a doher s využitím tónového materiálu písně</w:t>
            </w:r>
          </w:p>
          <w:p w14:paraId="1F16C189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provádění elementárních hudebních improvizací</w:t>
            </w:r>
          </w:p>
        </w:tc>
        <w:tc>
          <w:tcPr>
            <w:tcW w:w="2160" w:type="dxa"/>
          </w:tcPr>
          <w:p w14:paraId="470B5F4A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A536E68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62A1C43C" w14:textId="77777777" w:rsidTr="00E0072D">
        <w:tc>
          <w:tcPr>
            <w:tcW w:w="3535" w:type="dxa"/>
          </w:tcPr>
          <w:p w14:paraId="7C499FE3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využívá záznam instrumentální melodie a provádí jednoduché hudební improvizace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2,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3,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5</w:t>
            </w:r>
          </w:p>
        </w:tc>
        <w:tc>
          <w:tcPr>
            <w:tcW w:w="4995" w:type="dxa"/>
          </w:tcPr>
          <w:p w14:paraId="2F87C7D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čtení a zápis rytmického schématu jednoduchého motivku či tématu instrumentální skladby, využití při doprovodu na Orffovy nástroje</w:t>
            </w:r>
          </w:p>
        </w:tc>
        <w:tc>
          <w:tcPr>
            <w:tcW w:w="2160" w:type="dxa"/>
          </w:tcPr>
          <w:p w14:paraId="07097C9D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11FE44CA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0149B6C8" w14:textId="77777777" w:rsidTr="00E0072D">
        <w:tc>
          <w:tcPr>
            <w:tcW w:w="3535" w:type="dxa"/>
          </w:tcPr>
          <w:p w14:paraId="72F21D3E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taktovat a pohybově ztvárnit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7</w:t>
            </w:r>
          </w:p>
          <w:p w14:paraId="4D58BF7F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60B73B3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2/4, 3/4 4/4</w:t>
            </w:r>
          </w:p>
          <w:p w14:paraId="70684D4D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tance</w:t>
            </w:r>
          </w:p>
        </w:tc>
        <w:tc>
          <w:tcPr>
            <w:tcW w:w="2160" w:type="dxa"/>
          </w:tcPr>
          <w:p w14:paraId="6C6A8160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pohybové činnosti</w:t>
            </w:r>
          </w:p>
        </w:tc>
        <w:tc>
          <w:tcPr>
            <w:tcW w:w="3452" w:type="dxa"/>
          </w:tcPr>
          <w:p w14:paraId="4CF22A33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8D69DC2" w14:textId="77777777" w:rsidTr="00E0072D">
        <w:tc>
          <w:tcPr>
            <w:tcW w:w="3535" w:type="dxa"/>
          </w:tcPr>
          <w:p w14:paraId="03F5B86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dovede rozlišit vztahy mezi tóny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04AF0AA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395EFA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akord, souzvuk</w:t>
            </w:r>
          </w:p>
        </w:tc>
        <w:tc>
          <w:tcPr>
            <w:tcW w:w="2160" w:type="dxa"/>
          </w:tcPr>
          <w:p w14:paraId="15FD8C5E" w14:textId="77777777" w:rsidR="00E10D2A" w:rsidRPr="00E60A11" w:rsidRDefault="00E10D2A" w:rsidP="00E0072D">
            <w:pPr>
              <w:rPr>
                <w:szCs w:val="20"/>
              </w:rPr>
            </w:pPr>
            <w:r w:rsidRPr="00E60A11">
              <w:rPr>
                <w:szCs w:val="20"/>
              </w:rPr>
              <w:t>poslechové činnosti</w:t>
            </w:r>
          </w:p>
        </w:tc>
        <w:tc>
          <w:tcPr>
            <w:tcW w:w="3452" w:type="dxa"/>
          </w:tcPr>
          <w:p w14:paraId="3AFEB79C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14A800D2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3C6EFD42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rozeznat hudební výrazové prostředky a hudební prvky a upozornit na ně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4,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  <w:p w14:paraId="08F6A865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9A6CEE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rytmus, melodie,harmonie, zvukomalba, barva, metrické, rytmické, dynamické  a harmonické změny v hudebním proudu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F5B83A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4D75A17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6A93C088" w14:textId="77777777" w:rsidTr="00E0072D">
        <w:tc>
          <w:tcPr>
            <w:tcW w:w="3535" w:type="dxa"/>
          </w:tcPr>
          <w:p w14:paraId="0C343150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zvládá rozeznat hudební formy jednoduché písně či skladby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4</w:t>
            </w:r>
          </w:p>
          <w:p w14:paraId="4954864E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4995" w:type="dxa"/>
          </w:tcPr>
          <w:p w14:paraId="4AB139AC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malá písňová forma, velká písňová forma, rondo, variace</w:t>
            </w:r>
          </w:p>
        </w:tc>
        <w:tc>
          <w:tcPr>
            <w:tcW w:w="2160" w:type="dxa"/>
          </w:tcPr>
          <w:p w14:paraId="0BFE6570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</w:tcPr>
          <w:p w14:paraId="39862705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  <w:tr w:rsidR="00E10D2A" w:rsidRPr="00E60A11" w14:paraId="50CEE48D" w14:textId="77777777" w:rsidTr="007968A3">
        <w:tc>
          <w:tcPr>
            <w:tcW w:w="3535" w:type="dxa"/>
            <w:tcBorders>
              <w:bottom w:val="single" w:sz="4" w:space="0" w:color="auto"/>
            </w:tcBorders>
          </w:tcPr>
          <w:p w14:paraId="414E19D1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 xml:space="preserve">dokáže interpretovat hudbu </w:t>
            </w:r>
            <w:r>
              <w:rPr>
                <w:szCs w:val="20"/>
              </w:rPr>
              <w:t>1-0</w:t>
            </w:r>
            <w:r w:rsidRPr="00E60A11">
              <w:rPr>
                <w:szCs w:val="20"/>
              </w:rPr>
              <w:t>6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C413CCB" w14:textId="77777777" w:rsidR="00E10D2A" w:rsidRPr="00E60A11" w:rsidRDefault="00E10D2A" w:rsidP="00E10D2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szCs w:val="20"/>
              </w:rPr>
            </w:pPr>
            <w:r w:rsidRPr="00E60A11">
              <w:rPr>
                <w:szCs w:val="20"/>
              </w:rPr>
              <w:t>slovní vyjádření(jaká je to hudba a proč je taková)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DC617BB" w14:textId="77777777" w:rsidR="00E10D2A" w:rsidRPr="00E60A11" w:rsidRDefault="00E10D2A" w:rsidP="00E0072D">
            <w:pPr>
              <w:rPr>
                <w:szCs w:val="20"/>
              </w:rPr>
            </w:pP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3892EA2" w14:textId="77777777" w:rsidR="00E10D2A" w:rsidRPr="00E60A11" w:rsidRDefault="00E10D2A" w:rsidP="00E0072D">
            <w:pPr>
              <w:rPr>
                <w:szCs w:val="20"/>
              </w:rPr>
            </w:pPr>
          </w:p>
        </w:tc>
      </w:tr>
    </w:tbl>
    <w:p w14:paraId="2C22DE0D" w14:textId="77777777" w:rsidR="00E10D2A" w:rsidRDefault="00E10D2A">
      <w:pPr>
        <w:pStyle w:val="Nadpis3"/>
      </w:pPr>
    </w:p>
    <w:p w14:paraId="50AD509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3FAAA92" w14:textId="77777777" w:rsidR="00507461" w:rsidRPr="005E378F" w:rsidRDefault="00507461" w:rsidP="005E378F">
      <w:pPr>
        <w:pStyle w:val="Nadpis2"/>
      </w:pPr>
      <w:bookmarkStart w:id="71" w:name="_Toc172085516"/>
      <w:bookmarkStart w:id="72" w:name="_Toc172123463"/>
      <w:bookmarkStart w:id="73" w:name="_Toc54949180"/>
      <w:r w:rsidRPr="005E378F">
        <w:lastRenderedPageBreak/>
        <w:t>Výtvarná výchova (VV)</w:t>
      </w:r>
      <w:bookmarkEnd w:id="71"/>
      <w:bookmarkEnd w:id="72"/>
      <w:bookmarkEnd w:id="73"/>
    </w:p>
    <w:p w14:paraId="626E6F77" w14:textId="77777777" w:rsidR="00B0605C" w:rsidRPr="005E378F" w:rsidRDefault="00B0605C" w:rsidP="005E378F">
      <w:pPr>
        <w:pStyle w:val="Nadpis3"/>
      </w:pPr>
      <w:r w:rsidRPr="005E378F">
        <w:t>Charakteristika vyučovacího předmětu</w:t>
      </w:r>
    </w:p>
    <w:p w14:paraId="41B70C8F" w14:textId="77777777" w:rsidR="00B0605C" w:rsidRPr="005E378F" w:rsidRDefault="00B0605C" w:rsidP="005E378F">
      <w:pPr>
        <w:pStyle w:val="Nadpis4"/>
      </w:pPr>
      <w:r w:rsidRPr="005E378F">
        <w:t>Obsahové, časové a organizační vymezení předmětu</w:t>
      </w:r>
    </w:p>
    <w:p w14:paraId="2669AC1B" w14:textId="77777777" w:rsidR="00B0605C" w:rsidRDefault="00B0605C" w:rsidP="00B0605C">
      <w:r>
        <w:rPr>
          <w:sz w:val="28"/>
          <w:szCs w:val="28"/>
        </w:rPr>
        <w:t xml:space="preserve">     </w:t>
      </w:r>
      <w:r>
        <w:t xml:space="preserve">Výtvarná výchova je vzdělávacím oborem oblasti Umění a kultura.    </w:t>
      </w:r>
    </w:p>
    <w:p w14:paraId="3EFC5FB3" w14:textId="77777777" w:rsidR="00B0605C" w:rsidRDefault="00B0605C" w:rsidP="00B0605C">
      <w:r>
        <w:t>Vzdělávací oblast Umění a kultura umožňuje žákům rozvoj specifického cítění, tvořivosti, vnímavosti jedince k uměleckému dílu a jeho prostřednictvím k sobě samému i k okolnímu světu. Dále umožňuje také hledání a nalézání vazeb mezi druhy umění na základě společných témat, schopnost se vcítit do kulturních potřeb ostatních lidí, vytvářet si hodnoty a schopnost nonverbálně se vyjadřovat (tónem, zvukem, linií, bodem, tvarem, barvou…). Díky činnostem se zde žáci seznámí s jazykem výtvarného, hudebního, dramatického a literárního umění,  naučí se chápat výpovědi a umění a interpretovat je.</w:t>
      </w:r>
    </w:p>
    <w:p w14:paraId="72F03256" w14:textId="77777777" w:rsidR="00B0605C" w:rsidRDefault="00B0605C" w:rsidP="00B0605C">
      <w:r>
        <w:rPr>
          <w:sz w:val="32"/>
          <w:szCs w:val="32"/>
        </w:rPr>
        <w:t xml:space="preserve">      </w:t>
      </w:r>
      <w:r>
        <w:t>Obsah učiva výtvarné výchovy souvisí s náplní prakticky všech předmětů. Výtvarné cítění motivuje žáka při jeho vlastní práci</w:t>
      </w:r>
      <w:r>
        <w:rPr>
          <w:sz w:val="32"/>
          <w:szCs w:val="32"/>
        </w:rPr>
        <w:t xml:space="preserve"> </w:t>
      </w:r>
      <w:r>
        <w:t>a rozhodování. Výtvarná výchova pracuje s vizuálně obraznými znakovými systémy, které jsou nástrojem poznávání a prožívání lidské existence. Slouží jako prostředek , který se podílí na způsobu jejího přijímání a zapojování do procesu komunikace. Vychází z pozorování dosavadní a aktuální zkušenosti žáka a umožňuje mu uplatňovat osobně jedinečné pocity a prožitky. Výtvarná výchova je založena na činnostech – tvorbě, vnímání a interpretaci. Ty umožňují rozvíjet a uplatnit vlastní vnímání a cítění.</w:t>
      </w:r>
    </w:p>
    <w:p w14:paraId="03C8050E" w14:textId="77777777" w:rsidR="00B0605C" w:rsidRDefault="00B0605C" w:rsidP="00B0605C">
      <w:r>
        <w:t xml:space="preserve">       Obsahem rozvíjení smyslové citlivosti jsou činnosti, které umožňují žákovi rozeznávat podíl jednotlivých smyslů na vnímání reality. Uplatňování subjektivity jsou činnosti, které vedou k uvědomování si vlastních zkušeností při tvorbě. Ověřování komunikačních účinků jsou činnosti, které umožňují žákovi utváření obsahu vizuálně obrazných vyjádření. </w:t>
      </w:r>
    </w:p>
    <w:p w14:paraId="2B76AEA6" w14:textId="77777777" w:rsidR="00B0605C" w:rsidRDefault="00B0605C" w:rsidP="00B0605C">
      <w:r>
        <w:t xml:space="preserve">        Vyučování výtvarné výchovy probíhá převážně v kmenové třídě. Pokud práce vyžaduje více prostoru, pak navštěvujeme výtvarnou učebnu ve 2.patře přístavby naší školy. Podle možností navštěvujeme různé výstavy (Základní umělecká škola Tachov – díla výtvarného oboru, Muzeum Českého lesa v Tachově, Městská galerie apod.)</w:t>
      </w:r>
    </w:p>
    <w:p w14:paraId="0316D181" w14:textId="77777777" w:rsidR="00B0605C" w:rsidRDefault="00B0605C" w:rsidP="00B0605C">
      <w:r>
        <w:t xml:space="preserve">       Výtvarná výchova se vyučuje v 1.až 3.ročníku – 1 hodina týdně, ve 4.a 5.ročníku s časovou dotací 2 hodiny týdně.</w:t>
      </w:r>
    </w:p>
    <w:p w14:paraId="1D6FE203" w14:textId="77777777" w:rsidR="00B0605C" w:rsidRDefault="00B0605C" w:rsidP="00B0605C"/>
    <w:p w14:paraId="683E3DA5" w14:textId="77777777" w:rsidR="00B0605C" w:rsidRDefault="00B0605C" w:rsidP="00B0605C">
      <w:pPr>
        <w:pStyle w:val="Nadpis4"/>
      </w:pPr>
      <w:r>
        <w:t>Výchovné a vzdělávací strategie</w:t>
      </w:r>
    </w:p>
    <w:p w14:paraId="36CFC865" w14:textId="77777777" w:rsidR="00B0605C" w:rsidRDefault="00B0605C" w:rsidP="00B0605C">
      <w:r>
        <w:t xml:space="preserve">     Základní vzdělávání navazuje na předškolní výchovu a výchovu v rodině. Je založeno na poznávání  respektování a rozvíjení potřeb, možností a zájmů každého žáka. Má žákům pomoci získávat a postupně zdokonalovat důležité kompetence a poskytovat základ všeobecného vzdělání zaměřeného na situace blízké životu a na praktické jednání. Vzdělávání svým činnostním charakterem a uplatněním odpovídajících metod motivuje žáka k dalšímu učení, vede k aktivitě, poznání a nalézání vhodné cesty k řešení problémů.</w:t>
      </w:r>
    </w:p>
    <w:p w14:paraId="5C47A248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 učení </w:t>
      </w:r>
    </w:p>
    <w:p w14:paraId="43298AF5" w14:textId="77777777" w:rsidR="00B0605C" w:rsidRDefault="00B0605C" w:rsidP="00490380">
      <w:pPr>
        <w:numPr>
          <w:ilvl w:val="0"/>
          <w:numId w:val="22"/>
        </w:numPr>
      </w:pPr>
      <w:r>
        <w:t>během výuky se klade důraz na porozumění a pochopení úkolu</w:t>
      </w:r>
    </w:p>
    <w:p w14:paraId="2BC4BAF0" w14:textId="77777777" w:rsidR="00B0605C" w:rsidRDefault="00B0605C" w:rsidP="00490380">
      <w:pPr>
        <w:numPr>
          <w:ilvl w:val="0"/>
          <w:numId w:val="22"/>
        </w:numPr>
      </w:pPr>
      <w:r>
        <w:t>žáci se vedou k sebehodnocení</w:t>
      </w:r>
    </w:p>
    <w:p w14:paraId="35444C2D" w14:textId="77777777" w:rsidR="00B0605C" w:rsidRDefault="00B0605C" w:rsidP="00490380">
      <w:pPr>
        <w:numPr>
          <w:ilvl w:val="0"/>
          <w:numId w:val="22"/>
        </w:numPr>
      </w:pPr>
      <w:r>
        <w:t>podporuje se realizace vlastních nápadů žáků</w:t>
      </w:r>
    </w:p>
    <w:p w14:paraId="182B1CA9" w14:textId="77777777" w:rsidR="00B0605C" w:rsidRDefault="00B0605C" w:rsidP="00490380">
      <w:pPr>
        <w:numPr>
          <w:ilvl w:val="0"/>
          <w:numId w:val="22"/>
        </w:numPr>
      </w:pPr>
      <w:r>
        <w:t>žáci se zúčastňují různých výtvarných soutěží</w:t>
      </w:r>
    </w:p>
    <w:p w14:paraId="48F74FB8" w14:textId="77777777" w:rsidR="00B0605C" w:rsidRDefault="00B0605C" w:rsidP="00B0605C">
      <w:pPr>
        <w:rPr>
          <w:b/>
          <w:u w:val="single"/>
        </w:rPr>
      </w:pPr>
      <w:r>
        <w:rPr>
          <w:bCs/>
          <w:u w:val="single"/>
        </w:rPr>
        <w:t>Kompetence k řešení problémů</w:t>
      </w:r>
      <w:r>
        <w:rPr>
          <w:b/>
          <w:u w:val="single"/>
        </w:rPr>
        <w:t xml:space="preserve"> </w:t>
      </w:r>
    </w:p>
    <w:p w14:paraId="52BA14E4" w14:textId="77777777" w:rsidR="00B0605C" w:rsidRDefault="00B0605C" w:rsidP="00490380">
      <w:pPr>
        <w:numPr>
          <w:ilvl w:val="0"/>
          <w:numId w:val="22"/>
        </w:numPr>
      </w:pPr>
      <w:r>
        <w:t>motivujeme žáky tak, aby hledali a vzhledem k věku pracovali takovými formami práce, které umožňují nejlépe splnit úkol</w:t>
      </w:r>
    </w:p>
    <w:p w14:paraId="47C060DE" w14:textId="77777777" w:rsidR="00B0605C" w:rsidRDefault="00B0605C" w:rsidP="00490380">
      <w:pPr>
        <w:numPr>
          <w:ilvl w:val="0"/>
          <w:numId w:val="22"/>
        </w:numPr>
      </w:pPr>
      <w:r>
        <w:t>podle svých schopností se zapojují do výtvarných soutěží</w:t>
      </w:r>
    </w:p>
    <w:p w14:paraId="3A51100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komunikativní </w:t>
      </w:r>
    </w:p>
    <w:p w14:paraId="52E074D2" w14:textId="77777777" w:rsidR="00B0605C" w:rsidRDefault="00B0605C" w:rsidP="00490380">
      <w:pPr>
        <w:numPr>
          <w:ilvl w:val="0"/>
          <w:numId w:val="22"/>
        </w:numPr>
      </w:pPr>
      <w:r>
        <w:t>vedeme žáky k vhodné a otevřené komunikaci se spolužáky i s učiteli</w:t>
      </w:r>
    </w:p>
    <w:p w14:paraId="07EE7070" w14:textId="77777777" w:rsidR="00B0605C" w:rsidRDefault="00B0605C" w:rsidP="00490380">
      <w:pPr>
        <w:numPr>
          <w:ilvl w:val="0"/>
          <w:numId w:val="22"/>
        </w:numPr>
      </w:pPr>
      <w:r>
        <w:t>učíme žáky obhajovat svou práci a poslouchat názor jiných</w:t>
      </w:r>
    </w:p>
    <w:p w14:paraId="615C2B7D" w14:textId="77777777" w:rsidR="00B0605C" w:rsidRDefault="00B0605C" w:rsidP="00490380">
      <w:pPr>
        <w:numPr>
          <w:ilvl w:val="0"/>
          <w:numId w:val="22"/>
        </w:numPr>
      </w:pPr>
      <w:r>
        <w:t>příležitostně žáci vytvářejí práce k různým příležitostem – Den Země, Den matek, Velikonoce, Vánoce aj.</w:t>
      </w:r>
    </w:p>
    <w:p w14:paraId="27FD3A18" w14:textId="77777777" w:rsidR="00B0605C" w:rsidRDefault="00B0605C" w:rsidP="00490380">
      <w:pPr>
        <w:numPr>
          <w:ilvl w:val="0"/>
          <w:numId w:val="22"/>
        </w:numPr>
      </w:pPr>
      <w:r>
        <w:t>vedeme žáky ke spolupráci se Základní uměleckou školu v Tachově</w:t>
      </w:r>
    </w:p>
    <w:p w14:paraId="38AA82D6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sociální a personální</w:t>
      </w:r>
      <w:r>
        <w:rPr>
          <w:bCs/>
        </w:rPr>
        <w:t xml:space="preserve"> </w:t>
      </w:r>
    </w:p>
    <w:p w14:paraId="006A169A" w14:textId="77777777" w:rsidR="00B0605C" w:rsidRDefault="00B0605C" w:rsidP="00490380">
      <w:pPr>
        <w:numPr>
          <w:ilvl w:val="0"/>
          <w:numId w:val="22"/>
        </w:numPr>
      </w:pPr>
      <w:r>
        <w:t>používáme skupinovou práci(členové skupin plní různé úkony, které vedou k výslednému výtvoru)</w:t>
      </w:r>
    </w:p>
    <w:p w14:paraId="00F1B0AC" w14:textId="77777777" w:rsidR="00B0605C" w:rsidRDefault="00B0605C" w:rsidP="00490380">
      <w:pPr>
        <w:numPr>
          <w:ilvl w:val="0"/>
          <w:numId w:val="22"/>
        </w:numPr>
      </w:pPr>
      <w:r>
        <w:t>vedeme žáky k respektování společně dohodnutých pravidel</w:t>
      </w:r>
    </w:p>
    <w:p w14:paraId="531355BB" w14:textId="77777777" w:rsidR="00B0605C" w:rsidRDefault="00B0605C" w:rsidP="00490380">
      <w:pPr>
        <w:numPr>
          <w:ilvl w:val="0"/>
          <w:numId w:val="22"/>
        </w:numPr>
      </w:pPr>
      <w:r>
        <w:t>chceme žáky naučit základům týmové práce</w:t>
      </w:r>
    </w:p>
    <w:p w14:paraId="27CCC275" w14:textId="77777777" w:rsidR="00B0605C" w:rsidRDefault="00B0605C" w:rsidP="00B0605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754CD3B9" w14:textId="77777777" w:rsidR="00B0605C" w:rsidRDefault="00B0605C" w:rsidP="00490380">
      <w:pPr>
        <w:numPr>
          <w:ilvl w:val="0"/>
          <w:numId w:val="22"/>
        </w:numPr>
      </w:pPr>
      <w:r>
        <w:t>vedeme žáky k respektování individuálních rozdílů</w:t>
      </w:r>
    </w:p>
    <w:p w14:paraId="1F635C84" w14:textId="77777777" w:rsidR="00B0605C" w:rsidRDefault="00B0605C" w:rsidP="00490380">
      <w:pPr>
        <w:numPr>
          <w:ilvl w:val="0"/>
          <w:numId w:val="22"/>
        </w:numPr>
      </w:pPr>
      <w:r>
        <w:t>vedeme žáky k respektování a ocenění našeho výtvarného dědictví</w:t>
      </w:r>
    </w:p>
    <w:p w14:paraId="41E0F49E" w14:textId="77777777" w:rsidR="00B0605C" w:rsidRDefault="00B0605C" w:rsidP="00490380">
      <w:pPr>
        <w:numPr>
          <w:ilvl w:val="0"/>
          <w:numId w:val="22"/>
        </w:numPr>
      </w:pPr>
      <w:r>
        <w:t>učíme žáky solidaritě, poskytování účinné pomoci podle svých možností</w:t>
      </w:r>
    </w:p>
    <w:p w14:paraId="6E1521DE" w14:textId="77777777" w:rsidR="00B0605C" w:rsidRDefault="00B0605C" w:rsidP="00B0605C">
      <w:pPr>
        <w:rPr>
          <w:bCs/>
        </w:rPr>
      </w:pPr>
      <w:r>
        <w:rPr>
          <w:bCs/>
          <w:u w:val="single"/>
        </w:rPr>
        <w:t>Kompetence pracovní</w:t>
      </w:r>
      <w:r>
        <w:rPr>
          <w:bCs/>
        </w:rPr>
        <w:t xml:space="preserve"> </w:t>
      </w:r>
    </w:p>
    <w:p w14:paraId="3BC14500" w14:textId="77777777" w:rsidR="00B0605C" w:rsidRDefault="00B0605C" w:rsidP="00490380">
      <w:pPr>
        <w:numPr>
          <w:ilvl w:val="0"/>
          <w:numId w:val="22"/>
        </w:numPr>
      </w:pPr>
      <w:r>
        <w:t>výuku doplňujeme o besedy o ilustrátorech a jejich pracích v dětských knihách</w:t>
      </w:r>
    </w:p>
    <w:p w14:paraId="0080D484" w14:textId="77777777" w:rsidR="00B0605C" w:rsidRDefault="00B0605C" w:rsidP="00490380">
      <w:pPr>
        <w:numPr>
          <w:ilvl w:val="0"/>
          <w:numId w:val="22"/>
        </w:numPr>
      </w:pPr>
      <w:r>
        <w:t>vedeme žáky k návštěvě Městské galerie v Tachově(autor musí vyhovovat věku dětí)</w:t>
      </w:r>
    </w:p>
    <w:p w14:paraId="69657250" w14:textId="77777777" w:rsidR="00B0605C" w:rsidRDefault="00B0605C" w:rsidP="00490380">
      <w:pPr>
        <w:numPr>
          <w:ilvl w:val="0"/>
          <w:numId w:val="22"/>
        </w:numPr>
      </w:pPr>
      <w:r>
        <w:t>žáci se seznamují s bezpečným a účinným používáním materiálů, nástrojů a dodržují vymezená pravidla</w:t>
      </w:r>
    </w:p>
    <w:p w14:paraId="73DF6743" w14:textId="77777777" w:rsidR="00B0605C" w:rsidRDefault="00B0605C" w:rsidP="00B0605C">
      <w:pPr>
        <w:sectPr w:rsidR="00B0605C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C8978D6" w14:textId="77777777" w:rsidR="00507461" w:rsidRDefault="00507461">
      <w:pPr>
        <w:pStyle w:val="Nadpis5"/>
      </w:pPr>
      <w:r>
        <w:lastRenderedPageBreak/>
        <w:t>Výtvarná výchova</w:t>
      </w:r>
      <w:r>
        <w:tab/>
      </w:r>
      <w:r>
        <w:tab/>
      </w:r>
      <w:r>
        <w:tab/>
        <w:t>1. –3. ročník</w:t>
      </w:r>
    </w:p>
    <w:p w14:paraId="20EDA18E" w14:textId="77777777" w:rsidR="00E0072D" w:rsidRDefault="00E0072D" w:rsidP="00DC0BB2">
      <w:pPr>
        <w:pStyle w:val="Nadpis3"/>
      </w:pPr>
      <w:r>
        <w:t>Vzdělávací obsah</w:t>
      </w:r>
    </w:p>
    <w:p w14:paraId="575B8912" w14:textId="77777777" w:rsidR="00E0072D" w:rsidRPr="00DC0BB2" w:rsidRDefault="00E0072D" w:rsidP="00DC0BB2">
      <w:pPr>
        <w:pStyle w:val="Nadpis4"/>
      </w:pPr>
      <w:r w:rsidRPr="00DC0BB2">
        <w:t>Očekávané výstupy – 1. období</w:t>
      </w:r>
    </w:p>
    <w:p w14:paraId="6DA65220" w14:textId="77777777" w:rsidR="00E0072D" w:rsidRPr="00DC0BB2" w:rsidRDefault="00E0072D" w:rsidP="00E0072D">
      <w:pPr>
        <w:spacing w:before="60"/>
        <w:ind w:left="57"/>
        <w:rPr>
          <w:i/>
          <w:szCs w:val="20"/>
        </w:rPr>
      </w:pPr>
      <w:r w:rsidRPr="00DC0BB2">
        <w:rPr>
          <w:i/>
          <w:szCs w:val="20"/>
        </w:rPr>
        <w:t>žák</w:t>
      </w:r>
    </w:p>
    <w:p w14:paraId="20A9869E" w14:textId="77777777" w:rsidR="00E0072D" w:rsidRPr="00DC0BB2" w:rsidRDefault="00E0072D" w:rsidP="00350CCA">
      <w:pPr>
        <w:numPr>
          <w:ilvl w:val="0"/>
          <w:numId w:val="203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r w:rsidRPr="00DC0BB2">
        <w:rPr>
          <w:szCs w:val="20"/>
        </w:rPr>
        <w:t xml:space="preserve">VV-3-1-01 </w:t>
      </w:r>
      <w:r w:rsidRPr="00DC0BB2">
        <w:rPr>
          <w:i/>
          <w:szCs w:val="20"/>
        </w:rPr>
        <w:t>rozpoznává a pojmenovává prvky vizuálně obrazného vyjádření (linie, tvary, objemy, barvy, objekty); porovnává je a třídí na základě odlišností vycházejících z jeho zkušeností, vjemů, zážitků a představ</w:t>
      </w:r>
    </w:p>
    <w:p w14:paraId="229E31F1" w14:textId="77777777" w:rsidR="00E0072D" w:rsidRPr="00DC0BB2" w:rsidRDefault="00E0072D" w:rsidP="00350CCA">
      <w:pPr>
        <w:numPr>
          <w:ilvl w:val="0"/>
          <w:numId w:val="11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DC0BB2">
        <w:rPr>
          <w:szCs w:val="20"/>
        </w:rPr>
        <w:t xml:space="preserve">VV-3-1-02 </w:t>
      </w:r>
      <w:r w:rsidRPr="00DC0BB2">
        <w:rPr>
          <w:i/>
          <w:szCs w:val="20"/>
        </w:rPr>
        <w:t>v tvorbě projevuje své vlastní životní zkušenosti; uplatňuje při tom v plošném i prostorovém uspořádání linie, tvary, objemy, barvy, objekty a další prvky a jejich kombinace</w:t>
      </w:r>
    </w:p>
    <w:p w14:paraId="29EEBC86" w14:textId="77777777" w:rsidR="00E0072D" w:rsidRPr="00DC0BB2" w:rsidRDefault="00E0072D" w:rsidP="00350CCA">
      <w:pPr>
        <w:numPr>
          <w:ilvl w:val="0"/>
          <w:numId w:val="11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DC0BB2">
        <w:rPr>
          <w:szCs w:val="20"/>
        </w:rPr>
        <w:t xml:space="preserve">VV-3-1-03 </w:t>
      </w:r>
      <w:r w:rsidRPr="00DC0BB2">
        <w:rPr>
          <w:i/>
          <w:szCs w:val="20"/>
        </w:rPr>
        <w:t>vyjadřuje rozdíly při vnímání události různými smysly a pro jejich vizuálně obrazné vyjádření volí vhodné prostředky</w:t>
      </w:r>
    </w:p>
    <w:p w14:paraId="46C32F94" w14:textId="77777777" w:rsidR="00E0072D" w:rsidRPr="00DC0BB2" w:rsidRDefault="00E0072D" w:rsidP="00350CCA">
      <w:pPr>
        <w:numPr>
          <w:ilvl w:val="0"/>
          <w:numId w:val="11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DC0BB2">
        <w:rPr>
          <w:szCs w:val="20"/>
        </w:rPr>
        <w:t xml:space="preserve">VV-3-1-04 </w:t>
      </w:r>
      <w:r w:rsidRPr="00DC0BB2">
        <w:rPr>
          <w:i/>
          <w:szCs w:val="20"/>
        </w:rPr>
        <w:t>interpretuje podle svých schopností různá vizuálně obrazná vyjádření; odlišné interpretace porovnává se svojí dosavadní zkušeností</w:t>
      </w:r>
    </w:p>
    <w:p w14:paraId="490524DF" w14:textId="77777777" w:rsidR="00E0072D" w:rsidRDefault="00E0072D" w:rsidP="00350CCA">
      <w:pPr>
        <w:numPr>
          <w:ilvl w:val="0"/>
          <w:numId w:val="204"/>
        </w:numPr>
        <w:tabs>
          <w:tab w:val="left" w:pos="567"/>
        </w:tabs>
        <w:spacing w:before="20"/>
        <w:ind w:right="113"/>
        <w:jc w:val="left"/>
        <w:rPr>
          <w:i/>
          <w:szCs w:val="20"/>
        </w:rPr>
      </w:pPr>
      <w:r w:rsidRPr="00DC0BB2">
        <w:rPr>
          <w:szCs w:val="20"/>
        </w:rPr>
        <w:t xml:space="preserve">VV-3-1-05 </w:t>
      </w:r>
      <w:r w:rsidRPr="00DC0BB2">
        <w:rPr>
          <w:i/>
          <w:szCs w:val="20"/>
        </w:rPr>
        <w:t>na základě vlastní zkušenosti nalézá a do komunikace zapojuje obsah vizuálně obrazných vyjádření, která samostatně vytvořil, vybral či upravil</w:t>
      </w:r>
    </w:p>
    <w:p w14:paraId="65644C43" w14:textId="77777777" w:rsidR="00DC0BB2" w:rsidRDefault="00DC0BB2" w:rsidP="00DC0BB2">
      <w:pPr>
        <w:tabs>
          <w:tab w:val="left" w:pos="567"/>
        </w:tabs>
        <w:spacing w:before="20"/>
        <w:ind w:left="530" w:right="113"/>
        <w:jc w:val="left"/>
        <w:rPr>
          <w:i/>
          <w:szCs w:val="20"/>
        </w:rPr>
      </w:pPr>
    </w:p>
    <w:p w14:paraId="53CE8A98" w14:textId="77777777" w:rsidR="00DC0BB2" w:rsidRPr="00DC0BB2" w:rsidRDefault="00DC0BB2" w:rsidP="00DC0BB2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1. – 3.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5EC1327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5A7C468" w14:textId="77777777" w:rsidR="00E0072D" w:rsidRPr="00DC0BB2" w:rsidRDefault="00E0072D" w:rsidP="0037796E">
            <w:pPr>
              <w:ind w:left="180"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026A5CC" w14:textId="77777777" w:rsidR="00E0072D" w:rsidRPr="00DC0BB2" w:rsidRDefault="00E0072D" w:rsidP="00E0072D">
            <w:pPr>
              <w:keepNext/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65B338AE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792668C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Průřezová témata,</w:t>
            </w:r>
          </w:p>
          <w:p w14:paraId="3674C9F9" w14:textId="77777777" w:rsidR="00E0072D" w:rsidRPr="00DC0BB2" w:rsidRDefault="00E0072D" w:rsidP="00E0072D">
            <w:pPr>
              <w:jc w:val="center"/>
              <w:rPr>
                <w:b/>
                <w:szCs w:val="20"/>
              </w:rPr>
            </w:pPr>
            <w:r w:rsidRPr="00DC0BB2">
              <w:rPr>
                <w:b/>
                <w:szCs w:val="20"/>
              </w:rPr>
              <w:t>kontexty a přesahy,</w:t>
            </w:r>
          </w:p>
          <w:p w14:paraId="39752961" w14:textId="77777777" w:rsidR="00E0072D" w:rsidRPr="00DC0BB2" w:rsidRDefault="00E0072D" w:rsidP="00E0072D">
            <w:pPr>
              <w:jc w:val="center"/>
              <w:rPr>
                <w:szCs w:val="20"/>
              </w:rPr>
            </w:pPr>
            <w:r w:rsidRPr="00DC0BB2">
              <w:rPr>
                <w:b/>
                <w:szCs w:val="20"/>
              </w:rPr>
              <w:t>další poznámky</w:t>
            </w:r>
          </w:p>
        </w:tc>
      </w:tr>
      <w:tr w:rsidR="00E0072D" w:rsidRPr="00444756" w14:paraId="1166B932" w14:textId="77777777" w:rsidTr="00E0072D">
        <w:trPr>
          <w:trHeight w:val="109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BB1E2F" w14:textId="77777777" w:rsidR="00E0072D" w:rsidRPr="00444756" w:rsidRDefault="00E0072D" w:rsidP="00350CCA">
            <w:pPr>
              <w:numPr>
                <w:ilvl w:val="0"/>
                <w:numId w:val="11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snaží se o výtvarné vyjádření vjemů a pojmenování prvků vizuálně obrazného vyjádření a vlastních pocitů a zážitků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81C812" w14:textId="77777777" w:rsidR="00E0072D" w:rsidRDefault="00E0072D" w:rsidP="00350CCA">
            <w:pPr>
              <w:numPr>
                <w:ilvl w:val="0"/>
                <w:numId w:val="11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pojmenování barev, linie, tvarů</w:t>
            </w:r>
          </w:p>
          <w:p w14:paraId="52E50998" w14:textId="77777777" w:rsidR="00E0072D" w:rsidRDefault="00E0072D" w:rsidP="00E0072D">
            <w:pPr>
              <w:tabs>
                <w:tab w:val="left" w:pos="360"/>
              </w:tabs>
            </w:pPr>
          </w:p>
          <w:p w14:paraId="37ADE8C2" w14:textId="77777777" w:rsidR="00E0072D" w:rsidRPr="00444756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C71A78" w14:textId="77777777" w:rsidR="00E0072D" w:rsidRPr="00444756" w:rsidRDefault="00E0072D" w:rsidP="00DC0BB2">
            <w:r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F25B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86875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DB733B" w14:textId="77777777" w:rsidR="00E0072D" w:rsidRDefault="00E0072D" w:rsidP="00350CCA">
            <w:pPr>
              <w:numPr>
                <w:ilvl w:val="0"/>
                <w:numId w:val="11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barvy základní a podvojné, barevný kontrast a harmonie 1-01</w:t>
            </w:r>
          </w:p>
          <w:p w14:paraId="79E05D85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70B546" w14:textId="77777777" w:rsidR="00E0072D" w:rsidRDefault="00E0072D" w:rsidP="00350CCA">
            <w:pPr>
              <w:numPr>
                <w:ilvl w:val="0"/>
                <w:numId w:val="11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míchání barev, zacházení s nimi a výtvarnými potřebami</w:t>
            </w:r>
          </w:p>
          <w:p w14:paraId="11E6FEF2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CF4C73" w14:textId="77777777" w:rsidR="00E0072D" w:rsidRDefault="00E0072D" w:rsidP="00E0072D">
            <w:r>
              <w:t>malba</w:t>
            </w:r>
          </w:p>
          <w:p w14:paraId="5CB4BD0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C3B8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AA23A1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01C282" w14:textId="77777777" w:rsidR="00E0072D" w:rsidRPr="00444756" w:rsidRDefault="00E0072D" w:rsidP="00350CCA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zpracovává výtvarné vyprávění-popisuje děj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8FC2C7" w14:textId="77777777" w:rsidR="00E0072D" w:rsidRPr="00444756" w:rsidRDefault="00E0072D" w:rsidP="00350CCA">
            <w:pPr>
              <w:numPr>
                <w:ilvl w:val="0"/>
                <w:numId w:val="11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charakteristiky postav, jejich vztahů a vyjádření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730260F" w14:textId="77777777" w:rsidR="00E0072D" w:rsidRDefault="00E0072D" w:rsidP="00E0072D">
            <w:r>
              <w:t>výtvarné vyjádření skutečnosti, kresba, malba, uplatňování subjektivity</w:t>
            </w:r>
          </w:p>
          <w:p w14:paraId="4D30D82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E12DAD" w14:textId="77777777" w:rsidR="00E0072D" w:rsidRPr="00444756" w:rsidRDefault="00E0072D" w:rsidP="00E0072D"/>
        </w:tc>
      </w:tr>
      <w:tr w:rsidR="00E0072D" w:rsidRPr="00444756" w14:paraId="625F56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9A4717" w14:textId="77777777" w:rsidR="00E0072D" w:rsidRDefault="00E0072D" w:rsidP="00350CCA">
            <w:pPr>
              <w:numPr>
                <w:ilvl w:val="0"/>
                <w:numId w:val="11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uvědomuje si sama sebe jako svobodného jedince prostřednictvím volby komunikace s uměleckým dílem 1-05</w:t>
            </w:r>
          </w:p>
          <w:p w14:paraId="15A5F794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7A16A" w14:textId="77777777" w:rsidR="00E0072D" w:rsidRPr="00444756" w:rsidRDefault="00E0072D" w:rsidP="00350CCA">
            <w:pPr>
              <w:numPr>
                <w:ilvl w:val="0"/>
                <w:numId w:val="11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vyjádření pocitů, nálad, fantazie, umístění v prostoru, barevnost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4981F45" w14:textId="77777777" w:rsidR="00E0072D" w:rsidRPr="00444756" w:rsidRDefault="00E0072D" w:rsidP="00E0072D">
            <w:r>
              <w:t>malba vodovými barvami, rozfoukání barev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F48A0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76337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979B83" w14:textId="77777777" w:rsidR="00E0072D" w:rsidRPr="00444756" w:rsidRDefault="00E0072D" w:rsidP="00350CCA">
            <w:pPr>
              <w:numPr>
                <w:ilvl w:val="0"/>
                <w:numId w:val="12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pozoruje přírodní útvary, rozlišuje a hodnotí barvy tvarů, struktury, dotváří různé přírodniny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35FEBB" w14:textId="77777777" w:rsidR="00E0072D" w:rsidRPr="00444756" w:rsidRDefault="00E0072D" w:rsidP="00350CCA">
            <w:pPr>
              <w:numPr>
                <w:ilvl w:val="0"/>
                <w:numId w:val="12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obtisky v barvě, dotváření, malba na přírodninu, kombinace přírodních materiálů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77A1570" w14:textId="77777777" w:rsidR="00E0072D" w:rsidRPr="00444756" w:rsidRDefault="00E0072D" w:rsidP="00E0072D">
            <w:r>
              <w:t>výtvarné vyjádření skutečnosti, malba temperovými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954ACC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E75E62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4485C44" w14:textId="77777777" w:rsidR="00E0072D" w:rsidRDefault="00E0072D" w:rsidP="00350CCA">
            <w:pPr>
              <w:numPr>
                <w:ilvl w:val="0"/>
                <w:numId w:val="12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poznává a zobrazuje tvar a funkce věci, vytváření  objemu, pohybu věci jako prostředku rozvoje kreslířského pohybu ruky 1-03</w:t>
            </w:r>
          </w:p>
          <w:p w14:paraId="270868E8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AD5BB5" w14:textId="77777777" w:rsidR="00E0072D" w:rsidRPr="00444756" w:rsidRDefault="00E0072D" w:rsidP="00350CCA">
            <w:pPr>
              <w:numPr>
                <w:ilvl w:val="0"/>
                <w:numId w:val="12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vystižení velikosti, tloušťky i barvy předmětu, rychlosti, s kterou se pracuje – čáry:síla, množství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3F6E8" w14:textId="77777777" w:rsidR="00E0072D" w:rsidRPr="00444756" w:rsidRDefault="00E0072D" w:rsidP="00E0072D">
            <w:r>
              <w:t>kresba voskovým pastelem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441F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D2140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0BF676" w14:textId="77777777" w:rsidR="00E0072D" w:rsidRDefault="00E0072D" w:rsidP="00350CCA">
            <w:pPr>
              <w:numPr>
                <w:ilvl w:val="0"/>
                <w:numId w:val="12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pozoruje tvar různých užitkových předmětů z hlediska jejich funkce a materiálu 1-03</w:t>
            </w:r>
          </w:p>
          <w:p w14:paraId="11FAC37E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2A7C35" w14:textId="77777777" w:rsidR="00E0072D" w:rsidRPr="00444756" w:rsidRDefault="00E0072D" w:rsidP="00350CCA">
            <w:pPr>
              <w:numPr>
                <w:ilvl w:val="0"/>
                <w:numId w:val="12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výtvarné vyjádření v ploše a prostoru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EBE960" w14:textId="77777777" w:rsidR="00E0072D" w:rsidRPr="00444756" w:rsidRDefault="00E0072D" w:rsidP="00E0072D">
            <w:r>
              <w:t>malba,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4E5D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2837F6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57A08C" w14:textId="77777777" w:rsidR="00E0072D" w:rsidRDefault="00E0072D" w:rsidP="00350CCA">
            <w:pPr>
              <w:numPr>
                <w:ilvl w:val="0"/>
                <w:numId w:val="12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druhy linie a jejich výrazových možností 1-01</w:t>
            </w:r>
          </w:p>
          <w:p w14:paraId="68B6D75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6F7B65" w14:textId="77777777" w:rsidR="00E0072D" w:rsidRPr="00444756" w:rsidRDefault="00E0072D" w:rsidP="00350CCA">
            <w:pPr>
              <w:numPr>
                <w:ilvl w:val="0"/>
                <w:numId w:val="12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vedení linie na papíře i jiných materiálech – přítlak, hustota čar pomocí tuše, dřívka, vlny, vlnitá lepenka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DDAF47" w14:textId="77777777" w:rsidR="00E0072D" w:rsidRDefault="00E0072D" w:rsidP="00E0072D">
            <w:r>
              <w:t>tuš, dřívko, modelína, obtisk vlnité lepenky</w:t>
            </w:r>
          </w:p>
          <w:p w14:paraId="579A0B9C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BBC513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8402FE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9BB212D" w14:textId="77777777" w:rsidR="00E0072D" w:rsidRPr="00444756" w:rsidRDefault="00E0072D" w:rsidP="00350CCA">
            <w:pPr>
              <w:numPr>
                <w:ilvl w:val="0"/>
                <w:numId w:val="12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pokouší se znázornit lidskou postavu i zvířecí na základě představy a skutečnosti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F4B33B" w14:textId="77777777" w:rsidR="00E0072D" w:rsidRPr="00444756" w:rsidRDefault="00E0072D" w:rsidP="00350CCA">
            <w:pPr>
              <w:numPr>
                <w:ilvl w:val="0"/>
                <w:numId w:val="12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výtvarné vyjádření pohádkových postav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8CD041" w14:textId="77777777" w:rsidR="00E0072D" w:rsidRDefault="00E0072D" w:rsidP="00E0072D">
            <w:r>
              <w:t>uplatňování subjektivity, malba, kresba suchým pastelem na mokrý podklad</w:t>
            </w:r>
          </w:p>
          <w:p w14:paraId="6D1DFDCA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9E26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C478BD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7A2FDE" w14:textId="77777777" w:rsidR="00E0072D" w:rsidRDefault="00E0072D" w:rsidP="00350CCA">
            <w:pPr>
              <w:numPr>
                <w:ilvl w:val="0"/>
                <w:numId w:val="12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snaží se vystihnout své vlastní představy – využívá hry s barvou 1-03</w:t>
            </w:r>
          </w:p>
          <w:p w14:paraId="578B432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CBB90" w14:textId="77777777" w:rsidR="00E0072D" w:rsidRPr="00444756" w:rsidRDefault="00E0072D" w:rsidP="00350CCA">
            <w:pPr>
              <w:numPr>
                <w:ilvl w:val="0"/>
                <w:numId w:val="13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zapouštění barvy do mokrého podkladu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D44F37" w14:textId="77777777" w:rsidR="00E0072D" w:rsidRPr="00444756" w:rsidRDefault="00E0072D" w:rsidP="00E0072D">
            <w:r>
              <w:t>barvy, inkoust, klovatina, zmizík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EFCAE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DA88E7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FCC3FB9" w14:textId="77777777" w:rsidR="00E0072D" w:rsidRPr="00444756" w:rsidRDefault="00E0072D" w:rsidP="00350CCA">
            <w:pPr>
              <w:numPr>
                <w:ilvl w:val="0"/>
                <w:numId w:val="13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pracuje s přírodními materiály, kombinace různých technik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B571C7" w14:textId="77777777" w:rsidR="00E0072D" w:rsidRPr="00444756" w:rsidRDefault="00E0072D" w:rsidP="00350CCA">
            <w:pPr>
              <w:numPr>
                <w:ilvl w:val="0"/>
                <w:numId w:val="13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lepení přírodnin – vytváření různých postav, jejich dotváření, kombinování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DAA367" w14:textId="77777777" w:rsidR="00E0072D" w:rsidRDefault="00E0072D" w:rsidP="00E0072D">
            <w:r>
              <w:t>rozvíjení smyslové citlivosti, koláže, semena, navlékání a dotváření přírodnin</w:t>
            </w:r>
          </w:p>
          <w:p w14:paraId="3EBB8487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80E4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7CF486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6E2873" w14:textId="77777777" w:rsidR="00E0072D" w:rsidRPr="00444756" w:rsidRDefault="00E0072D" w:rsidP="00350CCA">
            <w:pPr>
              <w:numPr>
                <w:ilvl w:val="0"/>
                <w:numId w:val="13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řeší úkoly dekorativního charakteru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12869E" w14:textId="77777777" w:rsidR="00E0072D" w:rsidRPr="00444756" w:rsidRDefault="00E0072D" w:rsidP="00350CCA">
            <w:pPr>
              <w:numPr>
                <w:ilvl w:val="0"/>
                <w:numId w:val="13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řazení prvků v tvarové a barevné kompozici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30FC6" w14:textId="77777777" w:rsidR="00E0072D" w:rsidRDefault="00E0072D" w:rsidP="00E0072D">
            <w:r>
              <w:t>užitné práce, dekorativní a prostorové lepení různých barevných papírových tvarů</w:t>
            </w:r>
          </w:p>
          <w:p w14:paraId="4640F77F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63917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81F2DC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619AC01" w14:textId="77777777" w:rsidR="00E0072D" w:rsidRPr="00444756" w:rsidRDefault="00E0072D" w:rsidP="00350CCA">
            <w:pPr>
              <w:numPr>
                <w:ilvl w:val="0"/>
                <w:numId w:val="13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se orientovat v řazení prvků různého tvaru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E85D42" w14:textId="77777777" w:rsidR="00E0072D" w:rsidRPr="00444756" w:rsidRDefault="00E0072D" w:rsidP="00350CCA">
            <w:pPr>
              <w:numPr>
                <w:ilvl w:val="0"/>
                <w:numId w:val="13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ověřování výrazové možnosti hrou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4E7DF9" w14:textId="77777777" w:rsidR="00E0072D" w:rsidRDefault="00E0072D" w:rsidP="00E0072D">
            <w:r>
              <w:t>stříhání, kreslení, lepení</w:t>
            </w:r>
          </w:p>
          <w:p w14:paraId="6043A0DB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7EE4E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FED00A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2B30C9" w14:textId="77777777" w:rsidR="00E0072D" w:rsidRPr="00444756" w:rsidRDefault="00E0072D" w:rsidP="00350CCA">
            <w:pPr>
              <w:numPr>
                <w:ilvl w:val="0"/>
                <w:numId w:val="13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seznámení s funkcí písma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FB6988" w14:textId="77777777" w:rsidR="00E0072D" w:rsidRPr="00444756" w:rsidRDefault="00E0072D" w:rsidP="00350CCA">
            <w:pPr>
              <w:numPr>
                <w:ilvl w:val="0"/>
                <w:numId w:val="13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písmeno jako prvek dekorativní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60C706E" w14:textId="77777777" w:rsidR="00E0072D" w:rsidRDefault="00E0072D" w:rsidP="00E0072D">
            <w:r>
              <w:t>kreslení, vytrhávání</w:t>
            </w:r>
          </w:p>
          <w:p w14:paraId="16420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4F9B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3FEAC0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3DF2D5" w14:textId="77777777" w:rsidR="00E0072D" w:rsidRPr="00444756" w:rsidRDefault="00E0072D" w:rsidP="00350CCA">
            <w:pPr>
              <w:numPr>
                <w:ilvl w:val="0"/>
                <w:numId w:val="13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uplatňuje výtvarný výraz linie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99C71E" w14:textId="77777777" w:rsidR="00E0072D" w:rsidRDefault="00E0072D" w:rsidP="00350CCA">
            <w:pPr>
              <w:numPr>
                <w:ilvl w:val="0"/>
                <w:numId w:val="13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práce s různými nástroji a materiály – dřívko, modelína, modurit, sádra</w:t>
            </w:r>
          </w:p>
          <w:p w14:paraId="0F78BFC4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616B0A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54384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1D1D1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C19FB36" w14:textId="77777777" w:rsidR="00E0072D" w:rsidRPr="00444756" w:rsidRDefault="00E0072D" w:rsidP="00350CCA">
            <w:pPr>
              <w:numPr>
                <w:ilvl w:val="0"/>
                <w:numId w:val="13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pracuje ve skupině, obohacuje osobní postoj v práci skupiny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C7046F" w14:textId="77777777" w:rsidR="00E0072D" w:rsidRPr="00444756" w:rsidRDefault="00E0072D" w:rsidP="00350CCA">
            <w:pPr>
              <w:numPr>
                <w:ilvl w:val="0"/>
                <w:numId w:val="13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01EA8A" w14:textId="77777777" w:rsidR="00E0072D" w:rsidRDefault="00E0072D" w:rsidP="00E0072D">
            <w:r>
              <w:t>rozvíjení smyslové citlivosti, malba</w:t>
            </w:r>
          </w:p>
          <w:p w14:paraId="4D8FB6A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5E1A21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B5DAC2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F19833" w14:textId="77777777" w:rsidR="00E0072D" w:rsidRPr="00444756" w:rsidRDefault="00E0072D" w:rsidP="00350CCA">
            <w:pPr>
              <w:numPr>
                <w:ilvl w:val="0"/>
                <w:numId w:val="13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podílí se i na práci ostatních členů skupiny na základě svých pocitů, práci jim nekazí 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868DA1C" w14:textId="77777777" w:rsidR="00E0072D" w:rsidRPr="00444756" w:rsidRDefault="00E0072D" w:rsidP="00350CCA">
            <w:pPr>
              <w:numPr>
                <w:ilvl w:val="0"/>
                <w:numId w:val="13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9842822" w14:textId="77777777" w:rsidR="00E0072D" w:rsidRPr="00444756" w:rsidRDefault="00E0072D" w:rsidP="00E0072D">
            <w:r>
              <w:t>ověřování komunikačních účinků,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04708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3E97F8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3A24E73" w14:textId="77777777" w:rsidR="00E0072D" w:rsidRDefault="00E0072D" w:rsidP="00350CCA">
            <w:pPr>
              <w:numPr>
                <w:ilvl w:val="0"/>
                <w:numId w:val="13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různé způsoby uměleckého vyjádření skutečnosti v umění (malbě, sochařství) 1-04</w:t>
            </w:r>
          </w:p>
          <w:p w14:paraId="34A87C6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9412D" w14:textId="77777777" w:rsidR="00E0072D" w:rsidRPr="00444756" w:rsidRDefault="00E0072D" w:rsidP="00350CCA">
            <w:pPr>
              <w:numPr>
                <w:ilvl w:val="0"/>
                <w:numId w:val="13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figura, portrét, krajina, zátiší, socha, sousoší, busta…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06394E" w14:textId="77777777" w:rsidR="00E0072D" w:rsidRPr="00444756" w:rsidRDefault="00E0072D" w:rsidP="00E0072D">
            <w:r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D15CFF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15720C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FCF00B0" w14:textId="77777777" w:rsidR="00E0072D" w:rsidRDefault="00E0072D" w:rsidP="00350CCA">
            <w:pPr>
              <w:numPr>
                <w:ilvl w:val="0"/>
                <w:numId w:val="14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vystihnout některé aspekty bydlení, rozvíjí smysl pro krásu životního prostředí a přírody 1-05</w:t>
            </w:r>
          </w:p>
          <w:p w14:paraId="735A502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C2D272" w14:textId="77777777" w:rsidR="00E0072D" w:rsidRPr="00444756" w:rsidRDefault="00E0072D" w:rsidP="00350CCA">
            <w:pPr>
              <w:numPr>
                <w:ilvl w:val="0"/>
                <w:numId w:val="14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umění v bytě, volné i užité, estetická úroveň předmětů denní potřeby, hraček, svého pokojíku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10423E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CA34C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9B2560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91BA33" w14:textId="77777777" w:rsidR="00E0072D" w:rsidRPr="00444756" w:rsidRDefault="00E0072D" w:rsidP="00350CCA">
            <w:pPr>
              <w:numPr>
                <w:ilvl w:val="0"/>
                <w:numId w:val="14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beseduje o současné oděvní kultuře – některé aspekty odívání 1-03,1-04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A1280C" w14:textId="77777777" w:rsidR="00E0072D" w:rsidRPr="00444756" w:rsidRDefault="00E0072D" w:rsidP="00350CCA">
            <w:pPr>
              <w:numPr>
                <w:ilvl w:val="0"/>
                <w:numId w:val="14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děti a odívání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48A0EF4" w14:textId="77777777" w:rsidR="00E0072D" w:rsidRDefault="00E0072D" w:rsidP="00E0072D">
            <w:r>
              <w:t>návrh látky na dětské oblečení, malba, vosková rezerva</w:t>
            </w:r>
          </w:p>
          <w:p w14:paraId="4F6C8221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C8FD8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56E197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99BBA77" w14:textId="77777777" w:rsidR="00E0072D" w:rsidRDefault="00E0072D" w:rsidP="00350CCA">
            <w:pPr>
              <w:numPr>
                <w:ilvl w:val="0"/>
                <w:numId w:val="14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seznamuje se s rozdíly mezi výtvarnou úpravou dětské knihy a knihy dospělých 1-04</w:t>
            </w:r>
          </w:p>
          <w:p w14:paraId="064D323D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A8CFAD1" w14:textId="77777777" w:rsidR="00E0072D" w:rsidRPr="00444756" w:rsidRDefault="00E0072D" w:rsidP="00350CCA">
            <w:pPr>
              <w:numPr>
                <w:ilvl w:val="0"/>
                <w:numId w:val="14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výstavka a beseda o dětských ilustrátorech, pokus o ilustrace pohádky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D7F07A7" w14:textId="77777777" w:rsidR="00E0072D" w:rsidRPr="00444756" w:rsidRDefault="00E0072D" w:rsidP="00E0072D">
            <w:r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5588C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C39BA4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BD46AEF" w14:textId="77777777" w:rsidR="00E0072D" w:rsidRDefault="00E0072D" w:rsidP="00350CCA">
            <w:pPr>
              <w:numPr>
                <w:ilvl w:val="0"/>
                <w:numId w:val="14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význam hračky v minulosti a současnosti 1-03</w:t>
            </w:r>
          </w:p>
          <w:p w14:paraId="5F17383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D3F384" w14:textId="77777777" w:rsidR="00E0072D" w:rsidRPr="00444756" w:rsidRDefault="00E0072D" w:rsidP="00350CCA">
            <w:pPr>
              <w:numPr>
                <w:ilvl w:val="0"/>
                <w:numId w:val="14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pokus o ztvárnění obrazu hračky na základě pocitu k ní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31D384" w14:textId="77777777" w:rsidR="00E0072D" w:rsidRPr="00444756" w:rsidRDefault="00E0072D" w:rsidP="00E0072D">
            <w:r>
              <w:t>malba, modelování , papírová mozaika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8C2A26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1D132E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AD65FA" w14:textId="77777777" w:rsidR="00E0072D" w:rsidRDefault="00E0072D" w:rsidP="00350CCA">
            <w:pPr>
              <w:numPr>
                <w:ilvl w:val="0"/>
                <w:numId w:val="14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vytváří si základy kulturních  návyků 1-04</w:t>
            </w:r>
          </w:p>
          <w:p w14:paraId="002E1CA3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0D5397" w14:textId="77777777" w:rsidR="00E0072D" w:rsidRPr="00444756" w:rsidRDefault="00E0072D" w:rsidP="00350CCA">
            <w:pPr>
              <w:numPr>
                <w:ilvl w:val="0"/>
                <w:numId w:val="14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návštěva výstav a využití témat této oblasti k besedě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E4C6814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4418D2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B5CB5A9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9A914F" w14:textId="77777777" w:rsidR="00E0072D" w:rsidRDefault="00E0072D" w:rsidP="00350CCA">
            <w:pPr>
              <w:numPr>
                <w:ilvl w:val="0"/>
                <w:numId w:val="14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učí se zásadám bezpečnosti a chování při výtvarné výchově</w:t>
            </w:r>
          </w:p>
          <w:p w14:paraId="31C56D8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081428" w14:textId="77777777" w:rsidR="00E0072D" w:rsidRPr="00444756" w:rsidRDefault="00E0072D" w:rsidP="00350CCA">
            <w:pPr>
              <w:numPr>
                <w:ilvl w:val="0"/>
                <w:numId w:val="15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učebné VV nebo třídě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FA383F" w14:textId="77777777" w:rsidR="00E0072D" w:rsidRPr="00444756" w:rsidRDefault="00E0072D" w:rsidP="00E0072D">
            <w:r>
              <w:t>výtvarné umění a životní prostředí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4C8A2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9611DA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1F6C7" w14:textId="77777777" w:rsidR="00E0072D" w:rsidRDefault="00E0072D" w:rsidP="00350CCA">
            <w:pPr>
              <w:numPr>
                <w:ilvl w:val="0"/>
                <w:numId w:val="15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orientuje se ve svých malířských potřebách 1-02</w:t>
            </w:r>
          </w:p>
          <w:p w14:paraId="4C54F6B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28A0D84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53579E3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F91D9E5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A22BD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DBA717F" w14:textId="77777777" w:rsidR="00E0072D" w:rsidRDefault="00E0072D" w:rsidP="00350CCA">
            <w:pPr>
              <w:numPr>
                <w:ilvl w:val="0"/>
                <w:numId w:val="15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chová se ohleduplně ke spolužákům a pracovnímu prostředí</w:t>
            </w:r>
          </w:p>
          <w:p w14:paraId="14A0DE0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731BB7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CFB45E0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B468BC" w14:textId="77777777" w:rsidR="00E0072D" w:rsidRDefault="00E0072D" w:rsidP="00E0072D">
            <w:pPr>
              <w:rPr>
                <w:rFonts w:cs="Calibri"/>
              </w:rPr>
            </w:pPr>
          </w:p>
        </w:tc>
      </w:tr>
    </w:tbl>
    <w:p w14:paraId="11C4237D" w14:textId="77777777" w:rsidR="00693671" w:rsidRDefault="00693671" w:rsidP="00A06AF9">
      <w:pPr>
        <w:pStyle w:val="Nadpis5"/>
      </w:pPr>
    </w:p>
    <w:p w14:paraId="2C922BF5" w14:textId="77777777" w:rsidR="00E0072D" w:rsidRDefault="00E0072D" w:rsidP="00A06AF9">
      <w:pPr>
        <w:pStyle w:val="Nadpis5"/>
      </w:pPr>
      <w:r>
        <w:t>Výtvarná výchova</w:t>
      </w:r>
      <w:r>
        <w:tab/>
      </w:r>
      <w:r>
        <w:tab/>
      </w:r>
      <w:r>
        <w:tab/>
        <w:t>4. –5. ročník</w:t>
      </w:r>
    </w:p>
    <w:p w14:paraId="7EAD1CA8" w14:textId="77777777" w:rsidR="00E0072D" w:rsidRDefault="00E0072D" w:rsidP="00A06AF9">
      <w:pPr>
        <w:pStyle w:val="Nadpis3"/>
      </w:pPr>
      <w:r>
        <w:t>Vzdělávací obsah</w:t>
      </w:r>
    </w:p>
    <w:p w14:paraId="5231643F" w14:textId="77777777" w:rsidR="00E0072D" w:rsidRDefault="00E0072D" w:rsidP="00A06AF9">
      <w:pPr>
        <w:pStyle w:val="Nadpis4"/>
      </w:pPr>
      <w:r>
        <w:t>Očekávané výstupy – 2. období</w:t>
      </w:r>
    </w:p>
    <w:p w14:paraId="4BDFB19B" w14:textId="77777777" w:rsidR="00E0072D" w:rsidRPr="00A06AF9" w:rsidRDefault="00E0072D" w:rsidP="00E0072D">
      <w:pPr>
        <w:spacing w:before="60"/>
        <w:ind w:left="57"/>
        <w:rPr>
          <w:i/>
          <w:szCs w:val="20"/>
        </w:rPr>
      </w:pPr>
      <w:r w:rsidRPr="00A06AF9">
        <w:rPr>
          <w:i/>
          <w:szCs w:val="20"/>
        </w:rPr>
        <w:t>žák</w:t>
      </w:r>
    </w:p>
    <w:p w14:paraId="5FAD76A7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VV-5-1-01 </w:t>
      </w:r>
      <w:r w:rsidRPr="00A06AF9">
        <w:rPr>
          <w:i/>
          <w:szCs w:val="20"/>
        </w:rPr>
        <w:t xml:space="preserve">při vlastních tvůrčích činnostech pojmenovává  prvky vizuálně obrazného vyjádření; porovnává je na základě vztahů (světlostní poměry, barevné kontrasty, proporční vztahy a jiné) </w:t>
      </w:r>
    </w:p>
    <w:p w14:paraId="1CADBB5D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lastRenderedPageBreak/>
        <w:t xml:space="preserve">VV-5-1-02 </w:t>
      </w:r>
      <w:r w:rsidRPr="00A06AF9">
        <w:rPr>
          <w:i/>
          <w:szCs w:val="20"/>
        </w:rPr>
        <w:t>užívá a kombinuje prvky vizuálně obrazného vyjádření ve vztahu k celku: v plošném vyjádření linie a barevné plochy; v objemovém vyjádření modelování a skulpturální postup; v prostorovém vyjádření uspořádání prvků ve vztahu k vlastnímu tělu i jako nezávislý model</w:t>
      </w:r>
    </w:p>
    <w:p w14:paraId="4FF99854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VV-5-1-03 </w:t>
      </w:r>
      <w:r w:rsidRPr="00A06AF9">
        <w:rPr>
          <w:i/>
          <w:szCs w:val="20"/>
        </w:rPr>
        <w:t>při tvorbě vizuálně obrazných vyjádření se vědomě zaměřuje na projevení vlastních životních zkušeností i na tvorbu vyjádření, která mají komunikační účinky pro jeho nejbližší sociální vztahy</w:t>
      </w:r>
    </w:p>
    <w:p w14:paraId="3555BB8A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VV-5-1-04 </w:t>
      </w:r>
      <w:r w:rsidRPr="00A06AF9">
        <w:rPr>
          <w:i/>
          <w:szCs w:val="20"/>
        </w:rPr>
        <w:t>nalézá vhodné prostředky pro vizuálně obrazná vyjádření vzniklá na základě vztahu zrakového vnímání k vnímání dalšími smysly; uplatňuje je v plošné, objemové i prostorové tvorbě</w:t>
      </w:r>
    </w:p>
    <w:p w14:paraId="35085BA0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VV-5-1-05 </w:t>
      </w:r>
      <w:r w:rsidRPr="00A06AF9">
        <w:rPr>
          <w:i/>
          <w:szCs w:val="20"/>
        </w:rPr>
        <w:t>osobitost svého vnímání uplatňuje v přístupu k realitě, k tvorbě a interpretaci vizuálně obrazného vyjádření; pro vyjádření nových i neobvyklých pocitů a prožitků svobodně volí a kombinuje prostředky (včetně prostředků a postupů současného výtvarného umění)</w:t>
      </w:r>
    </w:p>
    <w:p w14:paraId="1CAFCF56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VV-5-1-06 </w:t>
      </w:r>
      <w:r w:rsidRPr="00A06AF9">
        <w:rPr>
          <w:i/>
          <w:szCs w:val="20"/>
        </w:rPr>
        <w:t>porovnává různé interpretace vizuálně obrazného vyjádření a přistupuje k nim jako ke zdroji inspirace</w:t>
      </w:r>
    </w:p>
    <w:p w14:paraId="1FB1D14A" w14:textId="77777777" w:rsidR="00E0072D" w:rsidRPr="00A06AF9" w:rsidRDefault="00E0072D" w:rsidP="00350CCA">
      <w:pPr>
        <w:numPr>
          <w:ilvl w:val="0"/>
          <w:numId w:val="153"/>
        </w:numPr>
        <w:tabs>
          <w:tab w:val="left" w:pos="567"/>
        </w:tabs>
        <w:spacing w:before="20"/>
        <w:ind w:left="567" w:right="113" w:hanging="397"/>
        <w:jc w:val="left"/>
        <w:rPr>
          <w:i/>
          <w:szCs w:val="20"/>
        </w:rPr>
      </w:pPr>
      <w:r w:rsidRPr="00A06AF9">
        <w:rPr>
          <w:szCs w:val="20"/>
        </w:rPr>
        <w:t xml:space="preserve">VV-5-1-07 </w:t>
      </w:r>
      <w:r w:rsidRPr="00A06AF9">
        <w:rPr>
          <w:i/>
          <w:szCs w:val="20"/>
        </w:rPr>
        <w:t>nalézá a do komunikace v sociálních vztazích zapojuje obsah vizuálně obrazných vyjádření, která samostatně vytvořil, vybral či upravil</w:t>
      </w:r>
    </w:p>
    <w:p w14:paraId="03B6BC75" w14:textId="77777777" w:rsidR="00E0072D" w:rsidRDefault="00E0072D" w:rsidP="00E0072D"/>
    <w:p w14:paraId="14688D4D" w14:textId="77777777" w:rsidR="00A06AF9" w:rsidRPr="00DC0BB2" w:rsidRDefault="00A06AF9" w:rsidP="00A06AF9">
      <w:pPr>
        <w:pStyle w:val="Styl11bTunKurzvaVpravo02cmPed1b"/>
        <w:numPr>
          <w:ilvl w:val="0"/>
          <w:numId w:val="0"/>
        </w:numPr>
        <w:autoSpaceDE/>
        <w:autoSpaceDN/>
        <w:ind w:left="11187" w:firstLine="141"/>
        <w:rPr>
          <w:i w:val="0"/>
          <w:sz w:val="32"/>
          <w:szCs w:val="32"/>
        </w:rPr>
      </w:pPr>
      <w:r>
        <w:rPr>
          <w:i w:val="0"/>
          <w:sz w:val="32"/>
          <w:szCs w:val="32"/>
        </w:rPr>
        <w:t xml:space="preserve">4. – 5. </w:t>
      </w:r>
      <w:r w:rsidRPr="00DC0BB2">
        <w:rPr>
          <w:i w:val="0"/>
          <w:sz w:val="32"/>
          <w:szCs w:val="32"/>
        </w:rPr>
        <w:t>ročník</w:t>
      </w: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E0072D" w:rsidRPr="00444756" w14:paraId="4D9F0FB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0A0190AD" w14:textId="77777777" w:rsidR="00E0072D" w:rsidRPr="00556739" w:rsidRDefault="00E0072D" w:rsidP="0037796E">
            <w:pPr>
              <w:ind w:left="180"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7917FE2F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287F39E7" w14:textId="77777777" w:rsidR="00E0072D" w:rsidRPr="00556739" w:rsidRDefault="00E0072D" w:rsidP="00E0072D">
            <w:pPr>
              <w:keepNext/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14:paraId="33DD0AE4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Průřezová témata,</w:t>
            </w:r>
          </w:p>
          <w:p w14:paraId="41F79A9B" w14:textId="77777777" w:rsidR="00E0072D" w:rsidRPr="00556739" w:rsidRDefault="00E0072D" w:rsidP="00E0072D">
            <w:pPr>
              <w:jc w:val="center"/>
              <w:rPr>
                <w:b/>
                <w:szCs w:val="20"/>
              </w:rPr>
            </w:pPr>
            <w:r w:rsidRPr="00556739">
              <w:rPr>
                <w:b/>
                <w:szCs w:val="20"/>
              </w:rPr>
              <w:t>kontexty a přesahy,</w:t>
            </w:r>
          </w:p>
          <w:p w14:paraId="52F2F49D" w14:textId="77777777" w:rsidR="00E0072D" w:rsidRPr="00556739" w:rsidRDefault="00E0072D" w:rsidP="00E0072D">
            <w:pPr>
              <w:jc w:val="center"/>
              <w:rPr>
                <w:szCs w:val="20"/>
              </w:rPr>
            </w:pPr>
            <w:r w:rsidRPr="00556739">
              <w:rPr>
                <w:b/>
                <w:szCs w:val="20"/>
              </w:rPr>
              <w:t>další poznámky</w:t>
            </w:r>
          </w:p>
        </w:tc>
      </w:tr>
      <w:tr w:rsidR="00E0072D" w:rsidRPr="00444756" w14:paraId="0CC786F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2BA44B" w14:textId="77777777" w:rsidR="00E0072D" w:rsidRDefault="00E0072D" w:rsidP="00350CCA">
            <w:pPr>
              <w:numPr>
                <w:ilvl w:val="0"/>
                <w:numId w:val="15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zná zásady bezpečnosti chování při výtvarné výchově a řídí se jimi</w:t>
            </w:r>
          </w:p>
          <w:p w14:paraId="274ABAE6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F0C160" w14:textId="77777777" w:rsidR="00E0072D" w:rsidRDefault="00E0072D" w:rsidP="00350CCA">
            <w:pPr>
              <w:numPr>
                <w:ilvl w:val="0"/>
                <w:numId w:val="15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organizace práce v učebně VV nebo třídě</w:t>
            </w:r>
          </w:p>
          <w:p w14:paraId="47376614" w14:textId="77777777" w:rsidR="00E0072D" w:rsidRPr="00444756" w:rsidRDefault="00E0072D" w:rsidP="00E0072D"/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353DDD1" w14:textId="77777777" w:rsidR="00E0072D" w:rsidRDefault="00E0072D" w:rsidP="00E0072D"/>
          <w:p w14:paraId="33715885" w14:textId="77777777" w:rsidR="00E0072D" w:rsidRDefault="00E0072D" w:rsidP="00E0072D">
            <w:r>
              <w:t>výtvarné umění a životní prostředí</w:t>
            </w:r>
          </w:p>
          <w:p w14:paraId="1E5DA5A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A7FDFD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64029F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92549A" w14:textId="77777777" w:rsidR="00E0072D" w:rsidRPr="00444756" w:rsidRDefault="00E0072D" w:rsidP="00350CCA">
            <w:pPr>
              <w:numPr>
                <w:ilvl w:val="0"/>
                <w:numId w:val="15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orientuje se ve svých malířských potřebách 1-02,1-04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C476BB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0BB527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31957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0FD621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977906" w14:textId="77777777" w:rsidR="00E0072D" w:rsidRDefault="00E0072D" w:rsidP="00350CCA">
            <w:pPr>
              <w:numPr>
                <w:ilvl w:val="0"/>
                <w:numId w:val="15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chová se ohleduplně  ke spolužákům a pracovnímu prostředí</w:t>
            </w:r>
          </w:p>
          <w:p w14:paraId="4C0A91F4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C8E0F03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0E2C9F9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76B0DC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87C747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3A8F1EC" w14:textId="77777777" w:rsidR="00E0072D" w:rsidRDefault="00E0072D" w:rsidP="00350CCA">
            <w:pPr>
              <w:numPr>
                <w:ilvl w:val="0"/>
                <w:numId w:val="15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vyjadřuje expresivní volný výtvarný projev doplněný o vlastní pozorování skutečnosti 1-02</w:t>
            </w:r>
          </w:p>
          <w:p w14:paraId="5355B999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BDFB86" w14:textId="77777777" w:rsidR="00E0072D" w:rsidRPr="00444756" w:rsidRDefault="00E0072D" w:rsidP="00350CCA">
            <w:pPr>
              <w:numPr>
                <w:ilvl w:val="0"/>
                <w:numId w:val="15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rozmístění objektů v prostoru pomocí malby nebo kresby, vyjádření pohybu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670E76" w14:textId="77777777" w:rsidR="00E0072D" w:rsidRPr="00444756" w:rsidRDefault="00E0072D" w:rsidP="00E0072D">
            <w:r>
              <w:t>výtvarné vyjádření skutečnosti, malba,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DA282FB" w14:textId="77777777" w:rsidR="00E0072D" w:rsidRPr="00444756" w:rsidRDefault="00E0072D" w:rsidP="00E0072D"/>
        </w:tc>
      </w:tr>
      <w:tr w:rsidR="00E0072D" w:rsidRPr="00444756" w14:paraId="18B1C0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F4BE70" w14:textId="77777777" w:rsidR="00E0072D" w:rsidRPr="00444756" w:rsidRDefault="00E0072D" w:rsidP="00350CCA">
            <w:pPr>
              <w:numPr>
                <w:ilvl w:val="0"/>
                <w:numId w:val="16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pojmenovat prvky vizuálně obrazného vyjádření-podobnost, kontrast…1-01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D3AD21D" w14:textId="77777777" w:rsidR="00E0072D" w:rsidRPr="00444756" w:rsidRDefault="00E0072D" w:rsidP="00350CCA">
            <w:pPr>
              <w:numPr>
                <w:ilvl w:val="0"/>
                <w:numId w:val="16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rozvíjení estetického vnímání barev, vystižení barev pro určitou roční dobu…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9B6D17" w14:textId="77777777" w:rsidR="00E0072D" w:rsidRDefault="00E0072D" w:rsidP="00E0072D">
            <w:r>
              <w:t>rozvíjení smyslové citlivosti, zapouštění do mokrého podkladu, klovatiny</w:t>
            </w:r>
          </w:p>
          <w:p w14:paraId="29B4DAEE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3FB28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374BEF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23D9CB" w14:textId="77777777" w:rsidR="00E0072D" w:rsidRDefault="00E0072D" w:rsidP="00350CCA">
            <w:pPr>
              <w:numPr>
                <w:ilvl w:val="0"/>
                <w:numId w:val="16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výtvarně zobrazit své zážitky 1-05</w:t>
            </w:r>
          </w:p>
          <w:p w14:paraId="586748F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670E44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AF4B6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4AAB1D2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119643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0CF2FB3" w14:textId="77777777" w:rsidR="00E0072D" w:rsidRDefault="00E0072D" w:rsidP="00350CCA">
            <w:pPr>
              <w:numPr>
                <w:ilvl w:val="0"/>
                <w:numId w:val="16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vyjádří dějový celek se vztahem k prostředí, prostorové vztahy 1-02</w:t>
            </w:r>
          </w:p>
          <w:p w14:paraId="1765A652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AA456C" w14:textId="77777777" w:rsidR="00E0072D" w:rsidRPr="00444756" w:rsidRDefault="00E0072D" w:rsidP="00350CCA">
            <w:pPr>
              <w:numPr>
                <w:ilvl w:val="0"/>
                <w:numId w:val="16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použití redukované barevné škály, velikost prvků vizuálně obrazného vyjádření vzhledem k jejich umístění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60B76" w14:textId="77777777" w:rsidR="00E0072D" w:rsidRPr="00444756" w:rsidRDefault="00E0072D" w:rsidP="00E0072D">
            <w:r>
              <w:t>výtvarné vyjádření skutečnosti, kolorování, kresba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06295C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4642ADC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6255E61" w14:textId="77777777" w:rsidR="00E0072D" w:rsidRDefault="00E0072D" w:rsidP="00350CCA">
            <w:pPr>
              <w:numPr>
                <w:ilvl w:val="0"/>
                <w:numId w:val="16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zpřesňuje proporce lidské postavy a hlavy na základě představy a skutečnosti 1-01</w:t>
            </w:r>
          </w:p>
          <w:p w14:paraId="32A27A05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E2FCFEF" w14:textId="77777777" w:rsidR="00E0072D" w:rsidRPr="00444756" w:rsidRDefault="00E0072D" w:rsidP="00350CCA">
            <w:pPr>
              <w:numPr>
                <w:ilvl w:val="0"/>
                <w:numId w:val="16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výtvarné vyjádření hlavy pohádkových bytostí s využitím tvarové a barevné nadsázky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B48CD8E" w14:textId="77777777" w:rsidR="00E0072D" w:rsidRPr="00444756" w:rsidRDefault="00E0072D" w:rsidP="00E0072D">
            <w:r>
              <w:t>malba temperovými nebo vodovými barvami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02903D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06E7A1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1CD0454" w14:textId="77777777" w:rsidR="00E0072D" w:rsidRDefault="00E0072D" w:rsidP="00350CCA">
            <w:pPr>
              <w:numPr>
                <w:ilvl w:val="0"/>
                <w:numId w:val="16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výtvarně vytváří morfologické znaky, tvary, barevnost přírodních objektů, lineární a barevné vyjádření jejich stavby 1-02</w:t>
            </w:r>
          </w:p>
          <w:p w14:paraId="312BCC2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43D280" w14:textId="77777777" w:rsidR="00E0072D" w:rsidRPr="00444756" w:rsidRDefault="00E0072D" w:rsidP="00350CCA">
            <w:pPr>
              <w:numPr>
                <w:ilvl w:val="0"/>
                <w:numId w:val="16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vyjádření morfologie růstu při kresbě, malbě rostlin a dotváření formy pomocí fantazie,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CEF83A4" w14:textId="77777777" w:rsidR="00E0072D" w:rsidRPr="00444756" w:rsidRDefault="00E0072D" w:rsidP="00E0072D">
            <w:r>
              <w:t>kolorovaná kresba, dřívko, tuš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9A1041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5BE6675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94F5E9B" w14:textId="77777777" w:rsidR="00E0072D" w:rsidRDefault="00E0072D" w:rsidP="00350CCA">
            <w:pPr>
              <w:numPr>
                <w:ilvl w:val="0"/>
                <w:numId w:val="16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použít prostředky pro vyjádření emocí, pocitu, fantazie představ i osobních zkušeností – hry s barvou</w:t>
            </w:r>
          </w:p>
          <w:p w14:paraId="74ED69B9" w14:textId="77777777" w:rsidR="00E0072D" w:rsidRDefault="00E0072D" w:rsidP="00E0072D">
            <w:pPr>
              <w:tabs>
                <w:tab w:val="left" w:pos="360"/>
              </w:tabs>
              <w:ind w:left="360"/>
            </w:pPr>
            <w:r>
              <w:t>1-05</w:t>
            </w:r>
          </w:p>
          <w:p w14:paraId="52FDE381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0DAB18" w14:textId="77777777" w:rsidR="00E0072D" w:rsidRPr="00444756" w:rsidRDefault="00E0072D" w:rsidP="00350CCA">
            <w:pPr>
              <w:numPr>
                <w:ilvl w:val="0"/>
                <w:numId w:val="16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manipulace s objekty, vyjádření pohybu, umístění v prostoru, řešení práce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69B2C1" w14:textId="77777777" w:rsidR="00E0072D" w:rsidRPr="00444756" w:rsidRDefault="00E0072D" w:rsidP="00E0072D">
            <w:r>
              <w:t>uplatňování subjektivity, různé techniky s barvou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5FB537B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1DDB9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46D6901" w14:textId="77777777" w:rsidR="00E0072D" w:rsidRDefault="00E0072D" w:rsidP="00350CCA">
            <w:pPr>
              <w:numPr>
                <w:ilvl w:val="0"/>
                <w:numId w:val="17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využívá hry s barvou k pokusům o vystižení vlastní představy 1-04</w:t>
            </w:r>
          </w:p>
          <w:p w14:paraId="4461FE51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6630AE" w14:textId="77777777" w:rsidR="00E0072D" w:rsidRPr="00444756" w:rsidRDefault="00E0072D" w:rsidP="00350CCA">
            <w:pPr>
              <w:numPr>
                <w:ilvl w:val="0"/>
                <w:numId w:val="171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přístupy k vizuálně obrazným vyjádřením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1667973" w14:textId="77777777" w:rsidR="00E0072D" w:rsidRPr="00444756" w:rsidRDefault="00E0072D" w:rsidP="00E0072D">
            <w:r>
              <w:t>zapouštění,  rozfoukávání barvy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4DFC8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21AD0D2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1DC57C" w14:textId="77777777" w:rsidR="00E0072D" w:rsidRPr="00444756" w:rsidRDefault="00E0072D" w:rsidP="00350CCA">
            <w:pPr>
              <w:numPr>
                <w:ilvl w:val="0"/>
                <w:numId w:val="172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vystihuje výtvarné vyjádření věcí, řešení barevných vztahů objektu a prostředí 1-05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2DFA91" w14:textId="77777777" w:rsidR="00E0072D" w:rsidRPr="00444756" w:rsidRDefault="00E0072D" w:rsidP="00350CCA">
            <w:pPr>
              <w:numPr>
                <w:ilvl w:val="0"/>
                <w:numId w:val="17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vyjádření základních tvarových znaků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DF26252" w14:textId="77777777" w:rsidR="00E0072D" w:rsidRDefault="00E0072D" w:rsidP="00E0072D">
            <w:r>
              <w:t>Výtvarné vyjádření skutečnosti, papírová mozaika, malba</w:t>
            </w:r>
          </w:p>
          <w:p w14:paraId="26B2AEDE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FEB54A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790F6E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9C9FFCE" w14:textId="77777777" w:rsidR="00E0072D" w:rsidRPr="00444756" w:rsidRDefault="00E0072D" w:rsidP="00350CCA">
            <w:pPr>
              <w:numPr>
                <w:ilvl w:val="0"/>
                <w:numId w:val="17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seznámí se se symbolikou barev, řadí rytmicky geometrické prvky s využitím 2-3světlých a tmavých barev 1-01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672A86" w14:textId="77777777" w:rsidR="00E0072D" w:rsidRPr="00444756" w:rsidRDefault="00E0072D" w:rsidP="00350CCA">
            <w:pPr>
              <w:numPr>
                <w:ilvl w:val="0"/>
                <w:numId w:val="17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poznání principu dekorativní tvorby z hlediska tvaru předmětu a funkce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1D7225D" w14:textId="77777777" w:rsidR="00E0072D" w:rsidRDefault="00E0072D" w:rsidP="00E0072D">
            <w:r>
              <w:t>vytváření estetického vztahu k užité tvorbě, lepení barevného papíru, dokreslování</w:t>
            </w:r>
          </w:p>
          <w:p w14:paraId="354DE86F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DAA8F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01936E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BE5D7" w14:textId="77777777" w:rsidR="00E0072D" w:rsidRPr="00444756" w:rsidRDefault="00E0072D" w:rsidP="00350CCA">
            <w:pPr>
              <w:numPr>
                <w:ilvl w:val="0"/>
                <w:numId w:val="17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umí užít linie a barevné plochy vytvářené různými nástroji, uplatnění kontrastu a tvarů v ploše 1-02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38D2340" w14:textId="77777777" w:rsidR="00E0072D" w:rsidRPr="00444756" w:rsidRDefault="00E0072D" w:rsidP="00350CCA">
            <w:pPr>
              <w:numPr>
                <w:ilvl w:val="0"/>
                <w:numId w:val="174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uvědomění si výrazového prostředku linie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88E264A" w14:textId="77777777" w:rsidR="00E0072D" w:rsidRDefault="00E0072D" w:rsidP="00E0072D">
            <w:r>
              <w:t>práce prostorové a dekorativní, rozfoukávání barev, kresba zmizíkem do inkoustového podkladu</w:t>
            </w:r>
          </w:p>
          <w:p w14:paraId="005FCF23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69A14B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2C8EC6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25CFBCA" w14:textId="77777777" w:rsidR="00E0072D" w:rsidRPr="00444756" w:rsidRDefault="00E0072D" w:rsidP="00350CCA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seznámí se s funkcí písma, písmeno jako dekorativní prvek 1-03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34381E" w14:textId="77777777" w:rsidR="00E0072D" w:rsidRPr="00444756" w:rsidRDefault="00E0072D" w:rsidP="00350CCA">
            <w:pPr>
              <w:numPr>
                <w:ilvl w:val="0"/>
                <w:numId w:val="17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rozložení v ploše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59B887" w14:textId="77777777" w:rsidR="00E0072D" w:rsidRDefault="00E0072D" w:rsidP="00E0072D">
            <w:r>
              <w:t>písmena kreslit, stříhat, vytrhávat, řazení do nápisu, umístění v ploše</w:t>
            </w:r>
          </w:p>
          <w:p w14:paraId="570906E2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059DEE7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F4A544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1212260" w14:textId="77777777" w:rsidR="00E0072D" w:rsidRDefault="00E0072D" w:rsidP="00350CCA">
            <w:pPr>
              <w:numPr>
                <w:ilvl w:val="0"/>
                <w:numId w:val="17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poznává základní vlastnosti různých materiálů a jejich použití 1-04</w:t>
            </w:r>
          </w:p>
          <w:p w14:paraId="7F308E3E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CDEAC5" w14:textId="77777777" w:rsidR="00E0072D" w:rsidRPr="00444756" w:rsidRDefault="00E0072D" w:rsidP="00350CCA">
            <w:pPr>
              <w:numPr>
                <w:ilvl w:val="0"/>
                <w:numId w:val="177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vytváření objemu modelováním, využívání výrazových možností linie, tvaru, plochy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B43FFC" w14:textId="77777777" w:rsidR="00E0072D" w:rsidRPr="00444756" w:rsidRDefault="00E0072D" w:rsidP="00E0072D">
            <w:r>
              <w:t>modelování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0079E22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EFB6D0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190A833" w14:textId="77777777" w:rsidR="00E0072D" w:rsidRPr="00444756" w:rsidRDefault="00E0072D" w:rsidP="00350CCA">
            <w:pPr>
              <w:numPr>
                <w:ilvl w:val="0"/>
                <w:numId w:val="17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pracuje s přírodními materiály, kombinace různých technik 1-06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917608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869F204" w14:textId="77777777" w:rsidR="00E0072D" w:rsidRDefault="00E0072D" w:rsidP="00E0072D">
            <w:r>
              <w:t>rozvíjení smyslové citlivosti, koláže z listů, semen, ústřižků</w:t>
            </w:r>
          </w:p>
          <w:p w14:paraId="33764684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B7BFF3B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3FF4D60D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91686C" w14:textId="77777777" w:rsidR="00E0072D" w:rsidRDefault="00E0072D" w:rsidP="00350CCA">
            <w:pPr>
              <w:numPr>
                <w:ilvl w:val="0"/>
                <w:numId w:val="17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hledá přírodniny a opracovává na dekorační předměty i předměty užitné hodnoty 1-03,1-04</w:t>
            </w:r>
          </w:p>
          <w:p w14:paraId="3B5FE5C1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8FDF3E1" w14:textId="77777777" w:rsidR="00E0072D" w:rsidRPr="00444756" w:rsidRDefault="00E0072D" w:rsidP="00350CCA">
            <w:pPr>
              <w:numPr>
                <w:ilvl w:val="0"/>
                <w:numId w:val="18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výtvarná vycházka – větve, kameny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1E59D" w14:textId="77777777" w:rsidR="00E0072D" w:rsidRPr="00444756" w:rsidRDefault="00E0072D" w:rsidP="00E0072D">
            <w:r>
              <w:t>smirkový papír, lak, dotváření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52A0F0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26090A54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EC499C6" w14:textId="77777777" w:rsidR="00E0072D" w:rsidRDefault="00E0072D" w:rsidP="00350CCA">
            <w:pPr>
              <w:numPr>
                <w:ilvl w:val="0"/>
                <w:numId w:val="18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učí se zvládnout techniku kašírování</w:t>
            </w:r>
          </w:p>
          <w:p w14:paraId="474C0DBB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BB79FBE" w14:textId="77777777" w:rsidR="00E0072D" w:rsidRPr="00444756" w:rsidRDefault="00E0072D" w:rsidP="00350CCA">
            <w:pPr>
              <w:numPr>
                <w:ilvl w:val="0"/>
                <w:numId w:val="18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vytváření dekorativních předmětů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E780993" w14:textId="77777777" w:rsidR="00E0072D" w:rsidRPr="00444756" w:rsidRDefault="00E0072D" w:rsidP="00E0072D">
            <w:r>
              <w:t>lepení, stříhání, trhání,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E14262B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B54C59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DDEFAA" w14:textId="77777777" w:rsidR="00E0072D" w:rsidRPr="00444756" w:rsidRDefault="00E0072D" w:rsidP="00350CCA">
            <w:pPr>
              <w:numPr>
                <w:ilvl w:val="0"/>
                <w:numId w:val="18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obhajuje osobní postoj v práci skupiny 1-07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4401A9C" w14:textId="77777777" w:rsidR="00E0072D" w:rsidRPr="00444756" w:rsidRDefault="00E0072D" w:rsidP="00350CCA">
            <w:pPr>
              <w:numPr>
                <w:ilvl w:val="0"/>
                <w:numId w:val="18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A49A1F3" w14:textId="77777777" w:rsidR="00E0072D" w:rsidRDefault="00E0072D" w:rsidP="00E0072D">
            <w:r>
              <w:t>ověřování komunikačních účinků</w:t>
            </w:r>
          </w:p>
          <w:p w14:paraId="15D6A180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5FE6425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3253C46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E2C3B9F" w14:textId="77777777" w:rsidR="00E0072D" w:rsidRDefault="00E0072D" w:rsidP="00350CCA">
            <w:pPr>
              <w:numPr>
                <w:ilvl w:val="0"/>
                <w:numId w:val="18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vysvětluje výsledky tvorby podle svých schopností a zaměření 1-07</w:t>
            </w:r>
          </w:p>
          <w:p w14:paraId="71F8049F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D63B00" w14:textId="77777777" w:rsidR="00E0072D" w:rsidRPr="00444756" w:rsidRDefault="00E0072D" w:rsidP="00350CCA">
            <w:pPr>
              <w:numPr>
                <w:ilvl w:val="0"/>
                <w:numId w:val="18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tvoření a zdůvodnění své práce v rámci skupiny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FA256EC" w14:textId="77777777" w:rsidR="00E0072D" w:rsidRPr="00444756" w:rsidRDefault="00E0072D" w:rsidP="00E0072D">
            <w:r>
              <w:t>ověřování komunikačních účinků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ED9978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6B41DC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68645AA" w14:textId="77777777" w:rsidR="00E0072D" w:rsidRPr="00444756" w:rsidRDefault="00E0072D" w:rsidP="00350CCA">
            <w:pPr>
              <w:numPr>
                <w:ilvl w:val="0"/>
                <w:numId w:val="18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zvládá techniku koláže z různých materiálů 1-04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82B4462" w14:textId="77777777" w:rsidR="00E0072D" w:rsidRPr="00444756" w:rsidRDefault="00E0072D" w:rsidP="00350CCA">
            <w:pPr>
              <w:numPr>
                <w:ilvl w:val="0"/>
                <w:numId w:val="186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koláže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EEB0ADC" w14:textId="77777777" w:rsidR="00E0072D" w:rsidRDefault="00E0072D" w:rsidP="00E0072D">
            <w:r>
              <w:t>uplatnění subjektivity, lepení ústřižků časopisů i látek</w:t>
            </w:r>
          </w:p>
          <w:p w14:paraId="1A0CA105" w14:textId="77777777" w:rsidR="00E0072D" w:rsidRPr="00444756" w:rsidRDefault="00E0072D" w:rsidP="00E0072D"/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18A037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4617AB1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6E87AEB" w14:textId="77777777" w:rsidR="00E0072D" w:rsidRDefault="00E0072D" w:rsidP="00350CCA">
            <w:pPr>
              <w:numPr>
                <w:ilvl w:val="0"/>
                <w:numId w:val="18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zdokonaluje zvládnutí kresby i malby postavy, proporčnost jejich částí 1-04</w:t>
            </w:r>
          </w:p>
          <w:p w14:paraId="2FC078B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5E3DB2D" w14:textId="77777777" w:rsidR="00E0072D" w:rsidRPr="00444756" w:rsidRDefault="00E0072D" w:rsidP="00350CCA">
            <w:pPr>
              <w:numPr>
                <w:ilvl w:val="0"/>
                <w:numId w:val="188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výtvarné vyjádření postavy na základě pozorování skutečnosti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15C06E5" w14:textId="77777777" w:rsidR="00E0072D" w:rsidRPr="00444756" w:rsidRDefault="00E0072D" w:rsidP="00E0072D">
            <w:r>
              <w:t>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28145D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055906C0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AAC7826" w14:textId="77777777" w:rsidR="00E0072D" w:rsidRDefault="00E0072D" w:rsidP="00350CCA">
            <w:pPr>
              <w:numPr>
                <w:ilvl w:val="0"/>
                <w:numId w:val="189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vytváří prostorové tvary k dekorativním účelům 1-07</w:t>
            </w:r>
          </w:p>
          <w:p w14:paraId="358A04D9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E8D7C5" w14:textId="77777777" w:rsidR="00E0072D" w:rsidRPr="00444756" w:rsidRDefault="00E0072D" w:rsidP="00350CCA">
            <w:pPr>
              <w:numPr>
                <w:ilvl w:val="0"/>
                <w:numId w:val="19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poznává důležitost dekorativních předmětů k životnímu prostředí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1AA595D" w14:textId="77777777" w:rsidR="00E0072D" w:rsidRPr="00444756" w:rsidRDefault="00E0072D" w:rsidP="00E0072D">
            <w:r>
              <w:t>práce s moduritem, těstem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F33127D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1FA9A2FE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364B636" w14:textId="77777777" w:rsidR="00E0072D" w:rsidRDefault="00E0072D" w:rsidP="00350CCA">
            <w:pPr>
              <w:numPr>
                <w:ilvl w:val="0"/>
                <w:numId w:val="19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dokáže výtvarně vyjádřit věci denní potřeby 1-07</w:t>
            </w:r>
          </w:p>
          <w:p w14:paraId="09AF13E1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C9A658C" w14:textId="77777777" w:rsidR="00E0072D" w:rsidRPr="00444756" w:rsidRDefault="00E0072D" w:rsidP="00350CCA">
            <w:pPr>
              <w:numPr>
                <w:ilvl w:val="0"/>
                <w:numId w:val="19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pozorování a vyjádření znaků tvaru, barev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367849" w14:textId="77777777" w:rsidR="00E0072D" w:rsidRPr="00444756" w:rsidRDefault="00E0072D" w:rsidP="00E0072D">
            <w:r>
              <w:t>výtvarné vyjádření skutečnosti, malba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6B16CD9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48B37DF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9DE9BCD" w14:textId="77777777" w:rsidR="00E0072D" w:rsidRPr="00444756" w:rsidRDefault="00E0072D" w:rsidP="00350CCA">
            <w:pPr>
              <w:numPr>
                <w:ilvl w:val="0"/>
                <w:numId w:val="193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seznámí se s druhy výtvarného umění 1-07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C0BE3C8" w14:textId="77777777" w:rsidR="00E0072D" w:rsidRDefault="00E0072D" w:rsidP="00350CCA">
            <w:pPr>
              <w:numPr>
                <w:ilvl w:val="0"/>
                <w:numId w:val="193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malířství, sochařství a různé způsoby uměleckého vyjádření skutečnosti, figura, portrét, krajina, zátiší</w:t>
            </w:r>
          </w:p>
          <w:p w14:paraId="6F2E6777" w14:textId="77777777" w:rsidR="00E0072D" w:rsidRPr="00444756" w:rsidRDefault="00E0072D" w:rsidP="00E0072D">
            <w:pPr>
              <w:ind w:left="65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2442B27" w14:textId="77777777" w:rsidR="00E0072D" w:rsidRPr="00444756" w:rsidRDefault="00E0072D" w:rsidP="00E0072D">
            <w:r>
              <w:t>výtvarné umění a životní prostředí, 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C3858CC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DB94D63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8F3A63A" w14:textId="77777777" w:rsidR="00E0072D" w:rsidRDefault="00E0072D" w:rsidP="00350CCA">
            <w:pPr>
              <w:numPr>
                <w:ilvl w:val="0"/>
                <w:numId w:val="194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aktivně si osvojuje ilustrace knih, seznámí se s výtvarnou úpravou knihy 1-06</w:t>
            </w:r>
          </w:p>
          <w:p w14:paraId="263CB578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20A917E" w14:textId="77777777" w:rsidR="00E0072D" w:rsidRPr="00444756" w:rsidRDefault="00E0072D" w:rsidP="00350CCA">
            <w:pPr>
              <w:numPr>
                <w:ilvl w:val="0"/>
                <w:numId w:val="195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konfrontace výrazových prostředků jednotlivých umělců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A7C3A88" w14:textId="77777777" w:rsidR="00E0072D" w:rsidRPr="00444756" w:rsidRDefault="00E0072D" w:rsidP="00E0072D">
            <w:r>
              <w:t>beseda, výstavka dětských knih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DE503F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6DE705D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8DABA43" w14:textId="77777777" w:rsidR="00E0072D" w:rsidRPr="00444756" w:rsidRDefault="00E0072D" w:rsidP="00350CCA">
            <w:pPr>
              <w:numPr>
                <w:ilvl w:val="0"/>
                <w:numId w:val="196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pozná rozdíly mezi výtvarnou úpravou dětské knihy a knihy pro dospělé 1-06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A287A61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DEB8D24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09276DE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4D07C3B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2D868EA" w14:textId="77777777" w:rsidR="00E0072D" w:rsidRPr="00444756" w:rsidRDefault="00E0072D" w:rsidP="00350CCA">
            <w:pPr>
              <w:numPr>
                <w:ilvl w:val="0"/>
                <w:numId w:val="197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lastRenderedPageBreak/>
              <w:t>chápe lidovou tvorbu a její dekor, design a estetickou úroveň předmětů, kulturu bydlení jako umění 1-06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3DC86D" w14:textId="77777777" w:rsidR="00E0072D" w:rsidRDefault="00E0072D" w:rsidP="00E0072D">
            <w:pPr>
              <w:tabs>
                <w:tab w:val="left" w:pos="360"/>
              </w:tabs>
              <w:ind w:left="65"/>
              <w:rPr>
                <w:rFonts w:cs="Calibri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43EDB43" w14:textId="77777777" w:rsidR="00E0072D" w:rsidRPr="00444756" w:rsidRDefault="00E0072D" w:rsidP="00E0072D">
            <w:r>
              <w:t>beseda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A6E4EC3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79B5B11F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7D3AEB20" w14:textId="77777777" w:rsidR="00E0072D" w:rsidRDefault="00E0072D" w:rsidP="00350CCA">
            <w:pPr>
              <w:numPr>
                <w:ilvl w:val="0"/>
                <w:numId w:val="198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rozvíjí tvořivost při práci z představy, situaci a děj vyjadřuje přiměřeným počtem a velikostí obrazových prvků 1-03</w:t>
            </w:r>
          </w:p>
          <w:p w14:paraId="585B2907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C41DBDE" w14:textId="77777777" w:rsidR="00E0072D" w:rsidRPr="00444756" w:rsidRDefault="00E0072D" w:rsidP="00350CCA">
            <w:pPr>
              <w:numPr>
                <w:ilvl w:val="0"/>
                <w:numId w:val="199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tvarová a barevná nadsázka, zážitky ze života dětí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59CA3D2" w14:textId="77777777" w:rsidR="00E0072D" w:rsidRPr="00444756" w:rsidRDefault="00E0072D" w:rsidP="00E0072D">
            <w:r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254596C4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D3A28C8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A58DCE2" w14:textId="77777777" w:rsidR="00E0072D" w:rsidRPr="00444756" w:rsidRDefault="00E0072D" w:rsidP="00350CCA">
            <w:pPr>
              <w:numPr>
                <w:ilvl w:val="0"/>
                <w:numId w:val="200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vytváří si základy kulturních návyků pro práci s uměleckým dílem, výstavy, galerie 1-07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E1EB639" w14:textId="77777777" w:rsidR="00E0072D" w:rsidRPr="00444756" w:rsidRDefault="00E0072D" w:rsidP="00350CCA">
            <w:pPr>
              <w:numPr>
                <w:ilvl w:val="0"/>
                <w:numId w:val="200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návštěva galerie, výstav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0B4186AC" w14:textId="77777777" w:rsidR="00E0072D" w:rsidRDefault="00E0072D" w:rsidP="00E0072D">
            <w:pPr>
              <w:rPr>
                <w:rFonts w:cs="Calibri"/>
              </w:rPr>
            </w:pP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6BD81F6A" w14:textId="77777777" w:rsidR="00E0072D" w:rsidRDefault="00E0072D" w:rsidP="00E0072D">
            <w:pPr>
              <w:rPr>
                <w:rFonts w:cs="Calibri"/>
              </w:rPr>
            </w:pPr>
          </w:p>
        </w:tc>
      </w:tr>
      <w:tr w:rsidR="00E0072D" w:rsidRPr="00444756" w14:paraId="5B055D5A" w14:textId="77777777" w:rsidTr="00E0072D">
        <w:trPr>
          <w:trHeight w:val="1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1B3B637D" w14:textId="77777777" w:rsidR="00E0072D" w:rsidRDefault="00E0072D" w:rsidP="00350CCA">
            <w:pPr>
              <w:numPr>
                <w:ilvl w:val="0"/>
                <w:numId w:val="201"/>
              </w:numPr>
              <w:tabs>
                <w:tab w:val="left" w:pos="360"/>
                <w:tab w:val="left" w:pos="720"/>
              </w:tabs>
              <w:ind w:left="360" w:hanging="360"/>
              <w:jc w:val="left"/>
            </w:pPr>
            <w:r>
              <w:t>učí se chápat odlišnosti uměleckého vyjadřování skutečnosti od vnější podoby světa na základě srovnání žánrů současného a historického</w:t>
            </w:r>
            <w:r>
              <w:br/>
              <w:t xml:space="preserve"> umění 1-07</w:t>
            </w:r>
          </w:p>
          <w:p w14:paraId="50647C4A" w14:textId="77777777" w:rsidR="00E0072D" w:rsidRPr="00444756" w:rsidRDefault="00E0072D" w:rsidP="00E0072D"/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3A010078" w14:textId="77777777" w:rsidR="00E0072D" w:rsidRPr="00444756" w:rsidRDefault="00E0072D" w:rsidP="00350CCA">
            <w:pPr>
              <w:numPr>
                <w:ilvl w:val="0"/>
                <w:numId w:val="202"/>
              </w:numPr>
              <w:tabs>
                <w:tab w:val="left" w:pos="360"/>
                <w:tab w:val="left" w:pos="720"/>
              </w:tabs>
              <w:ind w:left="425" w:hanging="360"/>
              <w:jc w:val="left"/>
            </w:pPr>
            <w:r>
              <w:t>malba, kombinované techniky, kolorovaná kresba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537BD069" w14:textId="77777777" w:rsidR="00E0072D" w:rsidRPr="00444756" w:rsidRDefault="00E0072D" w:rsidP="00E0072D">
            <w:r>
              <w:t>výtvarné vyjádření skutečnosti</w:t>
            </w:r>
          </w:p>
        </w:tc>
        <w:tc>
          <w:tcPr>
            <w:tcW w:w="2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14:paraId="4FF73DA9" w14:textId="77777777" w:rsidR="00E0072D" w:rsidRDefault="00E0072D" w:rsidP="00E0072D">
            <w:pPr>
              <w:rPr>
                <w:rFonts w:cs="Calibri"/>
              </w:rPr>
            </w:pPr>
          </w:p>
        </w:tc>
      </w:tr>
    </w:tbl>
    <w:p w14:paraId="77DB212E" w14:textId="77777777" w:rsidR="00E0072D" w:rsidRDefault="00E0072D">
      <w:pPr>
        <w:pStyle w:val="Nadpis3"/>
      </w:pPr>
    </w:p>
    <w:p w14:paraId="2C94D999" w14:textId="77777777" w:rsidR="00E0072D" w:rsidRDefault="00E0072D">
      <w:pPr>
        <w:pStyle w:val="Nadpis3"/>
      </w:pPr>
    </w:p>
    <w:p w14:paraId="656C8E08" w14:textId="77777777" w:rsidR="00507461" w:rsidRDefault="00507461"/>
    <w:p w14:paraId="1091C5B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5BAEAA" w14:textId="77777777" w:rsidR="00507461" w:rsidRPr="00556739" w:rsidRDefault="00507461" w:rsidP="00556739">
      <w:pPr>
        <w:pStyle w:val="Nadpis2"/>
      </w:pPr>
      <w:bookmarkStart w:id="74" w:name="_Toc172085517"/>
      <w:bookmarkStart w:id="75" w:name="_Toc172123464"/>
      <w:bookmarkStart w:id="76" w:name="_Toc54949181"/>
      <w:r w:rsidRPr="00556739">
        <w:lastRenderedPageBreak/>
        <w:t>Pracovní činnosti (PČ)</w:t>
      </w:r>
      <w:bookmarkEnd w:id="74"/>
      <w:bookmarkEnd w:id="75"/>
      <w:bookmarkEnd w:id="76"/>
    </w:p>
    <w:p w14:paraId="2F4882C8" w14:textId="77777777" w:rsidR="000023AD" w:rsidRPr="00A42D4E" w:rsidRDefault="000023AD" w:rsidP="00556739">
      <w:pPr>
        <w:pStyle w:val="Nadpis3"/>
      </w:pPr>
      <w:r w:rsidRPr="00A42D4E">
        <w:t>Charakteristika vyučovacího předmětu</w:t>
      </w:r>
    </w:p>
    <w:p w14:paraId="0BCDF007" w14:textId="77777777" w:rsidR="000023AD" w:rsidRPr="00A42D4E" w:rsidRDefault="000023AD" w:rsidP="00556739">
      <w:pPr>
        <w:pStyle w:val="Nadpis4"/>
      </w:pPr>
      <w:r w:rsidRPr="00A42D4E">
        <w:t xml:space="preserve">Obsahové, časové a organizační vymezení vyučovacího předmětu </w:t>
      </w:r>
    </w:p>
    <w:p w14:paraId="767DE6F3" w14:textId="77777777" w:rsidR="000023AD" w:rsidRPr="00A42D4E" w:rsidRDefault="000023AD" w:rsidP="000023AD">
      <w:r w:rsidRPr="00A42D4E">
        <w:t xml:space="preserve"> </w:t>
      </w:r>
      <w:r w:rsidRPr="00A42D4E">
        <w:tab/>
        <w:t xml:space="preserve">Vyučovací předmět Pracovní činnosti vychází ze vzdělávací oblasti Člověk a svět práce.    </w:t>
      </w:r>
    </w:p>
    <w:p w14:paraId="5711F123" w14:textId="77777777" w:rsidR="000023AD" w:rsidRPr="00A42D4E" w:rsidRDefault="000023AD" w:rsidP="000023AD">
      <w:r w:rsidRPr="00A42D4E">
        <w:t>V tomto vyučovacím předmětu se žáci učí pracovat s různými materiály, osvojují si základní pracovní dovednosti a návyky.  Předně je kladen důraz na rozvoj tvořivosti, manuální zručnosti, výchovy ke zdraví, dodržování pravidel společenského chování, komunikaci a spolupráci. Předmět směřuje k tomu, aby si žáci osvojili dovednosti důležité pro jejich další život</w:t>
      </w:r>
      <w:r w:rsidR="00595A6F">
        <w:t xml:space="preserve">. </w:t>
      </w:r>
      <w:r w:rsidRPr="00A42D4E">
        <w:t>Žáci jsou soustavně vedeni k dodržování zásad bezpečnosti práce a hygieny při práci. Vzdělávací obsah je rozdělen na 4 tematické okruhy – práce s drobným materiálem, konstrukční činnosti, pěstitelské práce a příprava pokrmů.</w:t>
      </w:r>
    </w:p>
    <w:p w14:paraId="665CA51A" w14:textId="77777777" w:rsidR="000023AD" w:rsidRPr="003572A5" w:rsidRDefault="000023AD" w:rsidP="000023AD">
      <w:pPr>
        <w:ind w:firstLine="708"/>
        <w:rPr>
          <w:u w:val="single"/>
        </w:rPr>
      </w:pPr>
      <w:r w:rsidRPr="003572A5">
        <w:t>Do vzdělávacího obsahu předmětu jsou začleněna i </w:t>
      </w:r>
      <w:r w:rsidRPr="003572A5">
        <w:rPr>
          <w:u w:val="single"/>
        </w:rPr>
        <w:t xml:space="preserve"> průřezová témata a jejich tematické okruhy:</w:t>
      </w:r>
    </w:p>
    <w:p w14:paraId="0B36CB0A" w14:textId="77777777" w:rsidR="00DB77E5" w:rsidRPr="003572A5" w:rsidRDefault="000023AD" w:rsidP="000023AD">
      <w:r w:rsidRPr="003572A5">
        <w:rPr>
          <w:u w:val="single"/>
        </w:rPr>
        <w:t>Osobnostní a sociální výchova</w:t>
      </w:r>
      <w:r w:rsidRPr="003572A5">
        <w:t xml:space="preserve"> </w:t>
      </w:r>
      <w:r w:rsidR="00DB77E5" w:rsidRPr="003572A5">
        <w:t>(OSV)</w:t>
      </w:r>
    </w:p>
    <w:p w14:paraId="5017E405" w14:textId="77777777" w:rsidR="00DB77E5" w:rsidRPr="003572A5" w:rsidRDefault="00DB77E5" w:rsidP="000023AD">
      <w:r w:rsidRPr="003572A5">
        <w:rPr>
          <w:u w:val="single"/>
        </w:rPr>
        <w:t>Rozvoj schopností poznávání</w:t>
      </w:r>
      <w:r w:rsidRPr="003572A5">
        <w:t xml:space="preserve"> – cvičení smyslového vnímání, pozornosti a soustředění; cvičení dovedností zapamatování, řešení problémů; dovednosti pro učení a studium.</w:t>
      </w:r>
    </w:p>
    <w:p w14:paraId="3F938628" w14:textId="77777777" w:rsidR="00DB77E5" w:rsidRPr="003572A5" w:rsidRDefault="00DB77E5" w:rsidP="000023AD"/>
    <w:p w14:paraId="198E8D6B" w14:textId="77777777" w:rsidR="00DB77E5" w:rsidRPr="003572A5" w:rsidRDefault="00DB77E5" w:rsidP="000023AD">
      <w:r w:rsidRPr="003572A5">
        <w:rPr>
          <w:u w:val="single"/>
        </w:rPr>
        <w:t>Kreativita</w:t>
      </w:r>
      <w:r w:rsidRPr="003572A5">
        <w:t xml:space="preserve"> – cvičení pro rozvoj základních rysů kreativity (pružnosti nápadů, originality, schopnosti vidět věci jinak, citlivosti, schopnosti dotahovat nápady do reality), tvořivost v mezilidských vztazích.</w:t>
      </w:r>
    </w:p>
    <w:p w14:paraId="0CD3F008" w14:textId="77777777" w:rsidR="00DB77E5" w:rsidRPr="003572A5" w:rsidRDefault="00DB77E5" w:rsidP="000023AD"/>
    <w:p w14:paraId="39AC1230" w14:textId="77777777" w:rsidR="00DB77E5" w:rsidRPr="003572A5" w:rsidRDefault="000023AD" w:rsidP="000023AD">
      <w:pPr>
        <w:rPr>
          <w:u w:val="single"/>
        </w:rPr>
      </w:pPr>
      <w:r w:rsidRPr="003572A5">
        <w:rPr>
          <w:u w:val="single"/>
        </w:rPr>
        <w:t>Výchova k myšlení v evrops</w:t>
      </w:r>
      <w:r w:rsidR="00DB77E5" w:rsidRPr="003572A5">
        <w:rPr>
          <w:u w:val="single"/>
        </w:rPr>
        <w:t>kých a globálních souvislostech (VMGES)</w:t>
      </w:r>
    </w:p>
    <w:p w14:paraId="19428685" w14:textId="77777777" w:rsidR="000023AD" w:rsidRPr="003572A5" w:rsidRDefault="00DB77E5" w:rsidP="000023AD">
      <w:r w:rsidRPr="003572A5">
        <w:rPr>
          <w:u w:val="single"/>
        </w:rPr>
        <w:t>Evropa a svět nás zajímá</w:t>
      </w:r>
      <w:r w:rsidRPr="003572A5">
        <w:t xml:space="preserve"> – rodinné příběhy, zážitky a zkušenosti z Evropy a světa; místa, události a artefakty v blízkém okolí mající vztah k Evropě a světu; naši sousedé v Evropě; život dětí v jiných zemích; lidová slovesnost, zvyky a tradice národů Evropy.</w:t>
      </w:r>
    </w:p>
    <w:p w14:paraId="282F4FF2" w14:textId="77777777" w:rsidR="000023AD" w:rsidRPr="003572A5" w:rsidRDefault="000023AD" w:rsidP="000023AD">
      <w:r w:rsidRPr="003572A5">
        <w:t xml:space="preserve">     </w:t>
      </w:r>
    </w:p>
    <w:p w14:paraId="3A1AB029" w14:textId="77777777" w:rsidR="000023AD" w:rsidRPr="00A42D4E" w:rsidRDefault="000023AD" w:rsidP="000023AD">
      <w:r w:rsidRPr="00A42D4E">
        <w:t xml:space="preserve">Výuka probíhá v kmenových třídách, případně v učebně VV, cvičné kuchyňce, na školním pozemku a v přírodě. V hodinách se využívá různých metod a forem práce ( ukázka, výklad, pokusy a pozorování , samostatná práce, skupinová práce apod.). Výuka se mnohdy realizuje formou krátkodobého projektu). Při výuce se vyžívají ruční práce, práce s nástroji, nářadím a stavebnicemi. </w:t>
      </w:r>
    </w:p>
    <w:p w14:paraId="2CE4E60B" w14:textId="77777777" w:rsidR="000023AD" w:rsidRPr="00A42D4E" w:rsidRDefault="000023AD" w:rsidP="000023AD">
      <w:pPr>
        <w:ind w:firstLine="708"/>
      </w:pPr>
      <w:r w:rsidRPr="00A42D4E">
        <w:t xml:space="preserve">Časová dotace předmětu na 1. stupni je v 1. – 5. ročníku 1 hodina týdně. </w:t>
      </w:r>
    </w:p>
    <w:p w14:paraId="645A02F8" w14:textId="77777777" w:rsidR="000023AD" w:rsidRPr="00A42D4E" w:rsidRDefault="000023AD" w:rsidP="000023AD"/>
    <w:p w14:paraId="6C30CF2A" w14:textId="77777777" w:rsidR="000023AD" w:rsidRPr="00A42D4E" w:rsidRDefault="000023AD" w:rsidP="00556739">
      <w:pPr>
        <w:pStyle w:val="Nadpis4"/>
      </w:pPr>
      <w:r w:rsidRPr="00A42D4E">
        <w:t>Výchovné a vzdělávací strategie</w:t>
      </w:r>
    </w:p>
    <w:p w14:paraId="27886DC1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 učení</w:t>
      </w:r>
    </w:p>
    <w:p w14:paraId="37E7436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osvojování základních pracovních dovedností a návyků z různých pracovních oblastí</w:t>
      </w:r>
    </w:p>
    <w:p w14:paraId="3E10B7E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používání různých materiálů, vhodných nástrojů a nářadí</w:t>
      </w:r>
    </w:p>
    <w:p w14:paraId="226C06B1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poznávání vlastností materiálů a surovin </w:t>
      </w:r>
    </w:p>
    <w:p w14:paraId="25496BC0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praktické osvojování práce podle návodu</w:t>
      </w:r>
    </w:p>
    <w:p w14:paraId="0CB7681D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rozvíjení tvořivosti žáků, umožnění realizovat vlastní nápady</w:t>
      </w:r>
    </w:p>
    <w:p w14:paraId="7321DF53" w14:textId="77777777" w:rsidR="000023AD" w:rsidRPr="00A42D4E" w:rsidRDefault="000023AD" w:rsidP="000023AD"/>
    <w:p w14:paraId="7581553B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k řešení problémů</w:t>
      </w:r>
    </w:p>
    <w:p w14:paraId="7DAFAF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promýšlení pracovních postupů</w:t>
      </w:r>
    </w:p>
    <w:p w14:paraId="57F7E63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 xml:space="preserve">praktické ověřování řešení problémů </w:t>
      </w:r>
    </w:p>
    <w:p w14:paraId="5C47ECB3" w14:textId="77777777" w:rsidR="000023AD" w:rsidRPr="00A42D4E" w:rsidRDefault="000023AD" w:rsidP="000023AD"/>
    <w:p w14:paraId="4E50809E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komunikativní</w:t>
      </w:r>
    </w:p>
    <w:p w14:paraId="01631554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popisování postupu práce</w:t>
      </w:r>
    </w:p>
    <w:p w14:paraId="5135E885" w14:textId="77777777" w:rsidR="000023AD" w:rsidRPr="00556739" w:rsidRDefault="000023AD" w:rsidP="00556739">
      <w:pPr>
        <w:numPr>
          <w:ilvl w:val="0"/>
          <w:numId w:val="23"/>
        </w:numPr>
      </w:pPr>
      <w:r w:rsidRPr="00556739">
        <w:t>užívání správných názvů nástrojů, nářadí a pomůcek</w:t>
      </w:r>
    </w:p>
    <w:p w14:paraId="1C260837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možnost pro vlastní prezentaci</w:t>
      </w:r>
    </w:p>
    <w:p w14:paraId="7A15F95F" w14:textId="77777777" w:rsidR="000023AD" w:rsidRPr="00A42D4E" w:rsidRDefault="000023AD" w:rsidP="000023AD"/>
    <w:p w14:paraId="380CB815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sociální a personální</w:t>
      </w:r>
    </w:p>
    <w:p w14:paraId="5AFEE029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vzájemné pomoci a spolupráci ve skupině, ve dvojici</w:t>
      </w:r>
    </w:p>
    <w:p w14:paraId="7EEA594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respektování nápadů druhých</w:t>
      </w:r>
    </w:p>
    <w:p w14:paraId="7F6F4D6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společné práce</w:t>
      </w:r>
    </w:p>
    <w:p w14:paraId="6BF9888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uvědomování si potřeby ohleduplnosti na pracovišti</w:t>
      </w:r>
    </w:p>
    <w:p w14:paraId="5EF7F66A" w14:textId="77777777" w:rsidR="000023AD" w:rsidRPr="00A42D4E" w:rsidRDefault="000023AD" w:rsidP="000023AD"/>
    <w:p w14:paraId="69B52A14" w14:textId="77777777" w:rsidR="000023AD" w:rsidRPr="00A42D4E" w:rsidRDefault="000023AD" w:rsidP="000023AD">
      <w:pPr>
        <w:rPr>
          <w:b/>
          <w:bCs/>
        </w:rPr>
      </w:pPr>
      <w:r w:rsidRPr="00A42D4E">
        <w:rPr>
          <w:u w:val="single"/>
        </w:rPr>
        <w:t>Kompetence občanské</w:t>
      </w:r>
    </w:p>
    <w:p w14:paraId="661C3ED8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tvořivého přístupu  k plnění zadaných témat</w:t>
      </w:r>
    </w:p>
    <w:p w14:paraId="64A3CECA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umožnění každému žákovi zažít úspěch</w:t>
      </w:r>
    </w:p>
    <w:p w14:paraId="7B4111EB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vytváření pozitivního vztahu k práci</w:t>
      </w:r>
    </w:p>
    <w:p w14:paraId="0A594BDA" w14:textId="77777777" w:rsidR="000023AD" w:rsidRPr="00A42D4E" w:rsidRDefault="000023AD" w:rsidP="000023AD"/>
    <w:p w14:paraId="1EBF97D4" w14:textId="77777777" w:rsidR="000023AD" w:rsidRPr="00A42D4E" w:rsidRDefault="000023AD" w:rsidP="000023AD">
      <w:pPr>
        <w:rPr>
          <w:u w:val="single"/>
        </w:rPr>
      </w:pPr>
      <w:r w:rsidRPr="00A42D4E">
        <w:rPr>
          <w:u w:val="single"/>
        </w:rPr>
        <w:t>Kompetence pracovní</w:t>
      </w:r>
    </w:p>
    <w:p w14:paraId="37306B3F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ke snaze o provedení práce v co nejlepší kvalitě</w:t>
      </w:r>
    </w:p>
    <w:p w14:paraId="578F1173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lastRenderedPageBreak/>
        <w:t>vedení k správnému a bezpečnému používání používaných nástrojů a materiálů</w:t>
      </w:r>
    </w:p>
    <w:p w14:paraId="269D4025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dodržování pravidel bezpečnosti a hygieny</w:t>
      </w:r>
    </w:p>
    <w:p w14:paraId="79B29D56" w14:textId="77777777" w:rsidR="000023AD" w:rsidRPr="00A42D4E" w:rsidRDefault="000023AD" w:rsidP="00490380">
      <w:pPr>
        <w:numPr>
          <w:ilvl w:val="0"/>
          <w:numId w:val="23"/>
        </w:numPr>
      </w:pPr>
      <w:r w:rsidRPr="00A42D4E">
        <w:t>vedení k udržování čistoty a pořádku na pracovním místě, ve škole a v okolí školy</w:t>
      </w:r>
    </w:p>
    <w:p w14:paraId="544ADA89" w14:textId="77777777" w:rsidR="000023AD" w:rsidRDefault="000023AD">
      <w:pPr>
        <w:pStyle w:val="Nadpis3"/>
      </w:pPr>
    </w:p>
    <w:p w14:paraId="56AEA1FE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4898084" w14:textId="77777777" w:rsidR="00507461" w:rsidRPr="006E7D72" w:rsidRDefault="00507461" w:rsidP="006E7D72">
      <w:pPr>
        <w:pStyle w:val="Nadpis5"/>
      </w:pPr>
      <w:r w:rsidRPr="006E7D72">
        <w:lastRenderedPageBreak/>
        <w:t>Pracovní činnosti</w:t>
      </w:r>
      <w:r w:rsidRPr="006E7D72">
        <w:tab/>
      </w:r>
      <w:r w:rsidRPr="006E7D72">
        <w:tab/>
        <w:t>1. ročník</w:t>
      </w:r>
    </w:p>
    <w:p w14:paraId="2A14095E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DB82494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7C601BE7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0E1B5A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A6A504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6B96DE2D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</w:t>
      </w:r>
    </w:p>
    <w:p w14:paraId="15D66680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>zvládá elementární dovednosti a činnosti při práci se stavebnicemi</w:t>
      </w:r>
    </w:p>
    <w:p w14:paraId="5D27039B" w14:textId="77777777" w:rsidR="00263648" w:rsidRPr="006E7D72" w:rsidRDefault="00263648" w:rsidP="006E7D72">
      <w:pPr>
        <w:tabs>
          <w:tab w:val="num" w:pos="1080"/>
        </w:tabs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3CC2399C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0228E985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17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7693509B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0C883A7B" w14:textId="77777777" w:rsidR="00263648" w:rsidRPr="006E7D72" w:rsidRDefault="00263648" w:rsidP="00263648">
      <w:pPr>
        <w:pStyle w:val="Styl11bTunKurzvaVpravo02cmPed1b"/>
        <w:keepNext/>
        <w:tabs>
          <w:tab w:val="num" w:pos="681"/>
        </w:tabs>
        <w:autoSpaceDE/>
        <w:outlineLvl w:val="5"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13847F0" w14:textId="77777777" w:rsidR="00263648" w:rsidRPr="00A42D4E" w:rsidRDefault="00263648" w:rsidP="00263648">
      <w:pPr>
        <w:tabs>
          <w:tab w:val="right" w:pos="13680"/>
        </w:tabs>
        <w:rPr>
          <w:b/>
          <w:bCs/>
          <w:sz w:val="32"/>
        </w:rPr>
      </w:pPr>
      <w:r w:rsidRPr="00A42D4E"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795D95C" w14:textId="77777777" w:rsidTr="00755BC0">
        <w:tc>
          <w:tcPr>
            <w:tcW w:w="4390" w:type="dxa"/>
            <w:vAlign w:val="center"/>
          </w:tcPr>
          <w:p w14:paraId="472CB86D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9ABF934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583FDEE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3B17C9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2B055A5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076778E7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6EF7D966" w14:textId="77777777" w:rsidTr="00755BC0">
        <w:tc>
          <w:tcPr>
            <w:tcW w:w="4390" w:type="dxa"/>
          </w:tcPr>
          <w:p w14:paraId="3AC0750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poznává, že papír se dá zpracovávat mnoha způsoby s použitím různých nástrojů a pomůcek i bez nich 1</w:t>
            </w:r>
            <w:r>
              <w:t>-01</w:t>
            </w:r>
          </w:p>
          <w:p w14:paraId="0456D9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procvičuje si praktické činnosti od nejjednodušších po složitější 1</w:t>
            </w:r>
            <w:r>
              <w:t>-01</w:t>
            </w:r>
          </w:p>
          <w:p w14:paraId="12E5A72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F4B74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</w:p>
          <w:p w14:paraId="5CB545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139420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7CA7F02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1B4AC3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papírem a kartonem – překládání, skládání, stříhání, vystřihování, nalepování, slepování, trhání, mačkání </w:t>
            </w:r>
          </w:p>
          <w:p w14:paraId="1B3F555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šablonou</w:t>
            </w:r>
          </w:p>
          <w:p w14:paraId="67B95CD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4D2AADF1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795FE597" w14:textId="77777777" w:rsidR="00263648" w:rsidRPr="00A42D4E" w:rsidRDefault="00263648" w:rsidP="00755BC0"/>
        </w:tc>
      </w:tr>
      <w:tr w:rsidR="00263648" w:rsidRPr="000414C1" w14:paraId="4310CCFE" w14:textId="77777777" w:rsidTr="00755BC0">
        <w:tc>
          <w:tcPr>
            <w:tcW w:w="4390" w:type="dxa"/>
          </w:tcPr>
          <w:p w14:paraId="355C0E86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7A5F6E2" w14:textId="77777777" w:rsidR="00263648" w:rsidRPr="00A42D4E" w:rsidRDefault="00263648" w:rsidP="00263648">
            <w:pPr>
              <w:numPr>
                <w:ilvl w:val="0"/>
                <w:numId w:val="12"/>
              </w:numPr>
              <w:tabs>
                <w:tab w:val="left" w:pos="2726"/>
              </w:tabs>
              <w:ind w:left="360"/>
            </w:pPr>
            <w:r w:rsidRPr="00A42D4E">
              <w:t xml:space="preserve">dovede navlékat, propichovat, nalepovat, aranžovat přírodní materiál </w:t>
            </w:r>
            <w:r>
              <w:t>1-0</w:t>
            </w:r>
            <w:r w:rsidRPr="00A42D4E">
              <w:t>1</w:t>
            </w:r>
          </w:p>
          <w:p w14:paraId="24FD0B8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1AB00234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6D5135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navlékání, propichování, nalepování, aranžování</w:t>
            </w:r>
          </w:p>
        </w:tc>
        <w:tc>
          <w:tcPr>
            <w:tcW w:w="2160" w:type="dxa"/>
          </w:tcPr>
          <w:p w14:paraId="5F76651F" w14:textId="77777777" w:rsidR="00263648" w:rsidRPr="00A42D4E" w:rsidRDefault="00263648" w:rsidP="00755BC0"/>
        </w:tc>
        <w:tc>
          <w:tcPr>
            <w:tcW w:w="2732" w:type="dxa"/>
          </w:tcPr>
          <w:p w14:paraId="5C123F3C" w14:textId="77777777" w:rsidR="00263648" w:rsidRPr="00A42D4E" w:rsidRDefault="00263648" w:rsidP="00755BC0"/>
        </w:tc>
      </w:tr>
      <w:tr w:rsidR="00263648" w:rsidRPr="000414C1" w14:paraId="58C7C491" w14:textId="77777777" w:rsidTr="00755BC0">
        <w:tc>
          <w:tcPr>
            <w:tcW w:w="4390" w:type="dxa"/>
          </w:tcPr>
          <w:p w14:paraId="7695113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1</w:t>
            </w:r>
            <w:r>
              <w:t>-01</w:t>
            </w:r>
          </w:p>
          <w:p w14:paraId="4FC1C51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bezpečně zachází s jehlou</w:t>
            </w:r>
            <w:r w:rsidRPr="00A42D4E">
              <w:tab/>
              <w:t xml:space="preserve"> </w:t>
            </w:r>
            <w:r>
              <w:t>1-0</w:t>
            </w:r>
            <w:r w:rsidRPr="00A42D4E">
              <w:t>2</w:t>
            </w:r>
          </w:p>
          <w:p w14:paraId="57B1FA9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 </w:t>
            </w:r>
            <w:r>
              <w:t>1-0</w:t>
            </w:r>
            <w:r w:rsidRPr="00A42D4E">
              <w:t>2</w:t>
            </w:r>
          </w:p>
          <w:p w14:paraId="61E81FE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stříhá a nalepuje textil </w:t>
            </w:r>
            <w:r w:rsidRPr="00A42D4E">
              <w:tab/>
              <w:t>1</w:t>
            </w:r>
            <w:r>
              <w:t>-01</w:t>
            </w:r>
          </w:p>
          <w:p w14:paraId="211D4DC5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7C3D386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53A9F6A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textilem</w:t>
            </w:r>
          </w:p>
          <w:p w14:paraId="3A691F4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odměření a oddělení niti, navlékání niti do jehly, dělání uzlíku</w:t>
            </w:r>
          </w:p>
          <w:p w14:paraId="6DE24EE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1DFA82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textilní koláž</w:t>
            </w:r>
          </w:p>
        </w:tc>
        <w:tc>
          <w:tcPr>
            <w:tcW w:w="2160" w:type="dxa"/>
          </w:tcPr>
          <w:p w14:paraId="2E7DE484" w14:textId="77777777" w:rsidR="00263648" w:rsidRPr="00A42D4E" w:rsidRDefault="00263648" w:rsidP="00755BC0"/>
        </w:tc>
        <w:tc>
          <w:tcPr>
            <w:tcW w:w="2732" w:type="dxa"/>
          </w:tcPr>
          <w:p w14:paraId="2EB45FB1" w14:textId="77777777" w:rsidR="00263648" w:rsidRPr="00A42D4E" w:rsidRDefault="00263648" w:rsidP="00755BC0"/>
        </w:tc>
      </w:tr>
      <w:tr w:rsidR="00263648" w:rsidRPr="000414C1" w14:paraId="01328F41" w14:textId="77777777" w:rsidTr="00755BC0">
        <w:tc>
          <w:tcPr>
            <w:tcW w:w="4390" w:type="dxa"/>
          </w:tcPr>
          <w:p w14:paraId="02CCE28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091AB4C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6094F89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E11138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hněte, válí, stlačuje, ubírá, ohýbá</w:t>
            </w:r>
          </w:p>
        </w:tc>
        <w:tc>
          <w:tcPr>
            <w:tcW w:w="2160" w:type="dxa"/>
          </w:tcPr>
          <w:p w14:paraId="002727CB" w14:textId="77777777" w:rsidR="00263648" w:rsidRPr="00A42D4E" w:rsidRDefault="00263648" w:rsidP="00755BC0"/>
        </w:tc>
        <w:tc>
          <w:tcPr>
            <w:tcW w:w="2732" w:type="dxa"/>
          </w:tcPr>
          <w:p w14:paraId="792E52FC" w14:textId="77777777" w:rsidR="00263648" w:rsidRPr="00A42D4E" w:rsidRDefault="00263648" w:rsidP="00755BC0"/>
        </w:tc>
      </w:tr>
      <w:tr w:rsidR="00263648" w:rsidRPr="000414C1" w14:paraId="307553CD" w14:textId="77777777" w:rsidTr="00755BC0">
        <w:tc>
          <w:tcPr>
            <w:tcW w:w="4390" w:type="dxa"/>
          </w:tcPr>
          <w:p w14:paraId="0BAE5C4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3B17A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153424CF" w14:textId="77777777" w:rsidR="00263648" w:rsidRPr="00A42D4E" w:rsidRDefault="00263648" w:rsidP="00755BC0">
            <w:pPr>
              <w:tabs>
                <w:tab w:val="num" w:pos="360"/>
              </w:tabs>
            </w:pPr>
          </w:p>
          <w:p w14:paraId="0C74CF2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z jednoduchých stavebnic mod</w:t>
            </w:r>
            <w:r>
              <w:t>ely podle předlohy i představy 2-01</w:t>
            </w:r>
          </w:p>
          <w:p w14:paraId="783BB640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5CBA01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0FC9B9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8EA85D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81DF0DB" w14:textId="77777777" w:rsidR="00263648" w:rsidRPr="00A42D4E" w:rsidRDefault="00263648" w:rsidP="00755BC0">
            <w:r w:rsidRPr="00A42D4E">
              <w:t>KONSTRUKČNÍ ČINNOSTI</w:t>
            </w:r>
          </w:p>
        </w:tc>
        <w:tc>
          <w:tcPr>
            <w:tcW w:w="2732" w:type="dxa"/>
          </w:tcPr>
          <w:p w14:paraId="5FADFAA4" w14:textId="77777777" w:rsidR="00263648" w:rsidRPr="00A42D4E" w:rsidRDefault="00263648" w:rsidP="00755BC0"/>
        </w:tc>
      </w:tr>
      <w:tr w:rsidR="00263648" w:rsidRPr="000414C1" w14:paraId="2B68153C" w14:textId="77777777" w:rsidTr="00755BC0">
        <w:tc>
          <w:tcPr>
            <w:tcW w:w="4390" w:type="dxa"/>
          </w:tcPr>
          <w:p w14:paraId="201C9A5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045AD92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3-01</w:t>
            </w:r>
          </w:p>
        </w:tc>
        <w:tc>
          <w:tcPr>
            <w:tcW w:w="4860" w:type="dxa"/>
          </w:tcPr>
          <w:p w14:paraId="2C4947D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kypření, zalévání</w:t>
            </w:r>
          </w:p>
          <w:p w14:paraId="1255F66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– úprava půdy, ošetřování rostlin během vegetace, jednocení, sklizeň</w:t>
            </w:r>
          </w:p>
          <w:p w14:paraId="06DB559E" w14:textId="77777777" w:rsidR="00263648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</w:t>
            </w:r>
            <w:r w:rsidR="006E7D72">
              <w:t> </w:t>
            </w:r>
            <w:r w:rsidRPr="00A42D4E">
              <w:t>místnosti</w:t>
            </w:r>
          </w:p>
          <w:p w14:paraId="277053B5" w14:textId="77777777" w:rsidR="006E7D72" w:rsidRPr="00A42D4E" w:rsidRDefault="006E7D72" w:rsidP="006E7D72">
            <w:pPr>
              <w:ind w:left="425"/>
            </w:pPr>
          </w:p>
        </w:tc>
        <w:tc>
          <w:tcPr>
            <w:tcW w:w="2160" w:type="dxa"/>
          </w:tcPr>
          <w:p w14:paraId="1B482145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393117BA" w14:textId="77777777" w:rsidR="00263648" w:rsidRPr="00A42D4E" w:rsidRDefault="00263648" w:rsidP="00755BC0"/>
        </w:tc>
      </w:tr>
      <w:tr w:rsidR="00263648" w:rsidRPr="000414C1" w14:paraId="2076D62F" w14:textId="77777777" w:rsidTr="00755BC0">
        <w:tc>
          <w:tcPr>
            <w:tcW w:w="4390" w:type="dxa"/>
          </w:tcPr>
          <w:p w14:paraId="530370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45FBA51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stolováni</w:t>
            </w:r>
          </w:p>
        </w:tc>
        <w:tc>
          <w:tcPr>
            <w:tcW w:w="2160" w:type="dxa"/>
          </w:tcPr>
          <w:p w14:paraId="61FA1BE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530C787B" w14:textId="77777777" w:rsidR="00263648" w:rsidRPr="00A42D4E" w:rsidRDefault="00263648" w:rsidP="00755BC0"/>
        </w:tc>
      </w:tr>
    </w:tbl>
    <w:p w14:paraId="0A039834" w14:textId="77777777" w:rsidR="00263648" w:rsidRPr="00A42D4E" w:rsidRDefault="00263648" w:rsidP="00263648"/>
    <w:p w14:paraId="46F2AF2C" w14:textId="77777777" w:rsidR="00263648" w:rsidRPr="00A42D4E" w:rsidRDefault="00263648" w:rsidP="00263648"/>
    <w:p w14:paraId="6737123C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2. ročník</w:t>
      </w:r>
    </w:p>
    <w:p w14:paraId="46C36D2D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524027F8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024A4005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7586BB0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4CC12899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293F6381" w14:textId="77777777" w:rsidR="00263648" w:rsidRPr="006E7D72" w:rsidRDefault="00263648" w:rsidP="00263648">
      <w:pPr>
        <w:tabs>
          <w:tab w:val="num" w:pos="1080"/>
        </w:tabs>
        <w:rPr>
          <w:szCs w:val="20"/>
        </w:rPr>
      </w:pPr>
      <w:r w:rsidRPr="006E7D72">
        <w:rPr>
          <w:szCs w:val="20"/>
        </w:rPr>
        <w:t xml:space="preserve">Konstrukční činnosti  </w:t>
      </w:r>
    </w:p>
    <w:p w14:paraId="7FD9113E" w14:textId="77777777" w:rsidR="00263648" w:rsidRPr="006E7D72" w:rsidRDefault="00263648" w:rsidP="00263648">
      <w:pPr>
        <w:pStyle w:val="Styl11bTunKurzvaVpravo02cmPed1b"/>
        <w:tabs>
          <w:tab w:val="num" w:pos="681"/>
          <w:tab w:val="num" w:pos="1080"/>
        </w:tabs>
        <w:autoSpaceDE/>
        <w:ind w:left="72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</w:t>
      </w:r>
    </w:p>
    <w:p w14:paraId="45777F5E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145E1F2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79DCF0A1" w14:textId="77777777" w:rsidR="00263648" w:rsidRPr="006E7D72" w:rsidRDefault="00263648" w:rsidP="006E7D72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720" w:hanging="360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2C0840CF" w14:textId="77777777" w:rsidR="00263648" w:rsidRPr="006E7D72" w:rsidRDefault="00263648" w:rsidP="00263648">
      <w:pPr>
        <w:keepNext/>
        <w:outlineLvl w:val="5"/>
        <w:rPr>
          <w:bCs/>
          <w:szCs w:val="20"/>
        </w:rPr>
      </w:pPr>
      <w:r w:rsidRPr="006E7D72">
        <w:rPr>
          <w:bCs/>
          <w:szCs w:val="20"/>
        </w:rPr>
        <w:lastRenderedPageBreak/>
        <w:t>Příprava pokrmů</w:t>
      </w:r>
    </w:p>
    <w:p w14:paraId="53AB03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62B0C3E5" w14:textId="77777777" w:rsidR="00263648" w:rsidRPr="00A42D4E" w:rsidRDefault="00263648" w:rsidP="00263648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6D15B450" w14:textId="77777777" w:rsidTr="00755BC0">
        <w:tc>
          <w:tcPr>
            <w:tcW w:w="4390" w:type="dxa"/>
            <w:vAlign w:val="center"/>
          </w:tcPr>
          <w:p w14:paraId="325815F6" w14:textId="77777777" w:rsidR="00263648" w:rsidRPr="006E7D72" w:rsidRDefault="00263648" w:rsidP="0037796E">
            <w:pPr>
              <w:ind w:left="180"/>
              <w:jc w:val="center"/>
              <w:rPr>
                <w:szCs w:val="20"/>
              </w:rPr>
            </w:pPr>
            <w:r w:rsidRPr="006E7D72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84F5C2D" w14:textId="77777777" w:rsidR="00263648" w:rsidRPr="006E7D72" w:rsidRDefault="00263648" w:rsidP="00755BC0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7901413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D5EDBC5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Průřezová témata,</w:t>
            </w:r>
          </w:p>
          <w:p w14:paraId="0B21D742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kontexty a přesahy,</w:t>
            </w:r>
          </w:p>
          <w:p w14:paraId="2C4BA56B" w14:textId="77777777" w:rsidR="00263648" w:rsidRPr="006E7D72" w:rsidRDefault="00263648" w:rsidP="00755BC0">
            <w:pPr>
              <w:jc w:val="center"/>
              <w:rPr>
                <w:b/>
                <w:szCs w:val="20"/>
              </w:rPr>
            </w:pPr>
            <w:r w:rsidRPr="006E7D72">
              <w:rPr>
                <w:b/>
                <w:szCs w:val="20"/>
              </w:rPr>
              <w:t>další poznámky</w:t>
            </w:r>
          </w:p>
        </w:tc>
      </w:tr>
      <w:tr w:rsidR="00263648" w:rsidRPr="000414C1" w14:paraId="03DC50DD" w14:textId="77777777" w:rsidTr="00755BC0">
        <w:tc>
          <w:tcPr>
            <w:tcW w:w="4390" w:type="dxa"/>
          </w:tcPr>
          <w:p w14:paraId="74B354F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sám při práci volí barvy papíru a jejich kombinace 1</w:t>
            </w:r>
            <w:r>
              <w:t>-01</w:t>
            </w:r>
          </w:p>
          <w:p w14:paraId="1ECFD4A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uvědomuje si nutnost hospodárného zacházení s papírem 1</w:t>
            </w:r>
            <w:r>
              <w:t>-01</w:t>
            </w:r>
          </w:p>
          <w:p w14:paraId="261E292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obkresluje a vystřihuje jednoduché tvary podle šablony 1</w:t>
            </w:r>
            <w:r>
              <w:t>-01</w:t>
            </w:r>
            <w:r w:rsidRPr="00A42D4E">
              <w:t xml:space="preserve"> </w:t>
            </w:r>
          </w:p>
          <w:p w14:paraId="6E1D2A6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6FF1D4C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2B7D3BF3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7E71A8C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střihání, vystřihování, nalepování, slepování, sešívání</w:t>
            </w:r>
          </w:p>
          <w:p w14:paraId="6964A96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obkreslování tvaru podle šablony</w:t>
            </w:r>
          </w:p>
          <w:p w14:paraId="55C4408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druhy papíru</w:t>
            </w:r>
          </w:p>
          <w:p w14:paraId="64EBEF3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</w:t>
            </w:r>
          </w:p>
        </w:tc>
        <w:tc>
          <w:tcPr>
            <w:tcW w:w="2160" w:type="dxa"/>
          </w:tcPr>
          <w:p w14:paraId="4A448345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416CBEB1" w14:textId="77777777" w:rsidR="00263648" w:rsidRPr="00A42D4E" w:rsidRDefault="00263648" w:rsidP="00755BC0">
            <w:r w:rsidRPr="00A42D4E">
              <w:t>VMEGS</w:t>
            </w:r>
            <w:r>
              <w:t>1</w:t>
            </w:r>
            <w:r w:rsidRPr="00A42D4E">
              <w:t xml:space="preserve"> – Evropa a svět nás zajímá</w:t>
            </w:r>
          </w:p>
        </w:tc>
      </w:tr>
      <w:tr w:rsidR="00263648" w:rsidRPr="000414C1" w14:paraId="294A727C" w14:textId="77777777" w:rsidTr="00755BC0">
        <w:tc>
          <w:tcPr>
            <w:tcW w:w="4390" w:type="dxa"/>
          </w:tcPr>
          <w:p w14:paraId="3616E9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třídí při sběru přírodní materiál </w:t>
            </w:r>
            <w:r>
              <w:t>1-0</w:t>
            </w:r>
            <w:r w:rsidRPr="00A42D4E">
              <w:t>2</w:t>
            </w:r>
          </w:p>
          <w:p w14:paraId="2807DA3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dotváří přírodní materiál 1</w:t>
            </w:r>
            <w:r>
              <w:t>-01</w:t>
            </w:r>
          </w:p>
          <w:p w14:paraId="504A60B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506D414B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0A6EBAE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 xml:space="preserve">práce s přírodním materiálem – navlékání, propichování, nalepování, lisování, stříhání, aranžování </w:t>
            </w:r>
          </w:p>
        </w:tc>
        <w:tc>
          <w:tcPr>
            <w:tcW w:w="2160" w:type="dxa"/>
          </w:tcPr>
          <w:p w14:paraId="550515E5" w14:textId="77777777" w:rsidR="00263648" w:rsidRPr="00A42D4E" w:rsidRDefault="00263648" w:rsidP="00755BC0"/>
        </w:tc>
        <w:tc>
          <w:tcPr>
            <w:tcW w:w="2732" w:type="dxa"/>
          </w:tcPr>
          <w:p w14:paraId="3F25D433" w14:textId="77777777" w:rsidR="00263648" w:rsidRPr="00A42D4E" w:rsidRDefault="00263648" w:rsidP="00755BC0"/>
        </w:tc>
      </w:tr>
      <w:tr w:rsidR="00263648" w:rsidRPr="000414C1" w14:paraId="457AE361" w14:textId="77777777" w:rsidTr="00755BC0">
        <w:tc>
          <w:tcPr>
            <w:tcW w:w="4390" w:type="dxa"/>
          </w:tcPr>
          <w:p w14:paraId="2816BD3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přední steh a našívání knoflíků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0B669DD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vyrobí jednoduchý výrobek z textilu 1</w:t>
            </w:r>
            <w:r>
              <w:t>-01</w:t>
            </w:r>
          </w:p>
          <w:p w14:paraId="7AC2CC7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1E2A35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544845F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odměřování  a oddělování niti, navlékání niti do jehly, dělání uzlíku</w:t>
            </w:r>
          </w:p>
          <w:p w14:paraId="73AFE28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steh</w:t>
            </w:r>
          </w:p>
          <w:p w14:paraId="3D93174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4EF214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38102F07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FE8F4E2" w14:textId="77777777" w:rsidR="00263648" w:rsidRPr="00A42D4E" w:rsidRDefault="00263648" w:rsidP="00755BC0"/>
        </w:tc>
        <w:tc>
          <w:tcPr>
            <w:tcW w:w="2732" w:type="dxa"/>
          </w:tcPr>
          <w:p w14:paraId="07077E09" w14:textId="77777777" w:rsidR="00263648" w:rsidRPr="00A42D4E" w:rsidRDefault="00263648" w:rsidP="00755BC0"/>
        </w:tc>
      </w:tr>
      <w:tr w:rsidR="00263648" w:rsidRPr="000414C1" w14:paraId="2D466F30" w14:textId="77777777" w:rsidTr="00755BC0">
        <w:tc>
          <w:tcPr>
            <w:tcW w:w="4390" w:type="dxa"/>
          </w:tcPr>
          <w:p w14:paraId="1671DE5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různí tvary 1</w:t>
            </w:r>
            <w:r>
              <w:t>-01</w:t>
            </w:r>
          </w:p>
          <w:p w14:paraId="296BDB9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modeluje tvary podle předlohy a slovního návodu</w:t>
            </w:r>
            <w:r w:rsidRPr="00A42D4E">
              <w:tab/>
            </w:r>
            <w:r>
              <w:t>1-0</w:t>
            </w:r>
            <w:r w:rsidRPr="00A42D4E">
              <w:t>2</w:t>
            </w:r>
          </w:p>
        </w:tc>
        <w:tc>
          <w:tcPr>
            <w:tcW w:w="4860" w:type="dxa"/>
          </w:tcPr>
          <w:p w14:paraId="29D31E59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233FF98D" w14:textId="77777777" w:rsidR="00263648" w:rsidRPr="00A42D4E" w:rsidRDefault="00263648" w:rsidP="00755BC0"/>
        </w:tc>
        <w:tc>
          <w:tcPr>
            <w:tcW w:w="2732" w:type="dxa"/>
          </w:tcPr>
          <w:p w14:paraId="6855590E" w14:textId="77777777" w:rsidR="00263648" w:rsidRPr="00A42D4E" w:rsidRDefault="00263648" w:rsidP="00755BC0"/>
        </w:tc>
      </w:tr>
      <w:tr w:rsidR="00263648" w:rsidRPr="000414C1" w14:paraId="1B7160AF" w14:textId="77777777" w:rsidTr="00755BC0">
        <w:tc>
          <w:tcPr>
            <w:tcW w:w="4390" w:type="dxa"/>
          </w:tcPr>
          <w:p w14:paraId="02245D0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dovede</w:t>
            </w:r>
            <w:r>
              <w:t xml:space="preserve"> sestavovat stavebnicové prvky 2-01</w:t>
            </w:r>
          </w:p>
          <w:p w14:paraId="4810BDA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4548F57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sestavuje modely z jednoduchých staveb</w:t>
            </w:r>
            <w:r>
              <w:t>nic podle předlohy i představy 2-01</w:t>
            </w:r>
          </w:p>
          <w:p w14:paraId="1AFE4E8C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91802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192BEBC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450058C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395B9CD2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0A9BF0CB" w14:textId="77777777" w:rsidR="00263648" w:rsidRPr="00A42D4E" w:rsidRDefault="00263648" w:rsidP="00755BC0"/>
        </w:tc>
      </w:tr>
      <w:tr w:rsidR="00263648" w:rsidRPr="000414C1" w14:paraId="402CF2B6" w14:textId="77777777" w:rsidTr="00755BC0">
        <w:tc>
          <w:tcPr>
            <w:tcW w:w="4390" w:type="dxa"/>
          </w:tcPr>
          <w:p w14:paraId="6796D13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1FE63628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5DB84E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provádí pozorování </w:t>
            </w:r>
            <w:r>
              <w:t>a zhodnotí výsledky pozorování 3-01</w:t>
            </w:r>
          </w:p>
        </w:tc>
        <w:tc>
          <w:tcPr>
            <w:tcW w:w="4860" w:type="dxa"/>
          </w:tcPr>
          <w:p w14:paraId="02B9F03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péče o pokojové rostliny ve třídě – kypření, zalévání</w:t>
            </w:r>
          </w:p>
          <w:p w14:paraId="32410DF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na školním pozemku a v okolí školy – úprava půdy, ošetřování rostlin během vegetace, jednocení, sklizeň, úprava okolí školy</w:t>
            </w:r>
          </w:p>
          <w:p w14:paraId="04C1F8CF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2072BE2C" w14:textId="77777777" w:rsidR="00263648" w:rsidRPr="00A42D4E" w:rsidRDefault="00263648" w:rsidP="00755BC0">
            <w:r w:rsidRPr="00A42D4E">
              <w:lastRenderedPageBreak/>
              <w:t>PĚSTITELSKÉ PRÁCE</w:t>
            </w:r>
          </w:p>
        </w:tc>
        <w:tc>
          <w:tcPr>
            <w:tcW w:w="2732" w:type="dxa"/>
          </w:tcPr>
          <w:p w14:paraId="6CF64E76" w14:textId="77777777" w:rsidR="00263648" w:rsidRPr="00A42D4E" w:rsidRDefault="00263648" w:rsidP="00755BC0"/>
        </w:tc>
      </w:tr>
      <w:tr w:rsidR="00263648" w:rsidRPr="000414C1" w14:paraId="1E628555" w14:textId="77777777" w:rsidTr="00755BC0">
        <w:tc>
          <w:tcPr>
            <w:tcW w:w="4390" w:type="dxa"/>
          </w:tcPr>
          <w:p w14:paraId="1768150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</w:tc>
        <w:tc>
          <w:tcPr>
            <w:tcW w:w="4860" w:type="dxa"/>
          </w:tcPr>
          <w:p w14:paraId="0EFC3A8A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</w:tc>
        <w:tc>
          <w:tcPr>
            <w:tcW w:w="2160" w:type="dxa"/>
          </w:tcPr>
          <w:p w14:paraId="7D5E770D" w14:textId="77777777" w:rsidR="00263648" w:rsidRPr="00A42D4E" w:rsidRDefault="00263648" w:rsidP="006E7D72">
            <w:r w:rsidRPr="00A42D4E">
              <w:t>PŘÍPRAVA POKRM</w:t>
            </w:r>
            <w:r w:rsidR="006E7D72">
              <w:t>Ů</w:t>
            </w:r>
          </w:p>
        </w:tc>
        <w:tc>
          <w:tcPr>
            <w:tcW w:w="2732" w:type="dxa"/>
          </w:tcPr>
          <w:p w14:paraId="2C0A3365" w14:textId="77777777" w:rsidR="00263648" w:rsidRPr="00A42D4E" w:rsidRDefault="00263648" w:rsidP="00755BC0"/>
        </w:tc>
      </w:tr>
    </w:tbl>
    <w:p w14:paraId="44A1C6F9" w14:textId="77777777" w:rsidR="00263648" w:rsidRPr="00A42D4E" w:rsidRDefault="00263648" w:rsidP="00263648"/>
    <w:p w14:paraId="0D5B2809" w14:textId="77777777" w:rsidR="00263648" w:rsidRPr="00A42D4E" w:rsidRDefault="00263648" w:rsidP="00263648"/>
    <w:p w14:paraId="7D1B921F" w14:textId="77777777" w:rsidR="00263648" w:rsidRPr="00A42D4E" w:rsidRDefault="00263648" w:rsidP="006E7D72">
      <w:pPr>
        <w:pStyle w:val="Nadpis5"/>
        <w:rPr>
          <w:b/>
        </w:rPr>
      </w:pPr>
      <w:r w:rsidRPr="00A42D4E">
        <w:t>Pracovní činnosti</w:t>
      </w:r>
      <w:r w:rsidRPr="00A42D4E">
        <w:tab/>
      </w:r>
      <w:r w:rsidRPr="00A42D4E">
        <w:tab/>
        <w:t>3. ročník</w:t>
      </w:r>
    </w:p>
    <w:p w14:paraId="25C19996" w14:textId="77777777" w:rsidR="00263648" w:rsidRPr="00A42D4E" w:rsidRDefault="00263648" w:rsidP="006E7D72">
      <w:pPr>
        <w:pStyle w:val="Nadpis3"/>
      </w:pPr>
      <w:r w:rsidRPr="00A42D4E">
        <w:t>Vzdělávací obsah</w:t>
      </w:r>
    </w:p>
    <w:p w14:paraId="0F2DDFBE" w14:textId="77777777" w:rsidR="00263648" w:rsidRPr="00A42D4E" w:rsidRDefault="00263648" w:rsidP="006E7D72">
      <w:pPr>
        <w:pStyle w:val="Nadpis4"/>
      </w:pPr>
      <w:r w:rsidRPr="00A42D4E">
        <w:t>Očekávané výstupy v RVP ZV</w:t>
      </w:r>
    </w:p>
    <w:p w14:paraId="6DED441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Práce s drobným materiálem</w:t>
      </w:r>
    </w:p>
    <w:p w14:paraId="425A8F9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ČSP-3-1-01 </w:t>
      </w:r>
      <w:r w:rsidRPr="006E7D72">
        <w:rPr>
          <w:b w:val="0"/>
          <w:sz w:val="20"/>
          <w:szCs w:val="20"/>
        </w:rPr>
        <w:t>vytváří jednoduchými postupy různé předměty z tradičních i netradičních materiálů</w:t>
      </w:r>
    </w:p>
    <w:p w14:paraId="27441862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ČSP-3-1-02 </w:t>
      </w:r>
      <w:r w:rsidRPr="006E7D72">
        <w:rPr>
          <w:b w:val="0"/>
          <w:sz w:val="20"/>
          <w:szCs w:val="20"/>
        </w:rPr>
        <w:t>pracuje podle slovního návodu a předlohy</w:t>
      </w:r>
    </w:p>
    <w:p w14:paraId="7A6830BA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Konstrukční činnosti</w:t>
      </w:r>
    </w:p>
    <w:p w14:paraId="0A225A91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sz w:val="20"/>
          <w:szCs w:val="20"/>
        </w:rPr>
        <w:t xml:space="preserve">   </w:t>
      </w:r>
      <w:r w:rsidRPr="006E7D72">
        <w:rPr>
          <w:b w:val="0"/>
          <w:bCs w:val="0"/>
          <w:i w:val="0"/>
          <w:sz w:val="20"/>
          <w:szCs w:val="20"/>
        </w:rPr>
        <w:t xml:space="preserve">ČSP-3-2-01 </w:t>
      </w:r>
      <w:r w:rsidRPr="006E7D72">
        <w:rPr>
          <w:b w:val="0"/>
          <w:sz w:val="20"/>
          <w:szCs w:val="20"/>
        </w:rPr>
        <w:t xml:space="preserve">zvládá elementární dovednosti a činnosti při práci se stavebnicemi    </w:t>
      </w:r>
    </w:p>
    <w:p w14:paraId="62F91E0D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Pěstitelské práce</w:t>
      </w:r>
    </w:p>
    <w:p w14:paraId="0A02CD77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ČSP-3-3-01 </w:t>
      </w:r>
      <w:r w:rsidRPr="006E7D72">
        <w:rPr>
          <w:b w:val="0"/>
          <w:sz w:val="20"/>
          <w:szCs w:val="20"/>
        </w:rPr>
        <w:t>provádí pozorování přírody, zaznamená a zhodnotí výsledky pozorování</w:t>
      </w:r>
    </w:p>
    <w:p w14:paraId="2891018F" w14:textId="77777777" w:rsidR="00263648" w:rsidRPr="006E7D72" w:rsidRDefault="00263648" w:rsidP="00263648">
      <w:pPr>
        <w:pStyle w:val="Styl11bTunKurzvaVpravo02cmPed1b"/>
        <w:numPr>
          <w:ilvl w:val="0"/>
          <w:numId w:val="0"/>
        </w:numPr>
        <w:tabs>
          <w:tab w:val="num" w:pos="681"/>
        </w:tabs>
        <w:autoSpaceDE/>
        <w:ind w:left="567"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ČSP-3-3-02 </w:t>
      </w:r>
      <w:r w:rsidRPr="006E7D72">
        <w:rPr>
          <w:b w:val="0"/>
          <w:sz w:val="20"/>
          <w:szCs w:val="20"/>
        </w:rPr>
        <w:t>pečuje o nenáročné rostliny</w:t>
      </w:r>
    </w:p>
    <w:p w14:paraId="5DF58EAF" w14:textId="77777777" w:rsidR="00263648" w:rsidRPr="006E7D72" w:rsidRDefault="00263648" w:rsidP="00263648">
      <w:pPr>
        <w:rPr>
          <w:bCs/>
          <w:szCs w:val="20"/>
        </w:rPr>
      </w:pPr>
      <w:r w:rsidRPr="006E7D72">
        <w:rPr>
          <w:bCs/>
          <w:szCs w:val="20"/>
        </w:rPr>
        <w:t>Příprava pokrmů</w:t>
      </w:r>
    </w:p>
    <w:p w14:paraId="306FB135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  <w:rPr>
          <w:b w:val="0"/>
          <w:sz w:val="20"/>
          <w:szCs w:val="20"/>
        </w:rPr>
      </w:pPr>
      <w:r w:rsidRPr="006E7D72">
        <w:rPr>
          <w:b w:val="0"/>
          <w:bCs w:val="0"/>
          <w:i w:val="0"/>
          <w:sz w:val="20"/>
          <w:szCs w:val="20"/>
        </w:rPr>
        <w:t xml:space="preserve">ČSP-3-4-01 </w:t>
      </w:r>
      <w:r w:rsidRPr="006E7D72">
        <w:rPr>
          <w:b w:val="0"/>
          <w:sz w:val="20"/>
          <w:szCs w:val="20"/>
        </w:rPr>
        <w:t>připraví tabuli pro jednoduché stolování</w:t>
      </w:r>
    </w:p>
    <w:p w14:paraId="47EE0BBB" w14:textId="77777777" w:rsidR="00263648" w:rsidRPr="006E7D72" w:rsidRDefault="00263648" w:rsidP="00263648">
      <w:pPr>
        <w:pStyle w:val="Styl11bTunKurzvaVpravo02cmPed1b"/>
        <w:tabs>
          <w:tab w:val="num" w:pos="681"/>
        </w:tabs>
        <w:autoSpaceDE/>
      </w:pPr>
      <w:r w:rsidRPr="006E7D72">
        <w:rPr>
          <w:b w:val="0"/>
          <w:bCs w:val="0"/>
          <w:i w:val="0"/>
          <w:sz w:val="20"/>
          <w:szCs w:val="20"/>
        </w:rPr>
        <w:t xml:space="preserve">ČSP-3-4-02 </w:t>
      </w:r>
      <w:r w:rsidRPr="006E7D72">
        <w:rPr>
          <w:b w:val="0"/>
          <w:sz w:val="20"/>
          <w:szCs w:val="20"/>
        </w:rPr>
        <w:t>chová se vhodně při stolování</w:t>
      </w:r>
    </w:p>
    <w:p w14:paraId="1244D7BC" w14:textId="77777777" w:rsidR="00263648" w:rsidRPr="00A42D4E" w:rsidRDefault="006E7D72" w:rsidP="00263648">
      <w:pPr>
        <w:tabs>
          <w:tab w:val="right" w:pos="13500"/>
        </w:tabs>
        <w:rPr>
          <w:b/>
          <w:sz w:val="32"/>
        </w:rPr>
      </w:pPr>
      <w:r>
        <w:rPr>
          <w:b/>
          <w:sz w:val="32"/>
        </w:rPr>
        <w:tab/>
      </w:r>
      <w:r w:rsidR="00263648" w:rsidRPr="00A42D4E">
        <w:rPr>
          <w:b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263648" w:rsidRPr="000414C1" w14:paraId="2A34E63F" w14:textId="77777777" w:rsidTr="00755BC0">
        <w:tc>
          <w:tcPr>
            <w:tcW w:w="4390" w:type="dxa"/>
            <w:vAlign w:val="center"/>
          </w:tcPr>
          <w:p w14:paraId="7614EFC1" w14:textId="77777777" w:rsidR="00263648" w:rsidRPr="0037796E" w:rsidRDefault="00263648" w:rsidP="0037796E">
            <w:pPr>
              <w:ind w:left="180"/>
              <w:jc w:val="center"/>
              <w:rPr>
                <w:szCs w:val="20"/>
              </w:rPr>
            </w:pPr>
            <w:r w:rsidRPr="0037796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C3EC29D" w14:textId="77777777" w:rsidR="00263648" w:rsidRPr="00A42D4E" w:rsidRDefault="00263648" w:rsidP="00755BC0">
            <w:pPr>
              <w:keepNext/>
              <w:jc w:val="center"/>
              <w:outlineLvl w:val="6"/>
              <w:rPr>
                <w:b/>
              </w:rPr>
            </w:pPr>
            <w:r w:rsidRPr="00A42D4E">
              <w:rPr>
                <w:b/>
              </w:rPr>
              <w:t>Učivo</w:t>
            </w:r>
          </w:p>
        </w:tc>
        <w:tc>
          <w:tcPr>
            <w:tcW w:w="2160" w:type="dxa"/>
            <w:vAlign w:val="center"/>
          </w:tcPr>
          <w:p w14:paraId="2EBCD27C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Téma</w:t>
            </w:r>
          </w:p>
        </w:tc>
        <w:tc>
          <w:tcPr>
            <w:tcW w:w="2732" w:type="dxa"/>
            <w:vAlign w:val="center"/>
          </w:tcPr>
          <w:p w14:paraId="1CE3A389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Průřezová témata,</w:t>
            </w:r>
          </w:p>
          <w:p w14:paraId="640572FE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kontexty a přesahy,</w:t>
            </w:r>
          </w:p>
          <w:p w14:paraId="40196B44" w14:textId="77777777" w:rsidR="00263648" w:rsidRPr="00A42D4E" w:rsidRDefault="00263648" w:rsidP="00755BC0">
            <w:pPr>
              <w:jc w:val="center"/>
              <w:rPr>
                <w:b/>
              </w:rPr>
            </w:pPr>
            <w:r w:rsidRPr="00A42D4E">
              <w:rPr>
                <w:b/>
              </w:rPr>
              <w:t>další poznámky</w:t>
            </w:r>
          </w:p>
        </w:tc>
      </w:tr>
      <w:tr w:rsidR="00263648" w:rsidRPr="000414C1" w14:paraId="7920FC8E" w14:textId="77777777" w:rsidTr="00755BC0">
        <w:tc>
          <w:tcPr>
            <w:tcW w:w="4390" w:type="dxa"/>
          </w:tcPr>
          <w:p w14:paraId="4A71D0D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hledá takový způsob práce, který dává lepší výsledky a je rychlejší 1</w:t>
            </w:r>
            <w:r>
              <w:t>-01</w:t>
            </w:r>
          </w:p>
          <w:p w14:paraId="0B6656D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vystřihuje jednoduché symetrické tvary z přeloženého papíru 1</w:t>
            </w:r>
            <w:r>
              <w:t>-01</w:t>
            </w:r>
          </w:p>
          <w:p w14:paraId="701D9A6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vytváří jednoduché výrobky z papíru 1</w:t>
            </w:r>
            <w:r>
              <w:t>-01</w:t>
            </w:r>
          </w:p>
          <w:p w14:paraId="3AB8E1F1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61C0BEE1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A679FE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papírem a kartonem – překládání, skládání, stříhání, vystřihování</w:t>
            </w:r>
          </w:p>
          <w:p w14:paraId="346DEC1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jednoduché výrobky z papíru</w:t>
            </w:r>
          </w:p>
        </w:tc>
        <w:tc>
          <w:tcPr>
            <w:tcW w:w="2160" w:type="dxa"/>
          </w:tcPr>
          <w:p w14:paraId="7806BDF0" w14:textId="77777777" w:rsidR="00263648" w:rsidRPr="00A42D4E" w:rsidRDefault="00263648" w:rsidP="00755BC0">
            <w:r w:rsidRPr="00A42D4E">
              <w:t>PRÁCE S DROBNÝM MATERIÁLEM</w:t>
            </w:r>
          </w:p>
        </w:tc>
        <w:tc>
          <w:tcPr>
            <w:tcW w:w="2732" w:type="dxa"/>
          </w:tcPr>
          <w:p w14:paraId="35B19800" w14:textId="77777777" w:rsidR="00263648" w:rsidRPr="00A42D4E" w:rsidRDefault="00263648" w:rsidP="00755BC0"/>
        </w:tc>
      </w:tr>
      <w:tr w:rsidR="00263648" w:rsidRPr="000414C1" w14:paraId="69158891" w14:textId="77777777" w:rsidTr="00755BC0">
        <w:tc>
          <w:tcPr>
            <w:tcW w:w="4390" w:type="dxa"/>
          </w:tcPr>
          <w:p w14:paraId="0185DB8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vyhledává a dotváří přírodniny na základě představ </w:t>
            </w:r>
            <w:r>
              <w:t>1-0</w:t>
            </w:r>
            <w:r w:rsidRPr="00A42D4E">
              <w:t>2</w:t>
            </w:r>
          </w:p>
          <w:p w14:paraId="0742D0E3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opracovává a aranžuje přírodniny 1</w:t>
            </w:r>
            <w:r>
              <w:t>-01</w:t>
            </w:r>
          </w:p>
          <w:p w14:paraId="295452F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nebo předlohy </w:t>
            </w:r>
            <w:r>
              <w:t>1-0</w:t>
            </w:r>
            <w:r w:rsidRPr="00A42D4E">
              <w:t>2</w:t>
            </w:r>
          </w:p>
          <w:p w14:paraId="22FF52B7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3815002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přírodním materiálem – stříhání, ohýbání, spojování, propichování, navlékání, svazování, slepování, lisování</w:t>
            </w:r>
          </w:p>
          <w:p w14:paraId="18B47755" w14:textId="77777777" w:rsidR="00263648" w:rsidRPr="00A42D4E" w:rsidRDefault="00263648" w:rsidP="00755BC0">
            <w:pPr>
              <w:tabs>
                <w:tab w:val="num" w:pos="360"/>
              </w:tabs>
              <w:ind w:left="65"/>
            </w:pPr>
          </w:p>
        </w:tc>
        <w:tc>
          <w:tcPr>
            <w:tcW w:w="2160" w:type="dxa"/>
          </w:tcPr>
          <w:p w14:paraId="5E52C3DB" w14:textId="77777777" w:rsidR="00263648" w:rsidRPr="00A42D4E" w:rsidRDefault="00263648" w:rsidP="00755BC0"/>
        </w:tc>
        <w:tc>
          <w:tcPr>
            <w:tcW w:w="2732" w:type="dxa"/>
          </w:tcPr>
          <w:p w14:paraId="28308971" w14:textId="77777777" w:rsidR="00263648" w:rsidRPr="00A42D4E" w:rsidRDefault="00263648" w:rsidP="00755BC0"/>
        </w:tc>
      </w:tr>
      <w:tr w:rsidR="00263648" w:rsidRPr="000414C1" w14:paraId="17D7FEA9" w14:textId="77777777" w:rsidTr="00755BC0">
        <w:tc>
          <w:tcPr>
            <w:tcW w:w="4390" w:type="dxa"/>
          </w:tcPr>
          <w:p w14:paraId="7A251EA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základní druhy stehů 1</w:t>
            </w:r>
            <w:r>
              <w:t>-01</w:t>
            </w:r>
          </w:p>
          <w:p w14:paraId="7D16EAA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vyrobí jednoduchý textilní</w:t>
            </w:r>
            <w:r w:rsidRPr="00A42D4E">
              <w:t xml:space="preserve"> výrobek</w:t>
            </w:r>
            <w:r>
              <w:t xml:space="preserve"> 1-01</w:t>
            </w:r>
          </w:p>
          <w:p w14:paraId="7334E2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pracuje podle slovního návodu a předlohy </w:t>
            </w:r>
            <w:r>
              <w:t>1-0</w:t>
            </w:r>
            <w:r w:rsidRPr="00A42D4E">
              <w:t>2</w:t>
            </w:r>
          </w:p>
          <w:p w14:paraId="4EEDE67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17AEE675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2BCBC2B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42F9A0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přední a zadní steh</w:t>
            </w:r>
          </w:p>
          <w:p w14:paraId="7D8B528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našívání knoflíků</w:t>
            </w:r>
          </w:p>
          <w:p w14:paraId="64EAE1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výroba jednoduchého textilního výrobku</w:t>
            </w:r>
          </w:p>
          <w:p w14:paraId="21E696E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jednoduchým střihem</w:t>
            </w:r>
          </w:p>
        </w:tc>
        <w:tc>
          <w:tcPr>
            <w:tcW w:w="2160" w:type="dxa"/>
          </w:tcPr>
          <w:p w14:paraId="2637CC53" w14:textId="77777777" w:rsidR="00263648" w:rsidRPr="00A42D4E" w:rsidRDefault="00263648" w:rsidP="00755BC0"/>
        </w:tc>
        <w:tc>
          <w:tcPr>
            <w:tcW w:w="2732" w:type="dxa"/>
          </w:tcPr>
          <w:p w14:paraId="45A64CAA" w14:textId="77777777" w:rsidR="00263648" w:rsidRPr="00A42D4E" w:rsidRDefault="00263648" w:rsidP="00755BC0"/>
        </w:tc>
      </w:tr>
      <w:tr w:rsidR="00263648" w:rsidRPr="000414C1" w14:paraId="2E65D180" w14:textId="77777777" w:rsidTr="00755BC0">
        <w:tc>
          <w:tcPr>
            <w:tcW w:w="4390" w:type="dxa"/>
          </w:tcPr>
          <w:p w14:paraId="54515842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zpracovává modelovací hmotu, tvoří z ní různé tvary 1</w:t>
            </w:r>
            <w:r>
              <w:t>-01</w:t>
            </w:r>
          </w:p>
          <w:p w14:paraId="4FB3C50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modeluje tvary podle předlohy a slovního návodu </w:t>
            </w:r>
            <w:r>
              <w:t>1-0</w:t>
            </w:r>
            <w:r w:rsidRPr="00A42D4E">
              <w:t>2</w:t>
            </w:r>
          </w:p>
          <w:p w14:paraId="3E9A6A58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44EE92C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 modelovací hmotou – hnětení, válení, stlačování, ubírání, ohýbání, dělení na části, přidávání</w:t>
            </w:r>
          </w:p>
        </w:tc>
        <w:tc>
          <w:tcPr>
            <w:tcW w:w="2160" w:type="dxa"/>
          </w:tcPr>
          <w:p w14:paraId="0F81A9D9" w14:textId="77777777" w:rsidR="00263648" w:rsidRPr="00A42D4E" w:rsidRDefault="00263648" w:rsidP="00755BC0"/>
        </w:tc>
        <w:tc>
          <w:tcPr>
            <w:tcW w:w="2732" w:type="dxa"/>
          </w:tcPr>
          <w:p w14:paraId="7C5D9D3B" w14:textId="77777777" w:rsidR="00263648" w:rsidRPr="00A42D4E" w:rsidRDefault="00263648" w:rsidP="00755BC0"/>
        </w:tc>
      </w:tr>
      <w:tr w:rsidR="00263648" w:rsidRPr="000414C1" w14:paraId="4B34151C" w14:textId="77777777" w:rsidTr="00755BC0">
        <w:tc>
          <w:tcPr>
            <w:tcW w:w="4390" w:type="dxa"/>
          </w:tcPr>
          <w:p w14:paraId="1322F91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</w:t>
            </w:r>
            <w:r>
              <w:t>sestavovat stavebnicové prvky 2-01</w:t>
            </w:r>
          </w:p>
          <w:p w14:paraId="3FBA95D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>
              <w:t>montuje a demontuje stavebnici 2-01</w:t>
            </w:r>
          </w:p>
          <w:p w14:paraId="741217B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sestavování modelů z jednoduchých staveb</w:t>
            </w:r>
            <w:r>
              <w:t>nic podle předlohy i představy 2-01</w:t>
            </w:r>
          </w:p>
          <w:p w14:paraId="7524A86F" w14:textId="77777777" w:rsidR="00263648" w:rsidRPr="00A42D4E" w:rsidRDefault="00263648" w:rsidP="00755BC0">
            <w:pPr>
              <w:tabs>
                <w:tab w:val="num" w:pos="360"/>
              </w:tabs>
            </w:pPr>
          </w:p>
        </w:tc>
        <w:tc>
          <w:tcPr>
            <w:tcW w:w="4860" w:type="dxa"/>
          </w:tcPr>
          <w:p w14:paraId="1A5EAC5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montážní a demontážní</w:t>
            </w:r>
          </w:p>
          <w:p w14:paraId="3D05CBB0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se stavebnicemi, sestavování modelů</w:t>
            </w:r>
          </w:p>
          <w:p w14:paraId="2263E91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s předlohou</w:t>
            </w:r>
          </w:p>
        </w:tc>
        <w:tc>
          <w:tcPr>
            <w:tcW w:w="2160" w:type="dxa"/>
          </w:tcPr>
          <w:p w14:paraId="6DF2F6FE" w14:textId="77777777" w:rsidR="00263648" w:rsidRPr="00A42D4E" w:rsidRDefault="00263648" w:rsidP="00755BC0">
            <w:r w:rsidRPr="00A42D4E">
              <w:t>KONSTRUKĆNÍ ČINNOSTI</w:t>
            </w:r>
          </w:p>
        </w:tc>
        <w:tc>
          <w:tcPr>
            <w:tcW w:w="2732" w:type="dxa"/>
          </w:tcPr>
          <w:p w14:paraId="1CFA58F9" w14:textId="77777777" w:rsidR="00263648" w:rsidRPr="00A42D4E" w:rsidRDefault="00263648" w:rsidP="00755BC0"/>
        </w:tc>
      </w:tr>
      <w:tr w:rsidR="00263648" w:rsidRPr="000414C1" w14:paraId="71501E5D" w14:textId="77777777" w:rsidTr="00755BC0">
        <w:tc>
          <w:tcPr>
            <w:tcW w:w="4390" w:type="dxa"/>
          </w:tcPr>
          <w:p w14:paraId="281AA60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zvládá zá</w:t>
            </w:r>
            <w:r>
              <w:t>klady péče o pokojové rostliny 3-02</w:t>
            </w:r>
          </w:p>
          <w:p w14:paraId="2160C9CB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provádí j</w:t>
            </w:r>
            <w:r>
              <w:t>ednoduché pěstitelské činnosti 3-02</w:t>
            </w:r>
          </w:p>
          <w:p w14:paraId="192A2366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provádí pozorování a zhodnotí výsledky </w:t>
            </w:r>
            <w:r>
              <w:t>pozorování  3-01</w:t>
            </w:r>
          </w:p>
        </w:tc>
        <w:tc>
          <w:tcPr>
            <w:tcW w:w="4860" w:type="dxa"/>
          </w:tcPr>
          <w:p w14:paraId="009CD1CE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– zalévání, kypření, přesazování</w:t>
            </w:r>
          </w:p>
          <w:p w14:paraId="1B2985D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 – úprava půdy, ošetřování rostlin během vegetace, jednocení, sklizeň, úprava okolí školy</w:t>
            </w:r>
          </w:p>
          <w:p w14:paraId="2300067C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 místnosti</w:t>
            </w:r>
          </w:p>
        </w:tc>
        <w:tc>
          <w:tcPr>
            <w:tcW w:w="2160" w:type="dxa"/>
          </w:tcPr>
          <w:p w14:paraId="53059AAD" w14:textId="77777777" w:rsidR="00263648" w:rsidRPr="00A42D4E" w:rsidRDefault="00263648" w:rsidP="00755BC0">
            <w:r w:rsidRPr="00A42D4E">
              <w:t>PĚSTITELSKÉ PRÁCE</w:t>
            </w:r>
          </w:p>
        </w:tc>
        <w:tc>
          <w:tcPr>
            <w:tcW w:w="2732" w:type="dxa"/>
          </w:tcPr>
          <w:p w14:paraId="190BB5F4" w14:textId="77777777" w:rsidR="00263648" w:rsidRPr="00A42D4E" w:rsidRDefault="00263648" w:rsidP="00755BC0"/>
        </w:tc>
      </w:tr>
      <w:tr w:rsidR="00263648" w:rsidRPr="000414C1" w14:paraId="52BC2114" w14:textId="77777777" w:rsidTr="00755BC0">
        <w:tc>
          <w:tcPr>
            <w:tcW w:w="4390" w:type="dxa"/>
          </w:tcPr>
          <w:p w14:paraId="29A9D5FD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>uplatňuje základy správného sto</w:t>
            </w:r>
            <w:r>
              <w:t>lování a společenského chování 4-02</w:t>
            </w:r>
          </w:p>
          <w:p w14:paraId="73831CA7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zvládne připravit stůl pro běžné stolování, pro </w:t>
            </w:r>
            <w:r>
              <w:t>oslavu  4-01</w:t>
            </w:r>
          </w:p>
        </w:tc>
        <w:tc>
          <w:tcPr>
            <w:tcW w:w="4860" w:type="dxa"/>
          </w:tcPr>
          <w:p w14:paraId="07EF3965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pravidla správného stolování</w:t>
            </w:r>
          </w:p>
          <w:p w14:paraId="7F797B94" w14:textId="77777777" w:rsidR="00263648" w:rsidRPr="00A42D4E" w:rsidRDefault="00263648" w:rsidP="00263648">
            <w:pPr>
              <w:numPr>
                <w:ilvl w:val="0"/>
                <w:numId w:val="12"/>
              </w:numPr>
              <w:ind w:left="425"/>
            </w:pPr>
            <w:r w:rsidRPr="00A42D4E">
              <w:t>jednoduchá úprava stolu</w:t>
            </w:r>
          </w:p>
        </w:tc>
        <w:tc>
          <w:tcPr>
            <w:tcW w:w="2160" w:type="dxa"/>
          </w:tcPr>
          <w:p w14:paraId="7286DD31" w14:textId="77777777" w:rsidR="00263648" w:rsidRPr="00A42D4E" w:rsidRDefault="00263648" w:rsidP="00755BC0">
            <w:r w:rsidRPr="00A42D4E">
              <w:t>PŘÍPRAVA POKRMŮ</w:t>
            </w:r>
          </w:p>
        </w:tc>
        <w:tc>
          <w:tcPr>
            <w:tcW w:w="2732" w:type="dxa"/>
          </w:tcPr>
          <w:p w14:paraId="3AE08787" w14:textId="77777777" w:rsidR="00263648" w:rsidRPr="00A42D4E" w:rsidRDefault="00263648" w:rsidP="00755BC0"/>
        </w:tc>
      </w:tr>
    </w:tbl>
    <w:p w14:paraId="164DF0B5" w14:textId="77777777" w:rsidR="00263648" w:rsidRPr="00A42D4E" w:rsidRDefault="00263648" w:rsidP="00263648"/>
    <w:p w14:paraId="47180D92" w14:textId="77777777" w:rsidR="00263648" w:rsidRPr="00A42D4E" w:rsidRDefault="00263648" w:rsidP="00263648"/>
    <w:p w14:paraId="00CD6E43" w14:textId="77777777" w:rsidR="00966076" w:rsidRPr="00A42D4E" w:rsidRDefault="00966076" w:rsidP="00966076">
      <w:pPr>
        <w:pStyle w:val="Nadpis5"/>
      </w:pPr>
      <w:r w:rsidRPr="00A42D4E">
        <w:lastRenderedPageBreak/>
        <w:t>Pracovní činnosti</w:t>
      </w:r>
      <w:r w:rsidRPr="00A42D4E">
        <w:tab/>
      </w:r>
      <w:r w:rsidRPr="00A42D4E">
        <w:tab/>
        <w:t xml:space="preserve">4. ročník </w:t>
      </w:r>
    </w:p>
    <w:p w14:paraId="640BBA1C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0EF9FBD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73CFD340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szCs w:val="20"/>
        </w:rPr>
        <w:t xml:space="preserve"> </w:t>
      </w:r>
      <w:r w:rsidRPr="007D5857">
        <w:rPr>
          <w:bCs/>
          <w:iCs/>
          <w:szCs w:val="20"/>
        </w:rPr>
        <w:t>Práce s drobným materiálem</w:t>
      </w:r>
    </w:p>
    <w:p w14:paraId="06E823E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12B727A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1779AC88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31DC95F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767276FA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204B48E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0337EDE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13AD9A2C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06003DC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524E4006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1EFB0C6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2016DC27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280881C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ČSP-5-4-01 </w:t>
      </w:r>
      <w:r w:rsidRPr="007D5857">
        <w:rPr>
          <w:b w:val="0"/>
          <w:sz w:val="20"/>
          <w:szCs w:val="20"/>
        </w:rPr>
        <w:t xml:space="preserve">orientuje se v základním vybavení kuchyně </w:t>
      </w:r>
    </w:p>
    <w:p w14:paraId="6966D527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290C25A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520DC532" w14:textId="77777777" w:rsidR="00966076" w:rsidRPr="00A42D4E" w:rsidRDefault="00966076" w:rsidP="00966076">
      <w:pPr>
        <w:tabs>
          <w:tab w:val="right" w:pos="13680"/>
        </w:tabs>
        <w:rPr>
          <w:b/>
          <w:sz w:val="32"/>
        </w:rPr>
      </w:pPr>
      <w:r w:rsidRPr="00A42D4E">
        <w:rPr>
          <w:b/>
          <w:sz w:val="32"/>
        </w:rPr>
        <w:tab/>
        <w:t>4. ročník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0"/>
        <w:gridCol w:w="4860"/>
        <w:gridCol w:w="2160"/>
        <w:gridCol w:w="2732"/>
      </w:tblGrid>
      <w:tr w:rsidR="00966076" w:rsidRPr="00E42F02" w14:paraId="04CD3C03" w14:textId="77777777" w:rsidTr="001554D3">
        <w:tc>
          <w:tcPr>
            <w:tcW w:w="4320" w:type="dxa"/>
            <w:vAlign w:val="center"/>
          </w:tcPr>
          <w:p w14:paraId="7552F237" w14:textId="77777777" w:rsidR="00966076" w:rsidRPr="007D5857" w:rsidRDefault="00966076" w:rsidP="001554D3">
            <w:pPr>
              <w:ind w:left="180"/>
              <w:jc w:val="center"/>
              <w:rPr>
                <w:szCs w:val="20"/>
              </w:rPr>
            </w:pPr>
            <w:r w:rsidRPr="007D5857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A232D22" w14:textId="77777777" w:rsidR="00966076" w:rsidRPr="007D5857" w:rsidRDefault="00966076" w:rsidP="001554D3">
            <w:pPr>
              <w:keepNext/>
              <w:jc w:val="center"/>
              <w:outlineLvl w:val="6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2871C4A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454F96F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Průřezová témata,</w:t>
            </w:r>
          </w:p>
          <w:p w14:paraId="1AF1D3CC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kontexty a přesahy,</w:t>
            </w:r>
          </w:p>
          <w:p w14:paraId="4A56F3A1" w14:textId="77777777" w:rsidR="00966076" w:rsidRPr="007D5857" w:rsidRDefault="00966076" w:rsidP="001554D3">
            <w:pPr>
              <w:jc w:val="center"/>
              <w:rPr>
                <w:b/>
                <w:szCs w:val="20"/>
              </w:rPr>
            </w:pPr>
            <w:r w:rsidRPr="007D5857">
              <w:rPr>
                <w:b/>
                <w:szCs w:val="20"/>
              </w:rPr>
              <w:t>další poznámky</w:t>
            </w:r>
          </w:p>
        </w:tc>
      </w:tr>
      <w:tr w:rsidR="003572A5" w:rsidRPr="003572A5" w14:paraId="2CAB4DB8" w14:textId="77777777" w:rsidTr="001554D3">
        <w:tc>
          <w:tcPr>
            <w:tcW w:w="4320" w:type="dxa"/>
          </w:tcPr>
          <w:p w14:paraId="5083EE5E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 praktických činnostech určuje vlastnosti papíru 1-01</w:t>
            </w:r>
          </w:p>
          <w:p w14:paraId="705C7D9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rozlišuje a pojmenuje druhy papíru, se kterými pracuje 1-01</w:t>
            </w:r>
          </w:p>
          <w:p w14:paraId="274AE3D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vybírá pro určitý druh výrobku vhodný druh papíru 1-01</w:t>
            </w:r>
          </w:p>
          <w:p w14:paraId="7F13B526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samostatně pracuje podle jednoduchého pracovního postupu 1-01</w:t>
            </w:r>
          </w:p>
          <w:p w14:paraId="32197149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360"/>
            </w:pPr>
            <w:r w:rsidRPr="003572A5">
              <w:t>udržuje pořádek na pracovním místě 1-04</w:t>
            </w:r>
          </w:p>
        </w:tc>
        <w:tc>
          <w:tcPr>
            <w:tcW w:w="4860" w:type="dxa"/>
          </w:tcPr>
          <w:p w14:paraId="151BC860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práce s papírem a kartonem</w:t>
            </w:r>
          </w:p>
          <w:p w14:paraId="65E2CFF5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vlastnosti papíru</w:t>
            </w:r>
          </w:p>
          <w:p w14:paraId="4950D5FA" w14:textId="77777777" w:rsidR="00966076" w:rsidRPr="003572A5" w:rsidRDefault="00966076" w:rsidP="00966076">
            <w:pPr>
              <w:numPr>
                <w:ilvl w:val="0"/>
                <w:numId w:val="12"/>
              </w:numPr>
              <w:ind w:left="425"/>
            </w:pPr>
            <w:r w:rsidRPr="003572A5">
              <w:t>složitější výrobky z papíru</w:t>
            </w:r>
          </w:p>
        </w:tc>
        <w:tc>
          <w:tcPr>
            <w:tcW w:w="2160" w:type="dxa"/>
          </w:tcPr>
          <w:p w14:paraId="3D2DA7D8" w14:textId="77777777" w:rsidR="00966076" w:rsidRPr="003572A5" w:rsidRDefault="00966076" w:rsidP="001554D3">
            <w:r w:rsidRPr="003572A5">
              <w:t>PRÁCE S DROBNÝM MATERIÁLEM</w:t>
            </w:r>
          </w:p>
        </w:tc>
        <w:tc>
          <w:tcPr>
            <w:tcW w:w="2732" w:type="dxa"/>
          </w:tcPr>
          <w:p w14:paraId="1B8CE303" w14:textId="77777777" w:rsidR="00966076" w:rsidRPr="003572A5" w:rsidRDefault="00966076" w:rsidP="001554D3">
            <w:r w:rsidRPr="003572A5">
              <w:t>OSV</w:t>
            </w:r>
            <w:r w:rsidR="00CE2D6E" w:rsidRPr="003572A5">
              <w:t>5</w:t>
            </w:r>
            <w:r w:rsidRPr="003572A5">
              <w:t xml:space="preserve"> – Kreativita </w:t>
            </w:r>
          </w:p>
          <w:p w14:paraId="06ED9FE4" w14:textId="77777777" w:rsidR="00CE2D6E" w:rsidRPr="003572A5" w:rsidRDefault="00CE2D6E" w:rsidP="001554D3">
            <w:r w:rsidRPr="003572A5">
              <w:t>OSV1 - Rozvoj schopností poznávání</w:t>
            </w:r>
          </w:p>
          <w:p w14:paraId="651BB156" w14:textId="77777777" w:rsidR="00966076" w:rsidRPr="003572A5" w:rsidRDefault="00966076" w:rsidP="001554D3"/>
          <w:p w14:paraId="726F2354" w14:textId="77777777" w:rsidR="00966076" w:rsidRPr="003572A5" w:rsidRDefault="00966076" w:rsidP="001554D3">
            <w:r w:rsidRPr="003572A5">
              <w:t>Ve všech tématech jsou dodržovány zásady hygieny a bezpečnosti práce.</w:t>
            </w:r>
          </w:p>
        </w:tc>
      </w:tr>
      <w:tr w:rsidR="00966076" w:rsidRPr="00E42F02" w14:paraId="3794C341" w14:textId="77777777" w:rsidTr="001554D3">
        <w:tc>
          <w:tcPr>
            <w:tcW w:w="4320" w:type="dxa"/>
          </w:tcPr>
          <w:p w14:paraId="42D15D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 xml:space="preserve">samostatně vybírá a volí </w:t>
            </w:r>
            <w:r w:rsidRPr="00A42D4E">
              <w:t>vhodný přírodní materiál 1</w:t>
            </w:r>
            <w:r>
              <w:t>-01</w:t>
            </w:r>
          </w:p>
          <w:p w14:paraId="75004A3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aranžuje a upevňuje přírodní materiál 1</w:t>
            </w:r>
            <w:r>
              <w:t>-01</w:t>
            </w:r>
          </w:p>
          <w:p w14:paraId="272BEA1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samostatně pracuje podle jednoduchého pracovního postupu 1</w:t>
            </w:r>
            <w:r>
              <w:t>-01</w:t>
            </w:r>
          </w:p>
          <w:p w14:paraId="5AC01A3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pravidla bezpečnosti a hygieny </w:t>
            </w:r>
            <w:r>
              <w:t>1-0</w:t>
            </w:r>
            <w:r w:rsidRPr="00A42D4E">
              <w:t>4</w:t>
            </w:r>
          </w:p>
          <w:p w14:paraId="16B9BF9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svém pracovním místě </w:t>
            </w:r>
            <w:r>
              <w:t>1-0</w:t>
            </w:r>
            <w:r w:rsidRPr="00A42D4E">
              <w:t>4</w:t>
            </w:r>
          </w:p>
          <w:p w14:paraId="6EF7CC0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335A65DC" w14:textId="77777777" w:rsidR="00966076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vhodně volí pracovní pomůcky a nástroje </w:t>
            </w:r>
            <w:r>
              <w:t>1-0</w:t>
            </w:r>
            <w:r w:rsidRPr="00A42D4E">
              <w:t>3</w:t>
            </w:r>
          </w:p>
          <w:p w14:paraId="2E02699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1-04</w:t>
            </w:r>
          </w:p>
        </w:tc>
        <w:tc>
          <w:tcPr>
            <w:tcW w:w="4860" w:type="dxa"/>
          </w:tcPr>
          <w:p w14:paraId="2D996FF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práce s přírodním materiálem – lisování, sušení, třídění přírodního materiálu</w:t>
            </w:r>
          </w:p>
          <w:p w14:paraId="726933B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lepení přírodního materiálu</w:t>
            </w:r>
          </w:p>
          <w:p w14:paraId="48F1DD47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lastRenderedPageBreak/>
              <w:t>aranžování</w:t>
            </w:r>
          </w:p>
          <w:p w14:paraId="01C2D8EB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2B0866F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C630964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7E6C353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843655D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6C947288" w14:textId="77777777" w:rsidR="00966076" w:rsidRPr="00A42D4E" w:rsidRDefault="00966076" w:rsidP="001554D3">
            <w:pPr>
              <w:tabs>
                <w:tab w:val="num" w:pos="360"/>
              </w:tabs>
            </w:pPr>
          </w:p>
          <w:p w14:paraId="15FAABC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lidové zvyky a tradice</w:t>
            </w:r>
          </w:p>
        </w:tc>
        <w:tc>
          <w:tcPr>
            <w:tcW w:w="2160" w:type="dxa"/>
          </w:tcPr>
          <w:p w14:paraId="4C9C4875" w14:textId="77777777" w:rsidR="00966076" w:rsidRPr="00A42D4E" w:rsidRDefault="00966076" w:rsidP="001554D3"/>
        </w:tc>
        <w:tc>
          <w:tcPr>
            <w:tcW w:w="2732" w:type="dxa"/>
          </w:tcPr>
          <w:p w14:paraId="22948A92" w14:textId="77777777" w:rsidR="00966076" w:rsidRPr="00A42D4E" w:rsidRDefault="00966076" w:rsidP="001554D3"/>
        </w:tc>
      </w:tr>
      <w:tr w:rsidR="00966076" w:rsidRPr="00E42F02" w14:paraId="3E3D14DD" w14:textId="77777777" w:rsidTr="001554D3">
        <w:tc>
          <w:tcPr>
            <w:tcW w:w="4320" w:type="dxa"/>
          </w:tcPr>
          <w:p w14:paraId="611361A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 1</w:t>
            </w:r>
            <w:r>
              <w:t>-01</w:t>
            </w:r>
          </w:p>
          <w:p w14:paraId="3F959FE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vyšívá jednoduchý vzor podle nákresu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A252EA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samostatně pracuje podle jednoduchého pracovního postupu 1</w:t>
            </w:r>
            <w:r>
              <w:t>-01</w:t>
            </w:r>
          </w:p>
        </w:tc>
        <w:tc>
          <w:tcPr>
            <w:tcW w:w="4860" w:type="dxa"/>
          </w:tcPr>
          <w:p w14:paraId="2F7B713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s textilem</w:t>
            </w:r>
          </w:p>
          <w:p w14:paraId="2DB24B4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zarovnání tkaniny podle vytažené niti</w:t>
            </w:r>
          </w:p>
          <w:p w14:paraId="2BFFB5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sešívání textilu</w:t>
            </w:r>
          </w:p>
          <w:p w14:paraId="0BDEB72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obruba</w:t>
            </w:r>
          </w:p>
          <w:p w14:paraId="7A25871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křížkový steh</w:t>
            </w:r>
          </w:p>
          <w:p w14:paraId="0CBB9BF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složitější textilní výrobek</w:t>
            </w:r>
          </w:p>
        </w:tc>
        <w:tc>
          <w:tcPr>
            <w:tcW w:w="2160" w:type="dxa"/>
          </w:tcPr>
          <w:p w14:paraId="145A8E06" w14:textId="77777777" w:rsidR="00966076" w:rsidRPr="00A42D4E" w:rsidRDefault="00966076" w:rsidP="001554D3"/>
        </w:tc>
        <w:tc>
          <w:tcPr>
            <w:tcW w:w="2732" w:type="dxa"/>
          </w:tcPr>
          <w:p w14:paraId="7107405D" w14:textId="77777777" w:rsidR="00966076" w:rsidRPr="00A42D4E" w:rsidRDefault="00966076" w:rsidP="001554D3"/>
        </w:tc>
      </w:tr>
      <w:tr w:rsidR="00354C9D" w:rsidRPr="00354C9D" w14:paraId="4384FF09" w14:textId="77777777" w:rsidTr="001554D3">
        <w:tc>
          <w:tcPr>
            <w:tcW w:w="4320" w:type="dxa"/>
          </w:tcPr>
          <w:p w14:paraId="48563D7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prohlubuje si poznatky o vlastnostech modelovacích hmot  1-01</w:t>
            </w:r>
          </w:p>
          <w:p w14:paraId="2F8126F8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seznamuje se s keramickou hlínou 1-01</w:t>
            </w:r>
          </w:p>
          <w:p w14:paraId="08C0D40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poznává vlastnosti různých modelovacích hmot, porovnává rozdíly mezi nimi 1-01</w:t>
            </w:r>
          </w:p>
          <w:p w14:paraId="68930BDF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 xml:space="preserve">seznamuje se s lidovými prvky a tradicemi 1-02 </w:t>
            </w:r>
          </w:p>
          <w:p w14:paraId="6C3B6976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dodržuje bezpečnost při práci u keramické pece</w:t>
            </w:r>
          </w:p>
          <w:p w14:paraId="3E49D2F2" w14:textId="77777777" w:rsidR="00966076" w:rsidRPr="00690324" w:rsidRDefault="00690324" w:rsidP="00690324">
            <w:pPr>
              <w:numPr>
                <w:ilvl w:val="0"/>
                <w:numId w:val="12"/>
              </w:numPr>
              <w:ind w:left="360"/>
            </w:pPr>
            <w:r w:rsidRPr="00690324">
              <w:t>1-04</w:t>
            </w:r>
            <w:r w:rsidR="00966076" w:rsidRPr="00690324">
              <w:t xml:space="preserve"> </w:t>
            </w:r>
          </w:p>
        </w:tc>
        <w:tc>
          <w:tcPr>
            <w:tcW w:w="4860" w:type="dxa"/>
          </w:tcPr>
          <w:p w14:paraId="312E6A27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práce s modelovací hmotou nebo s keramickou hlínou</w:t>
            </w:r>
          </w:p>
          <w:p w14:paraId="5CAB24A5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porovnávání materiálů a jejich vlastností</w:t>
            </w:r>
          </w:p>
          <w:p w14:paraId="2CA9BCE9" w14:textId="77777777" w:rsidR="00690324" w:rsidRPr="00690324" w:rsidRDefault="00690324" w:rsidP="00690324">
            <w:pPr>
              <w:numPr>
                <w:ilvl w:val="0"/>
                <w:numId w:val="12"/>
              </w:numPr>
              <w:ind w:left="425"/>
            </w:pPr>
            <w:r w:rsidRPr="00690324">
              <w:t>lidové tradice (např. vizovické pečivo)</w:t>
            </w:r>
          </w:p>
          <w:p w14:paraId="06C110DD" w14:textId="77777777" w:rsidR="00966076" w:rsidRPr="00690324" w:rsidRDefault="00966076" w:rsidP="00966076">
            <w:pPr>
              <w:numPr>
                <w:ilvl w:val="0"/>
                <w:numId w:val="12"/>
              </w:numPr>
              <w:ind w:left="425"/>
            </w:pPr>
          </w:p>
        </w:tc>
        <w:tc>
          <w:tcPr>
            <w:tcW w:w="2160" w:type="dxa"/>
          </w:tcPr>
          <w:p w14:paraId="37B09613" w14:textId="77777777" w:rsidR="00966076" w:rsidRPr="00354C9D" w:rsidRDefault="00966076" w:rsidP="001554D3"/>
        </w:tc>
        <w:tc>
          <w:tcPr>
            <w:tcW w:w="2732" w:type="dxa"/>
          </w:tcPr>
          <w:p w14:paraId="0C7A1BB1" w14:textId="77777777" w:rsidR="00966076" w:rsidRPr="00354C9D" w:rsidRDefault="00966076" w:rsidP="001554D3"/>
        </w:tc>
      </w:tr>
      <w:tr w:rsidR="00966076" w:rsidRPr="00082519" w14:paraId="15864A04" w14:textId="77777777" w:rsidTr="001554D3">
        <w:tc>
          <w:tcPr>
            <w:tcW w:w="4320" w:type="dxa"/>
          </w:tcPr>
          <w:p w14:paraId="6038DC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sestavuje jednoduché modely z konstrukčních stavebnic 2-01</w:t>
            </w:r>
          </w:p>
          <w:p w14:paraId="007A965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pracuje s návodem, předlohou a náčrtem 2-02</w:t>
            </w:r>
          </w:p>
          <w:p w14:paraId="79E62520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bezpečnost práce se šroubovákem, klíčem a dalšími nástroji 2-03</w:t>
            </w:r>
          </w:p>
          <w:p w14:paraId="0D2B2C33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360"/>
            </w:pPr>
            <w:r w:rsidRPr="00082519">
              <w:t>dodržuje zásady hygieny a bezpečnosti práce 2-03</w:t>
            </w:r>
          </w:p>
          <w:p w14:paraId="4C4B4B03" w14:textId="77777777" w:rsidR="00966076" w:rsidRPr="00082519" w:rsidRDefault="00966076" w:rsidP="00D347AD">
            <w:pPr>
              <w:numPr>
                <w:ilvl w:val="0"/>
                <w:numId w:val="12"/>
              </w:numPr>
              <w:ind w:left="360"/>
            </w:pPr>
            <w:r w:rsidRPr="00082519">
              <w:t>poskytne první pomoc při úrazu 2-03</w:t>
            </w:r>
          </w:p>
        </w:tc>
        <w:tc>
          <w:tcPr>
            <w:tcW w:w="4860" w:type="dxa"/>
          </w:tcPr>
          <w:p w14:paraId="7F898B8D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montážní a demontážní</w:t>
            </w:r>
          </w:p>
          <w:p w14:paraId="5ABB9BC7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se stavebnicemi, sestavování modelů</w:t>
            </w:r>
          </w:p>
          <w:p w14:paraId="6A540F5C" w14:textId="77777777" w:rsidR="00966076" w:rsidRPr="00082519" w:rsidRDefault="00966076" w:rsidP="00966076">
            <w:pPr>
              <w:numPr>
                <w:ilvl w:val="0"/>
                <w:numId w:val="12"/>
              </w:numPr>
              <w:ind w:left="425"/>
            </w:pPr>
            <w:r w:rsidRPr="00082519">
              <w:t>práce s návodem, předlohou, jednoduchým náčrtem</w:t>
            </w:r>
          </w:p>
        </w:tc>
        <w:tc>
          <w:tcPr>
            <w:tcW w:w="2160" w:type="dxa"/>
          </w:tcPr>
          <w:p w14:paraId="35DE361B" w14:textId="77777777" w:rsidR="00966076" w:rsidRPr="00082519" w:rsidRDefault="00966076" w:rsidP="001554D3">
            <w:r w:rsidRPr="00082519">
              <w:t>KONSTRUKČNÍ ČINNOSTI</w:t>
            </w:r>
          </w:p>
        </w:tc>
        <w:tc>
          <w:tcPr>
            <w:tcW w:w="2732" w:type="dxa"/>
          </w:tcPr>
          <w:p w14:paraId="28CE830D" w14:textId="77777777" w:rsidR="00966076" w:rsidRPr="00082519" w:rsidRDefault="00966076" w:rsidP="001554D3"/>
        </w:tc>
      </w:tr>
      <w:tr w:rsidR="00966076" w:rsidRPr="00E42F02" w14:paraId="07A4EFF1" w14:textId="77777777" w:rsidTr="001554D3">
        <w:tc>
          <w:tcPr>
            <w:tcW w:w="4320" w:type="dxa"/>
          </w:tcPr>
          <w:p w14:paraId="5BD2291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zná zá</w:t>
            </w:r>
            <w:r>
              <w:t>klady péče o pokojové rostliny 3-02</w:t>
            </w:r>
          </w:p>
          <w:p w14:paraId="287EFC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provádí pokusy a pozorování 3-01</w:t>
            </w:r>
          </w:p>
          <w:p w14:paraId="2A9ED84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</w:t>
            </w:r>
            <w:r>
              <w:t>ná rozdíl mezi setím a sázením 3-01</w:t>
            </w:r>
          </w:p>
          <w:p w14:paraId="2ADBA66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vykonává jednoduc</w:t>
            </w:r>
            <w:r>
              <w:t>hé činnosti na školním pozemku 3-01</w:t>
            </w:r>
          </w:p>
        </w:tc>
        <w:tc>
          <w:tcPr>
            <w:tcW w:w="4860" w:type="dxa"/>
          </w:tcPr>
          <w:p w14:paraId="478CC23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péče o pokojové rostliny ve třídě - rozmnožování rostlin</w:t>
            </w:r>
          </w:p>
          <w:p w14:paraId="7E03CCA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základní podmínky života rostlin</w:t>
            </w:r>
          </w:p>
          <w:p w14:paraId="72CE717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pěstování rostlin ze semen na pozemku, v místnosti</w:t>
            </w:r>
          </w:p>
          <w:p w14:paraId="74E2C90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425"/>
            </w:pPr>
            <w:r w:rsidRPr="00A42D4E">
              <w:t>práce na školním pozemku a v okolí školy</w:t>
            </w:r>
          </w:p>
        </w:tc>
        <w:tc>
          <w:tcPr>
            <w:tcW w:w="2160" w:type="dxa"/>
          </w:tcPr>
          <w:p w14:paraId="3B45F3D2" w14:textId="77777777" w:rsidR="00966076" w:rsidRPr="00A42D4E" w:rsidRDefault="00966076" w:rsidP="001554D3">
            <w:r w:rsidRPr="00A42D4E">
              <w:t>PĚSTITELSKÉ PRÁCE</w:t>
            </w:r>
          </w:p>
        </w:tc>
        <w:tc>
          <w:tcPr>
            <w:tcW w:w="2732" w:type="dxa"/>
          </w:tcPr>
          <w:p w14:paraId="05A78BA5" w14:textId="77777777" w:rsidR="00966076" w:rsidRPr="00A42D4E" w:rsidRDefault="00966076" w:rsidP="001554D3"/>
        </w:tc>
      </w:tr>
      <w:tr w:rsidR="00966076" w:rsidRPr="00966076" w14:paraId="5C2A786F" w14:textId="77777777" w:rsidTr="001554D3">
        <w:tc>
          <w:tcPr>
            <w:tcW w:w="4320" w:type="dxa"/>
          </w:tcPr>
          <w:p w14:paraId="5D95B077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uplatňuje pravidla správného stolování a společenského chování 4-03</w:t>
            </w:r>
          </w:p>
          <w:p w14:paraId="529F9CBF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dokáže se orientovat v základním vybavení kuchyně 4-01</w:t>
            </w:r>
          </w:p>
          <w:p w14:paraId="504D2B38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lastRenderedPageBreak/>
              <w:t>zná pravidla bezpečné obsluhy základních spotřebičů  4-04</w:t>
            </w:r>
          </w:p>
          <w:p w14:paraId="3B7FE966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udržuje pořádek a čistotu pracovních ploch 4-04</w:t>
            </w:r>
          </w:p>
          <w:p w14:paraId="3529B0AB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dodržuje základy hygieny a bezpečnosti práce 4-04</w:t>
            </w:r>
          </w:p>
          <w:p w14:paraId="1B6B55F5" w14:textId="77777777" w:rsidR="00966076" w:rsidRPr="00966076" w:rsidRDefault="00966076" w:rsidP="00966076">
            <w:pPr>
              <w:numPr>
                <w:ilvl w:val="0"/>
                <w:numId w:val="24"/>
              </w:numPr>
            </w:pPr>
            <w:r w:rsidRPr="00966076">
              <w:t>poskytne první pomoc při úrazu v kuchyni 4-04</w:t>
            </w:r>
          </w:p>
        </w:tc>
        <w:tc>
          <w:tcPr>
            <w:tcW w:w="4860" w:type="dxa"/>
          </w:tcPr>
          <w:p w14:paraId="7FCD5691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lastRenderedPageBreak/>
              <w:t>pravidla správného stolování</w:t>
            </w:r>
          </w:p>
          <w:p w14:paraId="037EEC38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základní vybavení kuchyně</w:t>
            </w:r>
          </w:p>
          <w:p w14:paraId="3738D76B" w14:textId="77777777" w:rsidR="00966076" w:rsidRPr="00966076" w:rsidRDefault="00966076" w:rsidP="00966076">
            <w:pPr>
              <w:numPr>
                <w:ilvl w:val="0"/>
                <w:numId w:val="12"/>
              </w:numPr>
              <w:ind w:left="425"/>
            </w:pPr>
            <w:r w:rsidRPr="00966076">
              <w:t>technika v kuchyni</w:t>
            </w:r>
          </w:p>
        </w:tc>
        <w:tc>
          <w:tcPr>
            <w:tcW w:w="2160" w:type="dxa"/>
          </w:tcPr>
          <w:p w14:paraId="1AACEAC2" w14:textId="77777777" w:rsidR="00966076" w:rsidRPr="00966076" w:rsidRDefault="00966076" w:rsidP="001554D3">
            <w:r w:rsidRPr="00966076">
              <w:t>PŘÍPRAVA POKRMŮ</w:t>
            </w:r>
          </w:p>
        </w:tc>
        <w:tc>
          <w:tcPr>
            <w:tcW w:w="2732" w:type="dxa"/>
          </w:tcPr>
          <w:p w14:paraId="76B6C181" w14:textId="77777777" w:rsidR="00966076" w:rsidRPr="00966076" w:rsidRDefault="00966076" w:rsidP="001554D3"/>
        </w:tc>
      </w:tr>
    </w:tbl>
    <w:p w14:paraId="645B1CDA" w14:textId="77777777" w:rsidR="00966076" w:rsidRPr="00A42D4E" w:rsidRDefault="00966076" w:rsidP="00966076">
      <w:pPr>
        <w:pStyle w:val="Nadpis5"/>
      </w:pPr>
      <w:r w:rsidRPr="00A42D4E">
        <w:t>Pracovní činnosti</w:t>
      </w:r>
      <w:r w:rsidRPr="00A42D4E">
        <w:tab/>
      </w:r>
      <w:r w:rsidRPr="00A42D4E">
        <w:tab/>
        <w:t xml:space="preserve">5. ročník </w:t>
      </w:r>
    </w:p>
    <w:p w14:paraId="166ED1EE" w14:textId="77777777" w:rsidR="00966076" w:rsidRPr="00A42D4E" w:rsidRDefault="00966076" w:rsidP="00966076">
      <w:pPr>
        <w:pStyle w:val="Nadpis3"/>
      </w:pPr>
      <w:r w:rsidRPr="00A42D4E">
        <w:t>Vzdělávací obsah</w:t>
      </w:r>
    </w:p>
    <w:p w14:paraId="34785F2B" w14:textId="77777777" w:rsidR="00966076" w:rsidRPr="00A42D4E" w:rsidRDefault="00966076" w:rsidP="00966076">
      <w:pPr>
        <w:pStyle w:val="Nadpis4"/>
      </w:pPr>
      <w:r w:rsidRPr="00A42D4E">
        <w:t>Očekávané výstupy v RVP ZV</w:t>
      </w:r>
    </w:p>
    <w:p w14:paraId="08E7C7F2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Práce s drobným materiálem</w:t>
      </w:r>
    </w:p>
    <w:p w14:paraId="3EEE41CA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ČSP-5-1-01 </w:t>
      </w:r>
      <w:r w:rsidRPr="007D5857">
        <w:rPr>
          <w:b w:val="0"/>
          <w:sz w:val="20"/>
          <w:szCs w:val="20"/>
        </w:rPr>
        <w:t>vytváří přiměřenými pracovními operacemi a postupy na základě své představivosti různé výrobky z daného materiálu</w:t>
      </w:r>
    </w:p>
    <w:p w14:paraId="555EC909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ČSP-5-1-02 </w:t>
      </w:r>
      <w:r w:rsidRPr="007D5857">
        <w:rPr>
          <w:b w:val="0"/>
          <w:sz w:val="20"/>
          <w:szCs w:val="20"/>
        </w:rPr>
        <w:t>využívá při tvořivých činnostech s různým materiálem prvky lidových tradic</w:t>
      </w:r>
    </w:p>
    <w:p w14:paraId="30533244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ČSP-5-1-03 </w:t>
      </w:r>
      <w:r w:rsidRPr="007D5857">
        <w:rPr>
          <w:b w:val="0"/>
          <w:sz w:val="20"/>
          <w:szCs w:val="20"/>
        </w:rPr>
        <w:t>volí vhodné pracovní pomůcky, nástroje a náčiní vzhledem k použitému materiálu</w:t>
      </w:r>
    </w:p>
    <w:p w14:paraId="02BC25EF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ČSP-5-1-04 udržuje pořádek na pracovním místě a dodržuje zásady hygieny a bezpečnosti práce; poskytne první pomoc při úrazu</w:t>
      </w:r>
    </w:p>
    <w:p w14:paraId="07080364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Konstrukční činnosti</w:t>
      </w:r>
    </w:p>
    <w:p w14:paraId="5976C45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ČSP-5-2-01 </w:t>
      </w:r>
      <w:r w:rsidRPr="007D5857">
        <w:rPr>
          <w:b w:val="0"/>
          <w:sz w:val="20"/>
          <w:szCs w:val="20"/>
        </w:rPr>
        <w:t>provádí při práci se stavebnicemi jednoduchou montáž a demontáž</w:t>
      </w:r>
    </w:p>
    <w:p w14:paraId="3C56D9C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ČSP-5-2-02 </w:t>
      </w:r>
      <w:r w:rsidRPr="007D5857">
        <w:rPr>
          <w:b w:val="0"/>
          <w:sz w:val="20"/>
          <w:szCs w:val="20"/>
        </w:rPr>
        <w:t>pracuje podle slovního návodu, předlohy, jednoduchého náčrtu</w:t>
      </w:r>
    </w:p>
    <w:p w14:paraId="6AED308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ČSP-5-2-03 dodržuje zásady hygieny a bezpečnosti práce, poskytne první pomoc při úrazu</w:t>
      </w:r>
    </w:p>
    <w:p w14:paraId="286AD22E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Pěstitelské práce</w:t>
      </w:r>
    </w:p>
    <w:p w14:paraId="250DF85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ČSP-5-3-01 </w:t>
      </w:r>
      <w:r w:rsidRPr="007D5857">
        <w:rPr>
          <w:b w:val="0"/>
          <w:sz w:val="20"/>
          <w:szCs w:val="20"/>
        </w:rPr>
        <w:t>provádí jednoduché pěstitelské činnosti, samostatně vede pěstitelské pokusy a pozorování</w:t>
      </w:r>
    </w:p>
    <w:p w14:paraId="23FDF6D5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ČSP-5-3-02 </w:t>
      </w:r>
      <w:r w:rsidRPr="007D5857">
        <w:rPr>
          <w:b w:val="0"/>
          <w:sz w:val="20"/>
          <w:szCs w:val="20"/>
        </w:rPr>
        <w:t>ošetřuje a pěstuje podle daných zásad pokojové i jiné rostliny</w:t>
      </w:r>
    </w:p>
    <w:p w14:paraId="60F30432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ČSP-5-3-03 </w:t>
      </w:r>
      <w:r w:rsidRPr="007D5857">
        <w:rPr>
          <w:b w:val="0"/>
          <w:sz w:val="20"/>
          <w:szCs w:val="20"/>
        </w:rPr>
        <w:t>volí podle druhu pěstitelských činností správné pomůcky, nástroje a náčiní</w:t>
      </w:r>
    </w:p>
    <w:p w14:paraId="65F4E28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ČSP-5-3-04 dodržuje zásady hygieny a bezpečnosti práce; poskytne první pomoc při úrazu</w:t>
      </w:r>
    </w:p>
    <w:p w14:paraId="7EA44D1B" w14:textId="77777777" w:rsidR="00966076" w:rsidRPr="007D5857" w:rsidRDefault="00966076" w:rsidP="00966076">
      <w:pPr>
        <w:rPr>
          <w:bCs/>
          <w:iCs/>
          <w:szCs w:val="20"/>
        </w:rPr>
      </w:pPr>
      <w:r w:rsidRPr="007D5857">
        <w:rPr>
          <w:bCs/>
          <w:iCs/>
          <w:szCs w:val="20"/>
        </w:rPr>
        <w:t>Příprava pokrmů</w:t>
      </w:r>
    </w:p>
    <w:p w14:paraId="002EF7C1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ČSP-5-4-02 </w:t>
      </w:r>
      <w:r w:rsidRPr="007D5857">
        <w:rPr>
          <w:b w:val="0"/>
          <w:sz w:val="20"/>
          <w:szCs w:val="20"/>
        </w:rPr>
        <w:t>připraví samostatně jednoduchý pokrm</w:t>
      </w:r>
    </w:p>
    <w:p w14:paraId="24E34CCE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bCs w:val="0"/>
          <w:i w:val="0"/>
          <w:sz w:val="20"/>
          <w:szCs w:val="20"/>
        </w:rPr>
        <w:t xml:space="preserve">ČSP-5-4-03 </w:t>
      </w:r>
      <w:r w:rsidRPr="007D5857">
        <w:rPr>
          <w:b w:val="0"/>
          <w:sz w:val="20"/>
          <w:szCs w:val="20"/>
        </w:rPr>
        <w:t>dodržuje pravidla správného stolování a společenského chování</w:t>
      </w:r>
    </w:p>
    <w:p w14:paraId="3F063C53" w14:textId="77777777" w:rsidR="00966076" w:rsidRPr="007D5857" w:rsidRDefault="00966076" w:rsidP="00966076">
      <w:pPr>
        <w:pStyle w:val="Styl11bTunKurzvaVpravo02cmPed1b"/>
        <w:tabs>
          <w:tab w:val="clear" w:pos="567"/>
          <w:tab w:val="num" w:pos="681"/>
        </w:tabs>
        <w:autoSpaceDE/>
        <w:ind w:left="681"/>
        <w:rPr>
          <w:b w:val="0"/>
          <w:sz w:val="20"/>
          <w:szCs w:val="20"/>
        </w:rPr>
      </w:pPr>
      <w:r w:rsidRPr="007D5857">
        <w:rPr>
          <w:b w:val="0"/>
          <w:sz w:val="20"/>
          <w:szCs w:val="20"/>
        </w:rPr>
        <w:t>ČSP-5-4-04 udržuje pořádek a čistotu pracovních ploch, dodržuje základy hygieny a bezpečnosti práce; poskytne první pomoc i při úrazu v kuchyni</w:t>
      </w:r>
    </w:p>
    <w:p w14:paraId="6D451AEF" w14:textId="77777777" w:rsidR="00966076" w:rsidRPr="00A42D4E" w:rsidRDefault="00966076" w:rsidP="00966076">
      <w:pPr>
        <w:tabs>
          <w:tab w:val="right" w:pos="13680"/>
        </w:tabs>
        <w:rPr>
          <w:sz w:val="32"/>
        </w:rPr>
      </w:pPr>
      <w:r w:rsidRPr="00A42D4E">
        <w:rPr>
          <w:b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966076" w:rsidRPr="000414C1" w14:paraId="30079293" w14:textId="77777777" w:rsidTr="001554D3">
        <w:tc>
          <w:tcPr>
            <w:tcW w:w="4390" w:type="dxa"/>
            <w:vAlign w:val="center"/>
          </w:tcPr>
          <w:p w14:paraId="0F273A6A" w14:textId="77777777" w:rsidR="00966076" w:rsidRPr="00DB24A8" w:rsidRDefault="00966076" w:rsidP="001554D3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6EF8A41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53BBC6F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5CBFB91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Průřezová témata,</w:t>
            </w:r>
          </w:p>
          <w:p w14:paraId="5D7ED8B8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kontexty a přesahy,</w:t>
            </w:r>
          </w:p>
          <w:p w14:paraId="664CEC06" w14:textId="77777777" w:rsidR="00966076" w:rsidRPr="00DB24A8" w:rsidRDefault="00966076" w:rsidP="001554D3">
            <w:pPr>
              <w:jc w:val="center"/>
              <w:rPr>
                <w:b/>
                <w:szCs w:val="20"/>
              </w:rPr>
            </w:pPr>
            <w:r w:rsidRPr="00DB24A8">
              <w:rPr>
                <w:b/>
                <w:szCs w:val="20"/>
              </w:rPr>
              <w:t>další poznámky</w:t>
            </w:r>
          </w:p>
        </w:tc>
      </w:tr>
      <w:tr w:rsidR="00966076" w:rsidRPr="000414C1" w14:paraId="2A2710C7" w14:textId="77777777" w:rsidTr="001554D3">
        <w:tc>
          <w:tcPr>
            <w:tcW w:w="4390" w:type="dxa"/>
          </w:tcPr>
          <w:p w14:paraId="2D8ED690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dovede si vybrat vhodný materiál a podle něho nástroje a pomůcky </w:t>
            </w:r>
            <w:r>
              <w:t>1-0</w:t>
            </w:r>
            <w:r w:rsidRPr="00A42D4E">
              <w:t>3</w:t>
            </w:r>
          </w:p>
          <w:p w14:paraId="5BCA1E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pracovní postupy </w:t>
            </w:r>
            <w:r>
              <w:t>1-0</w:t>
            </w:r>
            <w:r w:rsidRPr="00A42D4E">
              <w:t>1</w:t>
            </w:r>
          </w:p>
          <w:p w14:paraId="740FDCB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dbá na estetickou hodnotu výrobku </w:t>
            </w:r>
            <w:r>
              <w:t>1-0</w:t>
            </w:r>
            <w:r w:rsidRPr="00A42D4E">
              <w:t xml:space="preserve">1 </w:t>
            </w:r>
          </w:p>
          <w:p w14:paraId="1F93CBD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 xml:space="preserve">zvládá jednoduché operace, organizaci práce </w:t>
            </w:r>
            <w:r>
              <w:t>1-0</w:t>
            </w:r>
            <w:r w:rsidRPr="00A42D4E">
              <w:t>1</w:t>
            </w:r>
          </w:p>
          <w:p w14:paraId="04001C7A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zachází s pracovními nástroji, poskytne první pomoc při úrazu </w:t>
            </w:r>
            <w:r>
              <w:t>1-0</w:t>
            </w:r>
            <w:r w:rsidRPr="00A42D4E">
              <w:t>4</w:t>
            </w:r>
          </w:p>
          <w:p w14:paraId="1351233A" w14:textId="77777777" w:rsidR="00966076" w:rsidRPr="00A42D4E" w:rsidRDefault="00966076" w:rsidP="001554D3"/>
        </w:tc>
        <w:tc>
          <w:tcPr>
            <w:tcW w:w="4680" w:type="dxa"/>
          </w:tcPr>
          <w:p w14:paraId="2AC136A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lastRenderedPageBreak/>
              <w:t>práce s papírem a kartonem</w:t>
            </w:r>
          </w:p>
          <w:p w14:paraId="515B2CB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vlastnosti papíru</w:t>
            </w:r>
          </w:p>
          <w:p w14:paraId="31CF4638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druhy papíru</w:t>
            </w:r>
          </w:p>
          <w:p w14:paraId="77C58EBC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470"/>
              </w:tabs>
              <w:ind w:left="425"/>
            </w:pPr>
            <w:r w:rsidRPr="00A42D4E">
              <w:t>složitější výrobky z papíru</w:t>
            </w:r>
          </w:p>
        </w:tc>
        <w:tc>
          <w:tcPr>
            <w:tcW w:w="2340" w:type="dxa"/>
          </w:tcPr>
          <w:p w14:paraId="7101AB92" w14:textId="77777777" w:rsidR="00966076" w:rsidRPr="00A42D4E" w:rsidRDefault="00966076" w:rsidP="001554D3">
            <w:r w:rsidRPr="00A42D4E">
              <w:t>PRÁCE S DROBNÝM MATERIÁLEM</w:t>
            </w:r>
          </w:p>
        </w:tc>
        <w:tc>
          <w:tcPr>
            <w:tcW w:w="2732" w:type="dxa"/>
          </w:tcPr>
          <w:p w14:paraId="681FE1D2" w14:textId="77777777" w:rsidR="00966076" w:rsidRPr="00A42D4E" w:rsidRDefault="00966076" w:rsidP="001554D3"/>
        </w:tc>
      </w:tr>
      <w:tr w:rsidR="00966076" w:rsidRPr="000414C1" w14:paraId="1F53B055" w14:textId="77777777" w:rsidTr="001554D3">
        <w:tc>
          <w:tcPr>
            <w:tcW w:w="4390" w:type="dxa"/>
          </w:tcPr>
          <w:p w14:paraId="37BB73D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sám vybírá vhodné přírodní materiály 1</w:t>
            </w:r>
            <w:r>
              <w:t>-01</w:t>
            </w:r>
          </w:p>
          <w:p w14:paraId="2D56E46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kombinuje různé techniky zpracování 1</w:t>
            </w:r>
            <w:r>
              <w:t>-01</w:t>
            </w:r>
          </w:p>
          <w:p w14:paraId="798433B4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udržuje pořádek na pracovišti </w:t>
            </w:r>
            <w:r>
              <w:t>1-0</w:t>
            </w:r>
            <w:r w:rsidRPr="00A42D4E">
              <w:t>4</w:t>
            </w:r>
          </w:p>
          <w:p w14:paraId="5FC071C1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vytváří vlastní pracovní postupy 1</w:t>
            </w:r>
            <w:r>
              <w:t>-01</w:t>
            </w:r>
          </w:p>
          <w:p w14:paraId="74D8F29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seznamuje se s lidovými zvyky a tradicemi </w:t>
            </w:r>
            <w:r>
              <w:t>1-0</w:t>
            </w:r>
            <w:r w:rsidRPr="00A42D4E">
              <w:t>2</w:t>
            </w:r>
          </w:p>
          <w:p w14:paraId="41DEB5BD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17EEE05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přírodním materiálem</w:t>
            </w:r>
          </w:p>
          <w:p w14:paraId="42202FE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aranžování přírodnin</w:t>
            </w:r>
          </w:p>
          <w:p w14:paraId="67DBB99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 xml:space="preserve">koláže </w:t>
            </w:r>
          </w:p>
          <w:p w14:paraId="736CBB6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zdobení přírodnin</w:t>
            </w:r>
          </w:p>
          <w:p w14:paraId="2D5EA342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lidové zvyky a tradice</w:t>
            </w:r>
          </w:p>
        </w:tc>
        <w:tc>
          <w:tcPr>
            <w:tcW w:w="2340" w:type="dxa"/>
          </w:tcPr>
          <w:p w14:paraId="22A9D50C" w14:textId="77777777" w:rsidR="00966076" w:rsidRPr="00A42D4E" w:rsidRDefault="00966076" w:rsidP="001554D3"/>
        </w:tc>
        <w:tc>
          <w:tcPr>
            <w:tcW w:w="2732" w:type="dxa"/>
          </w:tcPr>
          <w:p w14:paraId="685EFE6E" w14:textId="77777777" w:rsidR="00966076" w:rsidRPr="00A42D4E" w:rsidRDefault="00966076" w:rsidP="001554D3"/>
        </w:tc>
      </w:tr>
      <w:tr w:rsidR="00966076" w:rsidRPr="000414C1" w14:paraId="2DD37157" w14:textId="77777777" w:rsidTr="001554D3">
        <w:tc>
          <w:tcPr>
            <w:tcW w:w="4390" w:type="dxa"/>
          </w:tcPr>
          <w:p w14:paraId="68A075B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zvládá podle svých možností základní pracovní postupy, kterými provádí drobné opravy oděvů</w:t>
            </w:r>
            <w:r>
              <w:t xml:space="preserve"> </w:t>
            </w:r>
            <w:r w:rsidRPr="00A42D4E">
              <w:t>1</w:t>
            </w:r>
            <w:r>
              <w:t>-01</w:t>
            </w:r>
          </w:p>
          <w:p w14:paraId="6ED08FD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dbá na estetickou hodnotu výrobku 1</w:t>
            </w:r>
            <w:r>
              <w:t>-01</w:t>
            </w:r>
          </w:p>
          <w:p w14:paraId="522C4629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udržuje pořádek na pracovišti</w:t>
            </w:r>
            <w:r>
              <w:t xml:space="preserve"> 1-0</w:t>
            </w:r>
            <w:r w:rsidRPr="00A42D4E">
              <w:t>4</w:t>
            </w:r>
          </w:p>
          <w:p w14:paraId="078C7F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nástroje ukládá na své místo </w:t>
            </w:r>
            <w:r>
              <w:t>1-0</w:t>
            </w:r>
            <w:r w:rsidRPr="00A42D4E">
              <w:t>4</w:t>
            </w:r>
          </w:p>
          <w:p w14:paraId="33FD19E6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rozeznává základní textilní materiály 1</w:t>
            </w:r>
            <w:r>
              <w:t>-01</w:t>
            </w:r>
          </w:p>
          <w:p w14:paraId="0FD74D5F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51BFED8F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textilem</w:t>
            </w:r>
          </w:p>
          <w:p w14:paraId="4B095BB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základní stehy a ozdobné stehy</w:t>
            </w:r>
          </w:p>
          <w:p w14:paraId="410F7FD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sestavení dílů, špendlení, stehování, vycpávání</w:t>
            </w:r>
          </w:p>
          <w:p w14:paraId="0AA88CE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složitější textilní výrobek</w:t>
            </w:r>
          </w:p>
          <w:p w14:paraId="7F32A1C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vlastnosti textilu</w:t>
            </w:r>
          </w:p>
        </w:tc>
        <w:tc>
          <w:tcPr>
            <w:tcW w:w="2340" w:type="dxa"/>
          </w:tcPr>
          <w:p w14:paraId="54746485" w14:textId="77777777" w:rsidR="00966076" w:rsidRPr="00A42D4E" w:rsidRDefault="00966076" w:rsidP="001554D3"/>
        </w:tc>
        <w:tc>
          <w:tcPr>
            <w:tcW w:w="2732" w:type="dxa"/>
          </w:tcPr>
          <w:p w14:paraId="10412274" w14:textId="77777777" w:rsidR="00966076" w:rsidRPr="00A42D4E" w:rsidRDefault="00966076" w:rsidP="001554D3"/>
        </w:tc>
      </w:tr>
      <w:tr w:rsidR="00354C9D" w:rsidRPr="00354C9D" w14:paraId="4B69C91E" w14:textId="77777777" w:rsidTr="001554D3">
        <w:tc>
          <w:tcPr>
            <w:tcW w:w="4390" w:type="dxa"/>
          </w:tcPr>
          <w:p w14:paraId="23AFEF19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prohlubuje si poznatky o vlastnostech modelovací hmoty  a keramické hlíny 1-01</w:t>
            </w:r>
          </w:p>
          <w:p w14:paraId="2F74596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poznává vlastnosti různých modelovacích hmot, porovnává rozdíly mezi nimi 1-01</w:t>
            </w:r>
          </w:p>
          <w:p w14:paraId="1D970E5A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na základě své představivosti vytváří různé výrobky 1-01</w:t>
            </w:r>
          </w:p>
          <w:p w14:paraId="470E5A2D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ovládá používání pracovních nástrojů a pomůcek 1-03</w:t>
            </w:r>
          </w:p>
          <w:p w14:paraId="0CA65521" w14:textId="77777777" w:rsidR="005F2296" w:rsidRPr="005F2296" w:rsidRDefault="005F2296" w:rsidP="005F2296">
            <w:pPr>
              <w:numPr>
                <w:ilvl w:val="0"/>
                <w:numId w:val="12"/>
              </w:numPr>
              <w:ind w:left="360"/>
            </w:pPr>
            <w:r w:rsidRPr="005F2296">
              <w:t>dodržuje požadavky bezpečnosti a hygieny práce 1-04</w:t>
            </w:r>
          </w:p>
          <w:p w14:paraId="641C923A" w14:textId="77777777" w:rsidR="00966076" w:rsidRPr="005F2296" w:rsidRDefault="00966076" w:rsidP="005F2296">
            <w:pPr>
              <w:ind w:left="360"/>
            </w:pPr>
          </w:p>
        </w:tc>
        <w:tc>
          <w:tcPr>
            <w:tcW w:w="4680" w:type="dxa"/>
          </w:tcPr>
          <w:p w14:paraId="3722A099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práce s modelovací hmotou nebo keramickou hlínou</w:t>
            </w:r>
          </w:p>
          <w:p w14:paraId="4677EC24" w14:textId="77777777" w:rsidR="005F2296" w:rsidRPr="005F2296" w:rsidRDefault="005F2296" w:rsidP="005F229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5F2296">
              <w:t>porovnávání materiálů a jejich vlastností</w:t>
            </w:r>
          </w:p>
          <w:p w14:paraId="01AB03C3" w14:textId="77777777" w:rsidR="00966076" w:rsidRPr="005F2296" w:rsidRDefault="00966076" w:rsidP="005F2296">
            <w:pPr>
              <w:tabs>
                <w:tab w:val="num" w:pos="1440"/>
              </w:tabs>
              <w:ind w:left="360"/>
            </w:pPr>
          </w:p>
        </w:tc>
        <w:tc>
          <w:tcPr>
            <w:tcW w:w="2340" w:type="dxa"/>
          </w:tcPr>
          <w:p w14:paraId="18BC0BC9" w14:textId="77777777" w:rsidR="00966076" w:rsidRPr="00354C9D" w:rsidRDefault="00966076" w:rsidP="001554D3"/>
        </w:tc>
        <w:tc>
          <w:tcPr>
            <w:tcW w:w="2732" w:type="dxa"/>
          </w:tcPr>
          <w:p w14:paraId="011CDD7E" w14:textId="77777777" w:rsidR="00966076" w:rsidRPr="00354C9D" w:rsidRDefault="00966076" w:rsidP="001554D3"/>
        </w:tc>
      </w:tr>
      <w:tr w:rsidR="00966076" w:rsidRPr="000414C1" w14:paraId="5FFB7E7F" w14:textId="77777777" w:rsidTr="001554D3">
        <w:tc>
          <w:tcPr>
            <w:tcW w:w="4390" w:type="dxa"/>
          </w:tcPr>
          <w:p w14:paraId="34557365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sestavu</w:t>
            </w:r>
            <w:r>
              <w:t>je jednoduché pohyblivé modely 2-01</w:t>
            </w:r>
          </w:p>
          <w:p w14:paraId="4D38B36C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pracuje s návodem, předlohou</w:t>
            </w:r>
            <w:r>
              <w:t xml:space="preserve"> a náčrtem 2-02</w:t>
            </w:r>
          </w:p>
          <w:p w14:paraId="134805E3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dodržuje bezpečnost práce se šroubovákem, klíčem a dalšími nástroji, </w:t>
            </w:r>
            <w:r>
              <w:t>poskytne první pomoc při úrazu 2-03</w:t>
            </w:r>
          </w:p>
          <w:p w14:paraId="4D168C29" w14:textId="77777777" w:rsidR="00966076" w:rsidRPr="00A42D4E" w:rsidRDefault="00966076" w:rsidP="001554D3">
            <w:pPr>
              <w:tabs>
                <w:tab w:val="num" w:pos="360"/>
              </w:tabs>
              <w:ind w:left="360"/>
            </w:pPr>
          </w:p>
        </w:tc>
        <w:tc>
          <w:tcPr>
            <w:tcW w:w="4680" w:type="dxa"/>
          </w:tcPr>
          <w:p w14:paraId="750BF1A9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montážní a demontážní</w:t>
            </w:r>
          </w:p>
          <w:p w14:paraId="6642C865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se stavebnicemi, sestavování modelů</w:t>
            </w:r>
          </w:p>
          <w:p w14:paraId="2B0EA90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s návodem, předlohou, jednoduchým náčrtem</w:t>
            </w:r>
          </w:p>
        </w:tc>
        <w:tc>
          <w:tcPr>
            <w:tcW w:w="2340" w:type="dxa"/>
          </w:tcPr>
          <w:p w14:paraId="6C773F51" w14:textId="77777777" w:rsidR="00966076" w:rsidRPr="00A42D4E" w:rsidRDefault="00966076" w:rsidP="001554D3">
            <w:r w:rsidRPr="00A42D4E">
              <w:t>KONSTRUKČNÍ ČINNOSTI</w:t>
            </w:r>
          </w:p>
        </w:tc>
        <w:tc>
          <w:tcPr>
            <w:tcW w:w="2732" w:type="dxa"/>
          </w:tcPr>
          <w:p w14:paraId="35C4F519" w14:textId="77777777" w:rsidR="00966076" w:rsidRPr="00A42D4E" w:rsidRDefault="00966076" w:rsidP="001554D3"/>
        </w:tc>
      </w:tr>
      <w:tr w:rsidR="00966076" w:rsidRPr="000414C1" w14:paraId="231A3825" w14:textId="77777777" w:rsidTr="001554D3">
        <w:tc>
          <w:tcPr>
            <w:tcW w:w="4390" w:type="dxa"/>
          </w:tcPr>
          <w:p w14:paraId="4E30B3BD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>zná zá</w:t>
            </w:r>
            <w:r>
              <w:t>klady péče o pokojové rostliny 3-02</w:t>
            </w:r>
          </w:p>
          <w:p w14:paraId="3D6C3F30" w14:textId="77777777" w:rsidR="00966076" w:rsidRPr="00A42D4E" w:rsidRDefault="00966076" w:rsidP="00BF0E18">
            <w:pPr>
              <w:numPr>
                <w:ilvl w:val="0"/>
                <w:numId w:val="12"/>
              </w:numPr>
              <w:tabs>
                <w:tab w:val="num" w:pos="360"/>
              </w:tabs>
              <w:ind w:left="360"/>
            </w:pPr>
            <w:r w:rsidRPr="00A42D4E">
              <w:t>vykonává jednodu</w:t>
            </w:r>
            <w:r>
              <w:t>ché činnosti na školním pozemku 3-01</w:t>
            </w:r>
          </w:p>
          <w:p w14:paraId="7CC0F2FE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lastRenderedPageBreak/>
              <w:t>podílí se na ochran</w:t>
            </w:r>
            <w:r>
              <w:t>ě a úpravě životního prostředí  3-01</w:t>
            </w:r>
          </w:p>
          <w:p w14:paraId="11370352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>
              <w:t>poznává různé druhy rostlin 3-02</w:t>
            </w:r>
          </w:p>
          <w:p w14:paraId="06871CCF" w14:textId="77777777" w:rsidR="00966076" w:rsidRPr="00A42D4E" w:rsidRDefault="00966076" w:rsidP="00966076">
            <w:pPr>
              <w:numPr>
                <w:ilvl w:val="0"/>
                <w:numId w:val="12"/>
              </w:numPr>
              <w:ind w:left="360"/>
            </w:pPr>
            <w:r w:rsidRPr="00A42D4E">
              <w:t xml:space="preserve">správně </w:t>
            </w:r>
            <w:r>
              <w:t>pracuje s nářadím a pomůckami 3-03</w:t>
            </w:r>
          </w:p>
          <w:p w14:paraId="0868F7A3" w14:textId="77777777" w:rsidR="00966076" w:rsidRPr="00A42D4E" w:rsidRDefault="00966076" w:rsidP="00483CAE">
            <w:pPr>
              <w:numPr>
                <w:ilvl w:val="0"/>
                <w:numId w:val="12"/>
              </w:numPr>
              <w:ind w:left="360"/>
            </w:pPr>
            <w:r w:rsidRPr="00A42D4E">
              <w:t>dodržuje zásady hygieny a bezpečnosti práce, p</w:t>
            </w:r>
            <w:r>
              <w:t>oskytne první pomoc při úrazu 3-04</w:t>
            </w:r>
          </w:p>
        </w:tc>
        <w:tc>
          <w:tcPr>
            <w:tcW w:w="4680" w:type="dxa"/>
          </w:tcPr>
          <w:p w14:paraId="3DF0D1CD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lastRenderedPageBreak/>
              <w:t>péče o pokojové rostliny ve třídě -  rozmnožování rostlin</w:t>
            </w:r>
          </w:p>
          <w:p w14:paraId="5AAD780B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práce na školním pozemku a v okolí školy</w:t>
            </w:r>
          </w:p>
          <w:p w14:paraId="4BE31E47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lastRenderedPageBreak/>
              <w:t>léčivé rostliny, jedovaté rostliny</w:t>
            </w:r>
          </w:p>
          <w:p w14:paraId="630D734A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nářadí a pomůcky</w:t>
            </w:r>
          </w:p>
        </w:tc>
        <w:tc>
          <w:tcPr>
            <w:tcW w:w="2340" w:type="dxa"/>
          </w:tcPr>
          <w:p w14:paraId="160CD47F" w14:textId="77777777" w:rsidR="00966076" w:rsidRPr="00A42D4E" w:rsidRDefault="00966076" w:rsidP="001554D3">
            <w:r w:rsidRPr="00A42D4E">
              <w:lastRenderedPageBreak/>
              <w:t>PĚSTITELSKÉ PRÁCE</w:t>
            </w:r>
          </w:p>
        </w:tc>
        <w:tc>
          <w:tcPr>
            <w:tcW w:w="2732" w:type="dxa"/>
          </w:tcPr>
          <w:p w14:paraId="0540D439" w14:textId="77777777" w:rsidR="00966076" w:rsidRPr="00A42D4E" w:rsidRDefault="00966076" w:rsidP="001554D3"/>
        </w:tc>
      </w:tr>
      <w:tr w:rsidR="00966076" w:rsidRPr="000414C1" w14:paraId="0F42764B" w14:textId="77777777" w:rsidTr="001554D3">
        <w:tc>
          <w:tcPr>
            <w:tcW w:w="4390" w:type="dxa"/>
          </w:tcPr>
          <w:p w14:paraId="3FE8A813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uplatňuje pravidla správného stolování a </w:t>
            </w:r>
            <w:r>
              <w:t>společenského chování  4-03</w:t>
            </w:r>
          </w:p>
          <w:p w14:paraId="5B84C96D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připraví </w:t>
            </w:r>
            <w:r>
              <w:t>snídani a jednoduché pohoštění 4-02</w:t>
            </w:r>
          </w:p>
          <w:p w14:paraId="1030435A" w14:textId="77777777" w:rsidR="00966076" w:rsidRPr="00A42D4E" w:rsidRDefault="00966076" w:rsidP="00966076">
            <w:pPr>
              <w:numPr>
                <w:ilvl w:val="0"/>
                <w:numId w:val="24"/>
              </w:numPr>
            </w:pPr>
            <w:r w:rsidRPr="00A42D4E">
              <w:t xml:space="preserve">provádí úklid pracovních </w:t>
            </w:r>
            <w:r>
              <w:t>ploch a nádobí, bezpečně zachází</w:t>
            </w:r>
            <w:r w:rsidRPr="00A42D4E">
              <w:t xml:space="preserve"> s čistícími prostředky, p</w:t>
            </w:r>
            <w:r>
              <w:t>oskytne první pomoc při úrazu  4-04</w:t>
            </w:r>
          </w:p>
        </w:tc>
        <w:tc>
          <w:tcPr>
            <w:tcW w:w="4680" w:type="dxa"/>
          </w:tcPr>
          <w:p w14:paraId="269484A0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pravidla správného stolování</w:t>
            </w:r>
          </w:p>
          <w:p w14:paraId="2AB0B90E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výběr, nákup a skladování potravin</w:t>
            </w:r>
          </w:p>
          <w:p w14:paraId="58B81A23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příprava jednoduché snídaně, přesnídávky</w:t>
            </w:r>
          </w:p>
          <w:p w14:paraId="29CF9891" w14:textId="77777777" w:rsidR="00966076" w:rsidRPr="00A42D4E" w:rsidRDefault="00966076" w:rsidP="00966076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</w:pPr>
            <w:r w:rsidRPr="00A42D4E">
              <w:t>udržování pořádku a čistoty v kuchyni</w:t>
            </w:r>
          </w:p>
        </w:tc>
        <w:tc>
          <w:tcPr>
            <w:tcW w:w="2340" w:type="dxa"/>
          </w:tcPr>
          <w:p w14:paraId="1C1CC314" w14:textId="77777777" w:rsidR="00966076" w:rsidRPr="00A42D4E" w:rsidRDefault="00966076" w:rsidP="001554D3">
            <w:r w:rsidRPr="00A42D4E">
              <w:t>PŘÍPRAVA POKRMŮ</w:t>
            </w:r>
          </w:p>
        </w:tc>
        <w:tc>
          <w:tcPr>
            <w:tcW w:w="2732" w:type="dxa"/>
          </w:tcPr>
          <w:p w14:paraId="167485EC" w14:textId="77777777" w:rsidR="00966076" w:rsidRPr="00A42D4E" w:rsidRDefault="00966076" w:rsidP="001554D3"/>
        </w:tc>
      </w:tr>
    </w:tbl>
    <w:p w14:paraId="03C0E0A2" w14:textId="77777777" w:rsidR="00966076" w:rsidRDefault="00966076" w:rsidP="007D5857">
      <w:pPr>
        <w:pStyle w:val="Nadpis5"/>
      </w:pPr>
    </w:p>
    <w:p w14:paraId="197661F9" w14:textId="77777777" w:rsidR="00966076" w:rsidRDefault="00966076" w:rsidP="007D5857">
      <w:pPr>
        <w:pStyle w:val="Nadpis5"/>
      </w:pPr>
    </w:p>
    <w:p w14:paraId="6D994CFE" w14:textId="77777777" w:rsidR="00966076" w:rsidRDefault="00966076" w:rsidP="007D5857">
      <w:pPr>
        <w:pStyle w:val="Nadpis5"/>
      </w:pPr>
    </w:p>
    <w:p w14:paraId="2D2BADAD" w14:textId="77777777" w:rsidR="00966076" w:rsidRDefault="00966076" w:rsidP="007D5857">
      <w:pPr>
        <w:pStyle w:val="Nadpis5"/>
      </w:pPr>
    </w:p>
    <w:p w14:paraId="7FB293FF" w14:textId="77777777" w:rsidR="00263648" w:rsidRDefault="00263648">
      <w:pPr>
        <w:pStyle w:val="Nadpis3"/>
      </w:pPr>
    </w:p>
    <w:p w14:paraId="00E488CA" w14:textId="77777777" w:rsidR="00263648" w:rsidRDefault="00263648">
      <w:pPr>
        <w:pStyle w:val="Nadpis3"/>
      </w:pPr>
    </w:p>
    <w:p w14:paraId="5A605744" w14:textId="77777777" w:rsidR="00507461" w:rsidRDefault="00507461"/>
    <w:p w14:paraId="3D00BA26" w14:textId="77777777" w:rsidR="00507461" w:rsidRDefault="00507461"/>
    <w:p w14:paraId="5FF21F11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69EB227" w14:textId="77777777" w:rsidR="00507461" w:rsidRPr="00DB24A8" w:rsidRDefault="00507461" w:rsidP="00DB24A8">
      <w:pPr>
        <w:pStyle w:val="Nadpis2"/>
      </w:pPr>
      <w:bookmarkStart w:id="77" w:name="_Toc172123465"/>
      <w:bookmarkStart w:id="78" w:name="_Toc54949182"/>
      <w:r w:rsidRPr="00DB24A8">
        <w:lastRenderedPageBreak/>
        <w:t>Tělesná výchova ( TV )</w:t>
      </w:r>
      <w:bookmarkEnd w:id="77"/>
      <w:bookmarkEnd w:id="78"/>
    </w:p>
    <w:p w14:paraId="71258058" w14:textId="77777777" w:rsidR="00A05685" w:rsidRPr="00DB24A8" w:rsidRDefault="00A05685" w:rsidP="00DB24A8">
      <w:pPr>
        <w:pStyle w:val="Nadpis3"/>
      </w:pPr>
      <w:r w:rsidRPr="00DB24A8">
        <w:t>Charakteristika vyučovacího předmětu</w:t>
      </w:r>
    </w:p>
    <w:p w14:paraId="46B9ABAD" w14:textId="77777777" w:rsidR="00A05685" w:rsidRDefault="00A05685" w:rsidP="00A05685">
      <w:pPr>
        <w:pStyle w:val="Nadpis4"/>
      </w:pPr>
      <w:r>
        <w:t>Obsahové, časové a organizační vymezení</w:t>
      </w:r>
    </w:p>
    <w:p w14:paraId="5BFBE17D" w14:textId="77777777" w:rsidR="00A05685" w:rsidRDefault="00A05685" w:rsidP="00A05685">
      <w:r>
        <w:t xml:space="preserve"> </w:t>
      </w:r>
      <w:r>
        <w:tab/>
        <w:t xml:space="preserve">Vyučovací předmět Tělesná výchova vychází ze vzdělávací oblasti Člověk a zdraví.    </w:t>
      </w:r>
    </w:p>
    <w:p w14:paraId="690669D9" w14:textId="77777777" w:rsidR="00A05685" w:rsidRDefault="00A05685" w:rsidP="00A05685">
      <w:r>
        <w:t xml:space="preserve">Cílem vyučovacího předmětu je získat kladný vztah k fyzickým aktivitám a sportu, vytvářet návyky zdravého životního stylu, dodržování sportovní etiky, pravidel a jednání fair – play. </w:t>
      </w:r>
    </w:p>
    <w:p w14:paraId="3617AA2F" w14:textId="77777777" w:rsidR="00A05685" w:rsidRDefault="00A05685" w:rsidP="00A05685">
      <w:pPr>
        <w:rPr>
          <w:b/>
          <w:bCs/>
          <w:sz w:val="32"/>
        </w:rPr>
      </w:pPr>
      <w:r>
        <w:t>Vzdělávací obsah je rozdělen na 3 tematické okruhy – činnosti ovlivňující zdraví, činnosti ovlivňující úroveň pohybových dovedností, činnosti podporující pohybové učení.</w:t>
      </w:r>
    </w:p>
    <w:p w14:paraId="44E8ACAF" w14:textId="77777777" w:rsidR="00A05685" w:rsidRDefault="00A05685" w:rsidP="00A05685">
      <w:r>
        <w:t>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2D3586B9" w14:textId="77777777" w:rsidR="009D385C" w:rsidRPr="00354C9D" w:rsidRDefault="00A05685" w:rsidP="00A05685">
      <w:r w:rsidRPr="00354C9D">
        <w:rPr>
          <w:u w:val="single"/>
        </w:rPr>
        <w:t>Osobnostní a sociální výchova</w:t>
      </w:r>
      <w:r w:rsidRPr="00354C9D">
        <w:t xml:space="preserve"> </w:t>
      </w:r>
      <w:r w:rsidR="009D385C" w:rsidRPr="00354C9D">
        <w:t>(OSV)</w:t>
      </w:r>
    </w:p>
    <w:p w14:paraId="797E362E" w14:textId="77777777" w:rsidR="009D385C" w:rsidRPr="00354C9D" w:rsidRDefault="00A05685" w:rsidP="00A05685">
      <w:r w:rsidRPr="00354C9D">
        <w:t xml:space="preserve"> </w:t>
      </w:r>
      <w:r w:rsidR="009D385C" w:rsidRPr="00354C9D">
        <w:rPr>
          <w:u w:val="single"/>
        </w:rPr>
        <w:t>Seberegulace a sebeorganizace</w:t>
      </w:r>
      <w:r w:rsidR="009D385C" w:rsidRPr="00354C9D">
        <w:t xml:space="preserve"> – cvičení sebekontroly, sebeovládání – regulace vlastního jednání i prožívání, vůle; organizace vlastního času, plánování učení a studia; stanovování osobních cílů a kroků k jejich dosažení.</w:t>
      </w:r>
    </w:p>
    <w:p w14:paraId="79F16DC8" w14:textId="77777777" w:rsidR="009D385C" w:rsidRPr="00354C9D" w:rsidRDefault="009D385C" w:rsidP="00A05685"/>
    <w:p w14:paraId="3E0D813A" w14:textId="77777777" w:rsidR="009D385C" w:rsidRPr="00354C9D" w:rsidRDefault="009D385C" w:rsidP="00A05685">
      <w:r w:rsidRPr="00354C9D">
        <w:rPr>
          <w:u w:val="single"/>
        </w:rPr>
        <w:t>Psychohygiena</w:t>
      </w:r>
      <w:r w:rsidRPr="00354C9D">
        <w:t xml:space="preserve"> – dovednosti pro pozitivní naladění mysli a dobrý vztah k sobě samému; sociální dovednosti pro předcházení stresům v mezilidských vztazích; dobrá organizace času; dovednosti zvládání stresových situací (rozumové zpracování problému, uvolnění/relaxace, efektivní komunikace atd.); hledání pomoci při potížích.</w:t>
      </w:r>
    </w:p>
    <w:p w14:paraId="27235361" w14:textId="77777777" w:rsidR="009D385C" w:rsidRPr="00354C9D" w:rsidRDefault="009D385C" w:rsidP="00A05685"/>
    <w:p w14:paraId="11428AC1" w14:textId="77777777" w:rsidR="009D385C" w:rsidRPr="00354C9D" w:rsidRDefault="009D385C" w:rsidP="00A05685">
      <w:r w:rsidRPr="00354C9D">
        <w:rPr>
          <w:u w:val="single"/>
        </w:rPr>
        <w:t>Mezilidské vztahy</w:t>
      </w:r>
      <w:r w:rsidRPr="00354C9D">
        <w:t xml:space="preserve"> – péče o dobré vztahy; chování podporující dobré vztahy, empatie a pohled na svět očima druhého, respektování, podpora, pomoc; lidská práva jako regulativ vztahů; vztahy a naše skupina/třída (práce s přirozenou dynamikou dané třídy jako sociální skupiny).</w:t>
      </w:r>
    </w:p>
    <w:p w14:paraId="40D1D1C6" w14:textId="77777777" w:rsidR="009D385C" w:rsidRPr="00354C9D" w:rsidRDefault="009D385C" w:rsidP="00A05685"/>
    <w:p w14:paraId="4C697398" w14:textId="77777777" w:rsidR="009D385C" w:rsidRPr="00354C9D" w:rsidRDefault="009D385C" w:rsidP="00A05685">
      <w:r w:rsidRPr="00354C9D">
        <w:rPr>
          <w:u w:val="single"/>
        </w:rPr>
        <w:t>Řešení problémů a rozhodovací dovednosti</w:t>
      </w:r>
      <w:r w:rsidRPr="00354C9D">
        <w:t xml:space="preserve"> – dovednosti pro řešení problémů a rozhodování z hlediska různých typů problémů a sociálních rolí, problémy v mezilidských vztazích, zvládání učebních problémů vázaných na látku předmětů, problémy v seberegulaci.</w:t>
      </w:r>
    </w:p>
    <w:p w14:paraId="04845FD2" w14:textId="77777777" w:rsidR="00A05685" w:rsidRDefault="00A05685" w:rsidP="00A05685">
      <w:r>
        <w:t xml:space="preserve">    </w:t>
      </w:r>
    </w:p>
    <w:p w14:paraId="655CA758" w14:textId="77777777" w:rsidR="00A05685" w:rsidRDefault="00A05685" w:rsidP="00A05685">
      <w:pPr>
        <w:ind w:firstLine="708"/>
      </w:pPr>
      <w:r>
        <w:t xml:space="preserve">Výuka probíhá v tělocvičně, na hřišti, v přírodě, dle možností na ledové ploše, v bazénu  (kurzy plavání ve </w:t>
      </w:r>
      <w:r w:rsidR="00254551">
        <w:t>4</w:t>
      </w:r>
      <w:r>
        <w:t xml:space="preserve">. a v </w:t>
      </w:r>
      <w:r w:rsidR="00254551">
        <w:t>5</w:t>
      </w:r>
      <w:r>
        <w:t>. ročníku). V hodinách se využívá různých metod a forem práce ( ukázka, výklad, pokus – omyl, frontální, kruhový provoz a individuální výuka).</w:t>
      </w:r>
    </w:p>
    <w:p w14:paraId="2E8CD3AE" w14:textId="77777777" w:rsidR="00A05685" w:rsidRDefault="00A05685" w:rsidP="00A05685">
      <w:r>
        <w:t xml:space="preserve">     </w:t>
      </w:r>
    </w:p>
    <w:p w14:paraId="6BA18596" w14:textId="77777777" w:rsidR="00A05685" w:rsidRDefault="00A05685" w:rsidP="00A05685">
      <w:pPr>
        <w:ind w:firstLine="708"/>
      </w:pPr>
      <w:r>
        <w:t>Časová dotace předmětu na 1. stupni je v 1. – 5. ročníku realizována 2 hodinami týdně.</w:t>
      </w:r>
    </w:p>
    <w:p w14:paraId="2E8EC15B" w14:textId="77777777" w:rsidR="00A05685" w:rsidRDefault="00A05685" w:rsidP="00A05685">
      <w:pPr>
        <w:pStyle w:val="Obsah1"/>
      </w:pPr>
    </w:p>
    <w:p w14:paraId="359C8F42" w14:textId="77777777" w:rsidR="00A05685" w:rsidRDefault="00A05685" w:rsidP="00A05685">
      <w:pPr>
        <w:pStyle w:val="Nadpis4"/>
      </w:pPr>
      <w:r>
        <w:t>Výchovné a vzdělávací strategie</w:t>
      </w:r>
    </w:p>
    <w:p w14:paraId="5230B097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k učení</w:t>
      </w:r>
    </w:p>
    <w:p w14:paraId="30F373FD" w14:textId="77777777" w:rsidR="00A05685" w:rsidRDefault="00A05685" w:rsidP="00A05685">
      <w:r>
        <w:t>-umět hodnotit své činnosti, výsledky (sebehodnocení)</w:t>
      </w:r>
    </w:p>
    <w:p w14:paraId="06B5704E" w14:textId="77777777" w:rsidR="00A05685" w:rsidRDefault="00A05685" w:rsidP="00A05685">
      <w:r>
        <w:t xml:space="preserve">-orientace v informačních zdrojích o sportovních akcích </w:t>
      </w:r>
    </w:p>
    <w:p w14:paraId="79A20712" w14:textId="77777777" w:rsidR="00A05685" w:rsidRDefault="00A05685" w:rsidP="00A05685">
      <w:r>
        <w:t>-poznávání vlastních pohybových schopností a jejich individuální rozvoj</w:t>
      </w:r>
    </w:p>
    <w:p w14:paraId="57F63A38" w14:textId="77777777" w:rsidR="00A05685" w:rsidRDefault="00A05685" w:rsidP="00A05685">
      <w:r>
        <w:t xml:space="preserve">-zúčastňování  různých </w:t>
      </w:r>
      <w:r>
        <w:rPr>
          <w:b/>
          <w:bCs/>
        </w:rPr>
        <w:t>soutěží</w:t>
      </w:r>
      <w:r>
        <w:t xml:space="preserve"> a olympiád</w:t>
      </w:r>
    </w:p>
    <w:p w14:paraId="1C2459C7" w14:textId="77777777" w:rsidR="00A05685" w:rsidRDefault="00A05685" w:rsidP="00A05685"/>
    <w:p w14:paraId="3994DC31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 řešení problémů</w:t>
      </w:r>
    </w:p>
    <w:p w14:paraId="1ED026C9" w14:textId="77777777" w:rsidR="00A05685" w:rsidRDefault="00A05685" w:rsidP="00A05685">
      <w:r>
        <w:t>-uplatňování zásady bezpečného chování ve sportovním prostředí</w:t>
      </w:r>
    </w:p>
    <w:p w14:paraId="326C9E79" w14:textId="77777777" w:rsidR="00A05685" w:rsidRDefault="00A05685" w:rsidP="00A05685">
      <w:r>
        <w:t>-hledání vhodné taktiky v individuálních a kolektivních sportech</w:t>
      </w:r>
    </w:p>
    <w:p w14:paraId="0C085D4E" w14:textId="77777777" w:rsidR="00A05685" w:rsidRDefault="00A05685" w:rsidP="00A05685">
      <w:r>
        <w:t>-řešení problémů v souvislosti s nesportovním chováním</w:t>
      </w:r>
    </w:p>
    <w:p w14:paraId="37F0288B" w14:textId="77777777" w:rsidR="00A05685" w:rsidRDefault="00A05685" w:rsidP="00A05685">
      <w:r>
        <w:t>-zapojování podle svých schopností a dovedností do soutěží</w:t>
      </w:r>
    </w:p>
    <w:p w14:paraId="1350209C" w14:textId="77777777" w:rsidR="00A05685" w:rsidRDefault="00A05685" w:rsidP="00A05685"/>
    <w:p w14:paraId="03FFB86C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komunikativní</w:t>
      </w:r>
    </w:p>
    <w:p w14:paraId="0452C01C" w14:textId="77777777" w:rsidR="00A05685" w:rsidRDefault="00A05685" w:rsidP="00A05685">
      <w:r>
        <w:t>-vedení ke spolupráci pří jednoduchých týmových pohybových činnostech a soutěžích</w:t>
      </w:r>
    </w:p>
    <w:p w14:paraId="75A0A07A" w14:textId="77777777" w:rsidR="00A05685" w:rsidRDefault="00A05685" w:rsidP="00A05685">
      <w:r>
        <w:t>-vyslechnutí a přijetí základních povelů a pokynů</w:t>
      </w:r>
    </w:p>
    <w:p w14:paraId="2E394BE7" w14:textId="77777777" w:rsidR="00A05685" w:rsidRDefault="00A05685" w:rsidP="00A05685"/>
    <w:p w14:paraId="67219FD4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sociální a personální</w:t>
      </w:r>
    </w:p>
    <w:p w14:paraId="0FFD69BA" w14:textId="77777777" w:rsidR="00A05685" w:rsidRDefault="00A05685" w:rsidP="00A05685">
      <w:r>
        <w:t>-dodržování pravidel fair play</w:t>
      </w:r>
    </w:p>
    <w:p w14:paraId="07CDB2A8" w14:textId="77777777" w:rsidR="00A05685" w:rsidRDefault="00A05685" w:rsidP="00A05685">
      <w:r>
        <w:t>-rozvoj spolupráce uvnitř kolektivu sportovního družstva</w:t>
      </w:r>
    </w:p>
    <w:p w14:paraId="794B7F57" w14:textId="77777777" w:rsidR="00A05685" w:rsidRDefault="00A05685" w:rsidP="00A05685">
      <w:r>
        <w:t>-rozdělování a přijímání úkolů v rámci sportovního družstva</w:t>
      </w:r>
    </w:p>
    <w:p w14:paraId="6061222B" w14:textId="77777777" w:rsidR="00A05685" w:rsidRDefault="00A05685" w:rsidP="00A05685"/>
    <w:p w14:paraId="0968A550" w14:textId="77777777" w:rsidR="00A05685" w:rsidRDefault="00A05685" w:rsidP="00A05685">
      <w:pPr>
        <w:rPr>
          <w:b/>
          <w:bCs/>
          <w:sz w:val="24"/>
        </w:rPr>
      </w:pPr>
      <w:r>
        <w:rPr>
          <w:u w:val="single"/>
        </w:rPr>
        <w:t>Kompetence občanská</w:t>
      </w:r>
    </w:p>
    <w:p w14:paraId="0E9AB1CD" w14:textId="77777777" w:rsidR="00A05685" w:rsidRDefault="00A05685" w:rsidP="00A05685">
      <w:r>
        <w:t>-podpora aktivního sportování</w:t>
      </w:r>
    </w:p>
    <w:p w14:paraId="5FA3C0BD" w14:textId="77777777" w:rsidR="00A05685" w:rsidRDefault="00A05685" w:rsidP="00A05685">
      <w:r>
        <w:t>-vedení k dodržování pravidel bezpečnosti a ochrany zdraví</w:t>
      </w:r>
    </w:p>
    <w:p w14:paraId="28260680" w14:textId="77777777" w:rsidR="00A05685" w:rsidRDefault="00A05685" w:rsidP="00A05685">
      <w:r>
        <w:lastRenderedPageBreak/>
        <w:t>-spojení své pohybové činnosti se zdravím</w:t>
      </w:r>
    </w:p>
    <w:p w14:paraId="55D42F4B" w14:textId="77777777" w:rsidR="00A05685" w:rsidRDefault="00A05685" w:rsidP="00A05685"/>
    <w:p w14:paraId="4827456F" w14:textId="77777777" w:rsidR="00A05685" w:rsidRDefault="00A05685" w:rsidP="00A05685">
      <w:pPr>
        <w:rPr>
          <w:b/>
          <w:bCs/>
        </w:rPr>
      </w:pPr>
      <w:r>
        <w:rPr>
          <w:u w:val="single"/>
        </w:rPr>
        <w:t>Kompetence pracovní</w:t>
      </w:r>
    </w:p>
    <w:p w14:paraId="259F9076" w14:textId="77777777" w:rsidR="00A05685" w:rsidRDefault="00A05685" w:rsidP="00A05685">
      <w:r>
        <w:t>-uplatňování hlavních zásad hygieny a bezpečnosti při pohybových činnostech v běžném         životě</w:t>
      </w:r>
    </w:p>
    <w:p w14:paraId="7575D03D" w14:textId="77777777" w:rsidR="00A05685" w:rsidRDefault="00A05685" w:rsidP="00A05685">
      <w:r>
        <w:t>-užívání jednotlivých tělocvičných nářadí a náčiní</w:t>
      </w:r>
    </w:p>
    <w:p w14:paraId="43C2980A" w14:textId="77777777" w:rsidR="00A05685" w:rsidRDefault="00A05685">
      <w:pPr>
        <w:pStyle w:val="Nadpis3"/>
      </w:pPr>
    </w:p>
    <w:p w14:paraId="1B4F966B" w14:textId="77777777" w:rsidR="00A05685" w:rsidRDefault="00A05685">
      <w:pPr>
        <w:pStyle w:val="Nadpis3"/>
      </w:pPr>
    </w:p>
    <w:p w14:paraId="574A5818" w14:textId="77777777" w:rsidR="00507461" w:rsidRDefault="00507461"/>
    <w:p w14:paraId="5A2266A9" w14:textId="77777777" w:rsidR="00507461" w:rsidRDefault="00507461">
      <w:p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C94858" w14:textId="77777777" w:rsidR="00507461" w:rsidRPr="00DB24A8" w:rsidRDefault="00507461" w:rsidP="00DB24A8">
      <w:pPr>
        <w:pStyle w:val="Nadpis5"/>
      </w:pPr>
      <w:r w:rsidRPr="00DB24A8">
        <w:lastRenderedPageBreak/>
        <w:t>Tělesná výchova</w:t>
      </w:r>
      <w:r w:rsidRPr="00DB24A8">
        <w:tab/>
      </w:r>
      <w:r w:rsidRPr="00DB24A8">
        <w:tab/>
        <w:t>1. ročník</w:t>
      </w:r>
    </w:p>
    <w:p w14:paraId="68E947D6" w14:textId="77777777" w:rsidR="00A33CB3" w:rsidRPr="00DB24A8" w:rsidRDefault="00A33CB3" w:rsidP="00DB24A8">
      <w:pPr>
        <w:pStyle w:val="Nadpis3"/>
      </w:pPr>
      <w:r w:rsidRPr="00DB24A8">
        <w:t>Vzdělávací obsah</w:t>
      </w:r>
    </w:p>
    <w:p w14:paraId="5875BDEC" w14:textId="77777777" w:rsidR="00A33CB3" w:rsidRPr="00DB24A8" w:rsidRDefault="00A33CB3" w:rsidP="00DB24A8">
      <w:pPr>
        <w:pStyle w:val="Nadpis4"/>
      </w:pPr>
      <w:r w:rsidRPr="00DB24A8">
        <w:t>Očekávané výstupy v RVP ZV</w:t>
      </w:r>
    </w:p>
    <w:p w14:paraId="3803F721" w14:textId="77777777" w:rsidR="00A33CB3" w:rsidRPr="00DB24A8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TV-3-1-01 </w:t>
      </w:r>
      <w:r w:rsidRPr="00DB24A8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0B2C7227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TV-3-1-02 </w:t>
      </w:r>
      <w:r w:rsidRPr="00DB24A8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4323E862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TV-3-1-03 </w:t>
      </w:r>
      <w:r w:rsidRPr="00DB24A8">
        <w:rPr>
          <w:b w:val="0"/>
          <w:sz w:val="20"/>
          <w:szCs w:val="20"/>
        </w:rPr>
        <w:t>spolupracuje při jednoduchých týmových pohybových činnostech a soutěžích</w:t>
      </w:r>
    </w:p>
    <w:p w14:paraId="5396C381" w14:textId="77777777" w:rsidR="00A33CB3" w:rsidRPr="00DB24A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DB24A8">
        <w:rPr>
          <w:b w:val="0"/>
          <w:i w:val="0"/>
          <w:sz w:val="20"/>
          <w:szCs w:val="20"/>
        </w:rPr>
        <w:t xml:space="preserve">TV-3-1-04 </w:t>
      </w:r>
      <w:r w:rsidRPr="00DB24A8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9D705C7" w14:textId="77777777" w:rsidR="00A33CB3" w:rsidRPr="00DB24A8" w:rsidRDefault="00A33CB3" w:rsidP="00A33CB3">
      <w:pPr>
        <w:pStyle w:val="Styl11bTunKurzvaVpravo02cmPed1b"/>
        <w:autoSpaceDE/>
        <w:rPr>
          <w:b w:val="0"/>
        </w:rPr>
      </w:pPr>
      <w:r w:rsidRPr="00DB24A8">
        <w:rPr>
          <w:b w:val="0"/>
          <w:i w:val="0"/>
          <w:sz w:val="20"/>
          <w:szCs w:val="20"/>
        </w:rPr>
        <w:t xml:space="preserve">TV-3-1-05 </w:t>
      </w:r>
      <w:r w:rsidRPr="00DB24A8">
        <w:rPr>
          <w:b w:val="0"/>
          <w:sz w:val="20"/>
          <w:szCs w:val="20"/>
        </w:rPr>
        <w:t>reaguje na základní pokyny a povely k osvojované činnosti a její organizaci</w:t>
      </w:r>
    </w:p>
    <w:p w14:paraId="29057BEF" w14:textId="77777777" w:rsidR="00A33CB3" w:rsidRDefault="00A33CB3" w:rsidP="00A33CB3">
      <w:pPr>
        <w:tabs>
          <w:tab w:val="right" w:pos="12960"/>
        </w:tabs>
        <w:rPr>
          <w:b/>
          <w:bCs/>
          <w:sz w:val="32"/>
        </w:rPr>
      </w:pPr>
      <w:r>
        <w:rPr>
          <w:b/>
          <w:bCs/>
          <w:sz w:val="32"/>
        </w:rPr>
        <w:tab/>
        <w:t>1.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294C8A51" w14:textId="77777777" w:rsidTr="00755BC0">
        <w:tc>
          <w:tcPr>
            <w:tcW w:w="4390" w:type="dxa"/>
            <w:vAlign w:val="center"/>
          </w:tcPr>
          <w:p w14:paraId="52705518" w14:textId="77777777" w:rsidR="00A33CB3" w:rsidRPr="00DB24A8" w:rsidRDefault="00A33CB3" w:rsidP="0037796E">
            <w:pPr>
              <w:ind w:left="180"/>
              <w:jc w:val="center"/>
              <w:rPr>
                <w:szCs w:val="20"/>
              </w:rPr>
            </w:pPr>
            <w:r w:rsidRPr="00DB24A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A7D4852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34C3A04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E5AAF8D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Průřezová témata,</w:t>
            </w:r>
          </w:p>
          <w:p w14:paraId="080D970F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kontexty a přesahy,</w:t>
            </w:r>
          </w:p>
          <w:p w14:paraId="0C68BDF8" w14:textId="77777777" w:rsidR="00A33CB3" w:rsidRPr="00DB24A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DB24A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3BC14CB6" w14:textId="77777777" w:rsidTr="00755BC0">
        <w:tc>
          <w:tcPr>
            <w:tcW w:w="4390" w:type="dxa"/>
          </w:tcPr>
          <w:p w14:paraId="78631A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rychlého běhu / zrychlování z klidu do maxima / a vytrvalého běhu / běhu střídavého s chůzí /1-02,1-05,1-04</w:t>
            </w:r>
          </w:p>
          <w:p w14:paraId="0CF2AE0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spojení startu na signál a běhu 1-05,1-04</w:t>
            </w:r>
          </w:p>
          <w:p w14:paraId="550B96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odrazu z odrazové nohy1-02,1-04</w:t>
            </w:r>
          </w:p>
          <w:p w14:paraId="389FDA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skoku do dálky z krátkého rozběhu 1-02,1-04</w:t>
            </w:r>
          </w:p>
          <w:p w14:paraId="67833D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hodu míčkem z místa 1-02,1-04</w:t>
            </w:r>
          </w:p>
          <w:p w14:paraId="30D6A46E" w14:textId="77777777" w:rsidR="00767764" w:rsidRDefault="00767764" w:rsidP="00767764">
            <w:pPr>
              <w:ind w:left="360"/>
              <w:jc w:val="left"/>
            </w:pPr>
          </w:p>
        </w:tc>
        <w:tc>
          <w:tcPr>
            <w:tcW w:w="4860" w:type="dxa"/>
          </w:tcPr>
          <w:p w14:paraId="356EE2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 pohybové hry pro rozvoj  běžecké rychlosti a startovní reakce</w:t>
            </w:r>
          </w:p>
          <w:p w14:paraId="7A03BB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rychlý běh do 30 metrů</w:t>
            </w:r>
          </w:p>
          <w:p w14:paraId="7C2B69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polovysoký a vysoký start</w:t>
            </w:r>
          </w:p>
          <w:p w14:paraId="288A22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výběhy na signál různého druhu a z různých poloh</w:t>
            </w:r>
          </w:p>
          <w:p w14:paraId="564824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místa a chůze</w:t>
            </w:r>
          </w:p>
          <w:p w14:paraId="289C322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/ 3 – 4 dvojkroky/ -odraz z pásma širokého 50 cm</w:t>
            </w:r>
          </w:p>
          <w:p w14:paraId="0B3D192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 místa</w:t>
            </w:r>
          </w:p>
          <w:p w14:paraId="41FAA0D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6FA4B3A" w14:textId="77777777" w:rsidR="00A33CB3" w:rsidRDefault="00A33CB3" w:rsidP="00755BC0">
            <w:r>
              <w:t>ATLETIKA</w:t>
            </w:r>
          </w:p>
          <w:p w14:paraId="0B24BD1A" w14:textId="77777777" w:rsidR="00A33CB3" w:rsidRDefault="00A33CB3" w:rsidP="00755BC0"/>
          <w:p w14:paraId="1B77376F" w14:textId="77777777" w:rsidR="00A33CB3" w:rsidRDefault="00A33CB3" w:rsidP="00755BC0"/>
          <w:p w14:paraId="47965E83" w14:textId="77777777" w:rsidR="00A33CB3" w:rsidRDefault="00A33CB3" w:rsidP="00755BC0"/>
          <w:p w14:paraId="6EB4A27A" w14:textId="77777777" w:rsidR="00A33CB3" w:rsidRDefault="00A33CB3" w:rsidP="00755BC0"/>
        </w:tc>
        <w:tc>
          <w:tcPr>
            <w:tcW w:w="2732" w:type="dxa"/>
          </w:tcPr>
          <w:p w14:paraId="22CA08D3" w14:textId="77777777" w:rsidR="00A33CB3" w:rsidRDefault="00A33CB3" w:rsidP="00DB24A8">
            <w:pPr>
              <w:pStyle w:val="Zkladntext"/>
              <w:spacing w:after="0"/>
            </w:pPr>
          </w:p>
        </w:tc>
      </w:tr>
      <w:tr w:rsidR="00A33CB3" w14:paraId="75AE9EAE" w14:textId="77777777" w:rsidTr="00755BC0">
        <w:tc>
          <w:tcPr>
            <w:tcW w:w="4390" w:type="dxa"/>
          </w:tcPr>
          <w:p w14:paraId="01A8B59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404B22A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1D7DD8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 1-02,1-04</w:t>
            </w:r>
          </w:p>
          <w:p w14:paraId="7FE8B9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přeskoky přes švihadlo 1-02,1-04</w:t>
            </w:r>
          </w:p>
          <w:p w14:paraId="1E259E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</w:tc>
        <w:tc>
          <w:tcPr>
            <w:tcW w:w="4860" w:type="dxa"/>
          </w:tcPr>
          <w:p w14:paraId="2440F5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6B0874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vpřed</w:t>
            </w:r>
          </w:p>
          <w:p w14:paraId="3E7AEA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0C7EB1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73723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0B869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3DC104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30CE8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</w:t>
            </w:r>
          </w:p>
          <w:p w14:paraId="7EB7C8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6B8A61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36CA1C2D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02A7AD43" w14:textId="77777777" w:rsidR="00A33CB3" w:rsidRDefault="00A33CB3" w:rsidP="00755BC0"/>
        </w:tc>
      </w:tr>
      <w:tr w:rsidR="00A33CB3" w14:paraId="6D0EBD3C" w14:textId="77777777" w:rsidTr="00755BC0">
        <w:tc>
          <w:tcPr>
            <w:tcW w:w="4390" w:type="dxa"/>
          </w:tcPr>
          <w:p w14:paraId="470A74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základní pravidla osvojovaných her 1-02,1-03,1-04</w:t>
            </w:r>
          </w:p>
          <w:p w14:paraId="7711C97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006BD3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</w:tc>
        <w:tc>
          <w:tcPr>
            <w:tcW w:w="4860" w:type="dxa"/>
          </w:tcPr>
          <w:p w14:paraId="4394D88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 pohyblivost, dovednost zacházet s míčem, pohotovost, vytrvalost, obratnost prostorovou orientaci</w:t>
            </w:r>
          </w:p>
          <w:p w14:paraId="4042AF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5963B4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blízkost/</w:t>
            </w:r>
          </w:p>
          <w:p w14:paraId="611500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DD2EF5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0343D1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F1756A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0D64BF62" w14:textId="77777777" w:rsidR="00A33CB3" w:rsidRDefault="00A33CB3" w:rsidP="00755BC0"/>
        </w:tc>
      </w:tr>
      <w:tr w:rsidR="00A33CB3" w14:paraId="000CE420" w14:textId="77777777" w:rsidTr="00755BC0">
        <w:tc>
          <w:tcPr>
            <w:tcW w:w="4390" w:type="dxa"/>
          </w:tcPr>
          <w:p w14:paraId="697E8E3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způsoby házení a chytání míče odpovídající velikosti a hmotnosti 1-02,1-04</w:t>
            </w:r>
          </w:p>
        </w:tc>
        <w:tc>
          <w:tcPr>
            <w:tcW w:w="4860" w:type="dxa"/>
          </w:tcPr>
          <w:p w14:paraId="372207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 a obouruč</w:t>
            </w:r>
          </w:p>
          <w:p w14:paraId="2F85C21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pohybu,vyvolenou i opačnou rukou, nohou /</w:t>
            </w:r>
          </w:p>
          <w:p w14:paraId="3972CB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</w:tc>
        <w:tc>
          <w:tcPr>
            <w:tcW w:w="2160" w:type="dxa"/>
          </w:tcPr>
          <w:p w14:paraId="03F52E90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70080DF8" w14:textId="77777777" w:rsidR="00A33CB3" w:rsidRDefault="00A33CB3" w:rsidP="00755BC0"/>
        </w:tc>
      </w:tr>
      <w:tr w:rsidR="00A33CB3" w14:paraId="3676FF34" w14:textId="77777777" w:rsidTr="00755BC0">
        <w:tc>
          <w:tcPr>
            <w:tcW w:w="4390" w:type="dxa"/>
          </w:tcPr>
          <w:p w14:paraId="09984B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32826C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batohu/  1-01,1-04</w:t>
            </w:r>
          </w:p>
          <w:p w14:paraId="50795FC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5B5B3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5524EBA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47240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orientuje se v přírodě</w:t>
            </w:r>
          </w:p>
          <w:p w14:paraId="2E27740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překážek/ do 5 km</w:t>
            </w:r>
          </w:p>
          <w:p w14:paraId="3A9BFCB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0D3A410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EDDC0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pomoc při drobných poraněních</w:t>
            </w:r>
          </w:p>
          <w:p w14:paraId="6C242F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335EE0A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6F9C13D" w14:textId="77777777" w:rsidR="00A33CB3" w:rsidRDefault="00A33CB3" w:rsidP="00755BC0"/>
        </w:tc>
      </w:tr>
      <w:tr w:rsidR="00A33CB3" w14:paraId="3EA86C6E" w14:textId="77777777" w:rsidTr="00755BC0">
        <w:tc>
          <w:tcPr>
            <w:tcW w:w="4390" w:type="dxa"/>
          </w:tcPr>
          <w:p w14:paraId="0E2930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5D3C4A7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 rytmus a hlasitost doprovodu pohybem 1-02</w:t>
            </w:r>
          </w:p>
          <w:p w14:paraId="6D0087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 1-02</w:t>
            </w:r>
          </w:p>
        </w:tc>
        <w:tc>
          <w:tcPr>
            <w:tcW w:w="4860" w:type="dxa"/>
          </w:tcPr>
          <w:p w14:paraId="48563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2F40FDB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doprovod,vnímání a prožívání rytmu,tempa,melodie</w:t>
            </w:r>
          </w:p>
          <w:p w14:paraId="6B5231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4B52C9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</w:t>
            </w:r>
          </w:p>
        </w:tc>
        <w:tc>
          <w:tcPr>
            <w:tcW w:w="2160" w:type="dxa"/>
          </w:tcPr>
          <w:p w14:paraId="4219B881" w14:textId="77777777" w:rsidR="00A33CB3" w:rsidRDefault="00A33CB3" w:rsidP="00755BC0">
            <w:r>
              <w:t>RYTMICKÉ CVIČENÍ</w:t>
            </w:r>
          </w:p>
          <w:p w14:paraId="6FC80F2B" w14:textId="77777777" w:rsidR="00A33CB3" w:rsidRDefault="00A33CB3" w:rsidP="00755BC0"/>
          <w:p w14:paraId="68FACA72" w14:textId="77777777" w:rsidR="00A33CB3" w:rsidRDefault="00A33CB3" w:rsidP="00755BC0"/>
          <w:p w14:paraId="783571EB" w14:textId="77777777" w:rsidR="00A33CB3" w:rsidRDefault="00A33CB3" w:rsidP="00755BC0"/>
          <w:p w14:paraId="356043E6" w14:textId="77777777" w:rsidR="00A33CB3" w:rsidRDefault="00A33CB3" w:rsidP="00755BC0"/>
          <w:p w14:paraId="4919AE63" w14:textId="77777777" w:rsidR="00A33CB3" w:rsidRDefault="00A33CB3" w:rsidP="00755BC0"/>
        </w:tc>
        <w:tc>
          <w:tcPr>
            <w:tcW w:w="2732" w:type="dxa"/>
          </w:tcPr>
          <w:p w14:paraId="7943F204" w14:textId="77777777" w:rsidR="00A33CB3" w:rsidRDefault="00A33CB3" w:rsidP="00755BC0"/>
        </w:tc>
      </w:tr>
      <w:tr w:rsidR="00A33CB3" w14:paraId="507D2C2E" w14:textId="77777777" w:rsidTr="00755BC0">
        <w:tc>
          <w:tcPr>
            <w:tcW w:w="4390" w:type="dxa"/>
          </w:tcPr>
          <w:p w14:paraId="5E547D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6A6D998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9A858E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A67E6A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1F0909E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8CDF6AD" w14:textId="77777777" w:rsidR="00A33CB3" w:rsidRDefault="00A33CB3" w:rsidP="00755BC0"/>
        </w:tc>
      </w:tr>
      <w:tr w:rsidR="00A33CB3" w14:paraId="5D68D890" w14:textId="77777777" w:rsidTr="00755BC0">
        <w:tc>
          <w:tcPr>
            <w:tcW w:w="4390" w:type="dxa"/>
          </w:tcPr>
          <w:p w14:paraId="6D14B8A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4EFDA82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7427C76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3519132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1E00B87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vřed jednotlivců i ve dvojici</w:t>
            </w:r>
          </w:p>
          <w:p w14:paraId="1CB1FD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vřed odrazem střídavě pravou i levou nohou</w:t>
            </w:r>
          </w:p>
          <w:p w14:paraId="7346E3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01935DCE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D825E50" w14:textId="77777777" w:rsidR="00A33CB3" w:rsidRDefault="00A33CB3" w:rsidP="00755BC0"/>
        </w:tc>
      </w:tr>
    </w:tbl>
    <w:p w14:paraId="1A48E5D1" w14:textId="77777777" w:rsidR="00A33CB3" w:rsidRDefault="00A33CB3" w:rsidP="00A33CB3"/>
    <w:p w14:paraId="79A54875" w14:textId="77777777" w:rsidR="00A33CB3" w:rsidRDefault="00A33CB3" w:rsidP="00A33CB3">
      <w:pPr>
        <w:pStyle w:val="Nadpis5"/>
      </w:pPr>
      <w:r>
        <w:lastRenderedPageBreak/>
        <w:t>Tělesná výchova</w:t>
      </w:r>
      <w:r>
        <w:tab/>
      </w:r>
      <w:r>
        <w:tab/>
        <w:t>2. ročník</w:t>
      </w:r>
    </w:p>
    <w:p w14:paraId="54D99FEC" w14:textId="77777777" w:rsidR="00A33CB3" w:rsidRDefault="00A33CB3" w:rsidP="00A33CB3">
      <w:pPr>
        <w:pStyle w:val="Nadpis3"/>
      </w:pPr>
      <w:r>
        <w:t xml:space="preserve"> Vzdělávací obsah</w:t>
      </w:r>
    </w:p>
    <w:p w14:paraId="3BD8FE78" w14:textId="77777777" w:rsidR="00A33CB3" w:rsidRDefault="00A33CB3" w:rsidP="00A33CB3">
      <w:pPr>
        <w:pStyle w:val="Nadpis4"/>
      </w:pPr>
      <w:r>
        <w:t>Očekávané výstupy v RVP ZV</w:t>
      </w:r>
    </w:p>
    <w:p w14:paraId="0EA7245A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3D2A539B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1BD6430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05D5C4E7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74EF7A3A" w14:textId="77777777" w:rsidR="00A33CB3" w:rsidRPr="00C23104" w:rsidRDefault="00A33CB3" w:rsidP="00A33CB3">
      <w:pPr>
        <w:pStyle w:val="Styl11bTunKurzvaVpravo02cmPed1b"/>
        <w:autoSpaceDE/>
      </w:pPr>
      <w:r w:rsidRPr="00767764">
        <w:rPr>
          <w:i w:val="0"/>
          <w:sz w:val="20"/>
          <w:szCs w:val="20"/>
        </w:rPr>
        <w:t xml:space="preserve">TV-3-1-05 </w:t>
      </w:r>
      <w:r w:rsidRPr="00767764">
        <w:rPr>
          <w:sz w:val="20"/>
          <w:szCs w:val="20"/>
        </w:rPr>
        <w:t>reaguje na základní pokyny a povely k osvojované činnosti a její organizaci</w:t>
      </w:r>
    </w:p>
    <w:p w14:paraId="2230F8A3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37CBDDA8" w14:textId="77777777" w:rsidTr="00755BC0">
        <w:tc>
          <w:tcPr>
            <w:tcW w:w="4390" w:type="dxa"/>
            <w:vAlign w:val="center"/>
          </w:tcPr>
          <w:p w14:paraId="4BBF388A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1E8F03C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054E910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47DFEA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09F3677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56F95F5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6716573B" w14:textId="77777777" w:rsidTr="00755BC0">
        <w:tc>
          <w:tcPr>
            <w:tcW w:w="4390" w:type="dxa"/>
          </w:tcPr>
          <w:p w14:paraId="23034755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FD43E6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1C6BBE6E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754BD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354C9D">
              <w:t>zvládá základní techniku skoku do dálky z krátkého rozběhu 1-02,1-04</w:t>
            </w:r>
          </w:p>
          <w:p w14:paraId="6AEB54B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 chůze 1-02,1-04.</w:t>
            </w:r>
          </w:p>
          <w:p w14:paraId="611CDF31" w14:textId="77777777" w:rsidR="00A33CB3" w:rsidRPr="00354C9D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BAB535D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průpravná běžecká cvičení, pohybové hry pro rozvoj běžecké rychlosti a startovní reakce</w:t>
            </w:r>
          </w:p>
          <w:p w14:paraId="66A9D43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1C3F8CD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/ s oporou, z bloků /</w:t>
            </w:r>
          </w:p>
          <w:p w14:paraId="4D09D5F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0D6131E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3 – 4  dvojkroky / - odraz z pásma širokého 50cm</w:t>
            </w:r>
          </w:p>
          <w:p w14:paraId="64C3487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chůze</w:t>
            </w:r>
          </w:p>
          <w:p w14:paraId="32C02B97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11550D56" w14:textId="77777777" w:rsidR="00A33CB3" w:rsidRPr="00354C9D" w:rsidRDefault="00A33CB3" w:rsidP="00755BC0">
            <w:r w:rsidRPr="00354C9D">
              <w:t>ATLETIKA</w:t>
            </w:r>
          </w:p>
        </w:tc>
        <w:tc>
          <w:tcPr>
            <w:tcW w:w="2732" w:type="dxa"/>
          </w:tcPr>
          <w:p w14:paraId="06ED48AE" w14:textId="77777777" w:rsidR="00A33CB3" w:rsidRPr="00354C9D" w:rsidRDefault="00A33CB3" w:rsidP="00755BC0"/>
          <w:p w14:paraId="5809E3AC" w14:textId="77777777" w:rsidR="00A33CB3" w:rsidRPr="00354C9D" w:rsidRDefault="00CE2D6E" w:rsidP="00755BC0">
            <w:r w:rsidRPr="00354C9D">
              <w:t>OSV3 - Seberegulace a sebeorganizace</w:t>
            </w:r>
          </w:p>
          <w:p w14:paraId="0E701AA0" w14:textId="77777777" w:rsidR="00CE2D6E" w:rsidRPr="00354C9D" w:rsidRDefault="00CE2D6E" w:rsidP="00755BC0"/>
          <w:p w14:paraId="7DBA1721" w14:textId="77777777" w:rsidR="00C31B24" w:rsidRPr="00354C9D" w:rsidRDefault="00C31B24" w:rsidP="00755BC0">
            <w:r w:rsidRPr="00354C9D">
              <w:t>OSV4 - Psychohygiena</w:t>
            </w:r>
          </w:p>
        </w:tc>
      </w:tr>
      <w:tr w:rsidR="00A33CB3" w14:paraId="30138112" w14:textId="77777777" w:rsidTr="00755BC0">
        <w:tc>
          <w:tcPr>
            <w:tcW w:w="4390" w:type="dxa"/>
          </w:tcPr>
          <w:p w14:paraId="5F1D51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1-02,1-04</w:t>
            </w:r>
          </w:p>
          <w:p w14:paraId="02C1A2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kotoulu vpřed a vzad 1-02,1-04</w:t>
            </w:r>
          </w:p>
          <w:p w14:paraId="59866A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gymnastického odrazu z trampolínky1-02,1-04</w:t>
            </w:r>
          </w:p>
          <w:p w14:paraId="14B516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přeskoky přes švihadlo 1-02,1-04</w:t>
            </w:r>
          </w:p>
          <w:p w14:paraId="02275B3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šplhu 1-02,1-04</w:t>
            </w:r>
          </w:p>
          <w:p w14:paraId="3AE2B1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s dopomocí chůzi na kladince 1-02,1-04</w:t>
            </w:r>
          </w:p>
          <w:p w14:paraId="25D0E1B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ručkování na hrazdě a žebřinách 1-02,1-04</w:t>
            </w:r>
          </w:p>
          <w:p w14:paraId="596FE353" w14:textId="77777777" w:rsidR="00A33CB3" w:rsidRDefault="00A33CB3" w:rsidP="00755BC0">
            <w:pPr>
              <w:tabs>
                <w:tab w:val="num" w:pos="360"/>
              </w:tabs>
              <w:ind w:left="1080"/>
              <w:jc w:val="left"/>
            </w:pPr>
          </w:p>
        </w:tc>
        <w:tc>
          <w:tcPr>
            <w:tcW w:w="4860" w:type="dxa"/>
          </w:tcPr>
          <w:p w14:paraId="3470C9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gymnastická cvičení</w:t>
            </w:r>
          </w:p>
          <w:p w14:paraId="65F612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kotoulu vpřed </w:t>
            </w:r>
          </w:p>
          <w:p w14:paraId="2C41959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</w:t>
            </w:r>
          </w:p>
          <w:p w14:paraId="6B15C8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kotoulu vzad</w:t>
            </w:r>
          </w:p>
          <w:p w14:paraId="3DA9A6D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3073796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trampolínky</w:t>
            </w:r>
          </w:p>
          <w:p w14:paraId="590432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skoky prosté odrazem snožmo z trampolínky</w:t>
            </w:r>
          </w:p>
          <w:p w14:paraId="111F293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výskok do vzporu dřepmo na sníženou švédskou bednu odrazem z trampolínky</w:t>
            </w:r>
          </w:p>
          <w:p w14:paraId="737CE4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snožmo s meziskokem i bez něho</w:t>
            </w:r>
          </w:p>
          <w:p w14:paraId="1966DF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hrazda, žebřiny – ručkování ve visu</w:t>
            </w:r>
          </w:p>
          <w:p w14:paraId="1A8E24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kladinka – chůze s dopomocí</w:t>
            </w:r>
          </w:p>
          <w:p w14:paraId="5A232A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12313F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lavičkách</w:t>
            </w:r>
          </w:p>
        </w:tc>
        <w:tc>
          <w:tcPr>
            <w:tcW w:w="2160" w:type="dxa"/>
          </w:tcPr>
          <w:p w14:paraId="06572C79" w14:textId="77777777" w:rsidR="00A33CB3" w:rsidRDefault="00A33CB3" w:rsidP="00755BC0">
            <w:r>
              <w:lastRenderedPageBreak/>
              <w:t>GYMNASTIKA</w:t>
            </w:r>
          </w:p>
        </w:tc>
        <w:tc>
          <w:tcPr>
            <w:tcW w:w="2732" w:type="dxa"/>
          </w:tcPr>
          <w:p w14:paraId="5951BED9" w14:textId="77777777" w:rsidR="00A33CB3" w:rsidRDefault="00A33CB3" w:rsidP="00755BC0"/>
        </w:tc>
      </w:tr>
      <w:tr w:rsidR="00A33CB3" w14:paraId="7CC15CCE" w14:textId="77777777" w:rsidTr="00755BC0">
        <w:tc>
          <w:tcPr>
            <w:tcW w:w="4390" w:type="dxa"/>
          </w:tcPr>
          <w:p w14:paraId="774B5B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1-02,1-03,1-04</w:t>
            </w:r>
          </w:p>
          <w:p w14:paraId="20F4587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1-02,1-03,1-04</w:t>
            </w:r>
          </w:p>
          <w:p w14:paraId="58F34FCF" w14:textId="77777777" w:rsidR="00A33CB3" w:rsidRDefault="00A33CB3" w:rsidP="00755BC0"/>
          <w:p w14:paraId="09498B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spolupracuje při jednoduchých týmových pohybových činnostech a soutěžích 1-03,1-04</w:t>
            </w:r>
          </w:p>
          <w:p w14:paraId="658B85C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498179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 dovednost zacházet s míčem, pohotovost, vytrvalost, obratnost, prostorovou orientaci</w:t>
            </w:r>
          </w:p>
          <w:p w14:paraId="49CD8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tvořivosti a představivosti</w:t>
            </w:r>
          </w:p>
          <w:p w14:paraId="6C8269F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622854D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 bojové</w:t>
            </w:r>
          </w:p>
          <w:p w14:paraId="404B9E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01767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0CE3C0FC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186F3142" w14:textId="77777777" w:rsidR="00A33CB3" w:rsidRDefault="00A33CB3" w:rsidP="00755BC0"/>
        </w:tc>
      </w:tr>
      <w:tr w:rsidR="00A33CB3" w14:paraId="661148FE" w14:textId="77777777" w:rsidTr="00755BC0">
        <w:tc>
          <w:tcPr>
            <w:tcW w:w="4390" w:type="dxa"/>
          </w:tcPr>
          <w:p w14:paraId="2112550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možností základní techniku házení a chytání míče odpovídající velikosti a hmotnosti 1-02,1-04</w:t>
            </w:r>
          </w:p>
          <w:p w14:paraId="5753DF1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47A2DD2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1-02,1-04</w:t>
            </w:r>
          </w:p>
        </w:tc>
        <w:tc>
          <w:tcPr>
            <w:tcW w:w="4860" w:type="dxa"/>
          </w:tcPr>
          <w:p w14:paraId="4E0C2D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držení míče jednoruč, obouruč</w:t>
            </w:r>
          </w:p>
          <w:p w14:paraId="44447B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jednoruč, obouruč trčením</w:t>
            </w:r>
          </w:p>
          <w:p w14:paraId="125387D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 / na místě a v pohybu,vyvolenou i opačnou rukou, nohou /</w:t>
            </w:r>
          </w:p>
          <w:p w14:paraId="298E50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přihrávky rukou a nohou / vyvolenou i opačnou /</w:t>
            </w:r>
          </w:p>
          <w:p w14:paraId="53BD41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na místě dovednější rukou i druhou, spojený s chůzí, střídání tempa</w:t>
            </w:r>
          </w:p>
          <w:p w14:paraId="1E99C8D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odrážení míče o zeď obouruč trčením a chytání</w:t>
            </w:r>
          </w:p>
        </w:tc>
        <w:tc>
          <w:tcPr>
            <w:tcW w:w="2160" w:type="dxa"/>
          </w:tcPr>
          <w:p w14:paraId="0CBA23CB" w14:textId="77777777" w:rsidR="00A33CB3" w:rsidRDefault="00A33CB3" w:rsidP="00755BC0">
            <w:r>
              <w:t>SPORTOVNÍ</w:t>
            </w:r>
          </w:p>
        </w:tc>
        <w:tc>
          <w:tcPr>
            <w:tcW w:w="2732" w:type="dxa"/>
          </w:tcPr>
          <w:p w14:paraId="5BFBCDC1" w14:textId="77777777" w:rsidR="00A33CB3" w:rsidRDefault="00A33CB3" w:rsidP="00755BC0"/>
        </w:tc>
      </w:tr>
      <w:tr w:rsidR="00A33CB3" w14:paraId="5DA9F7DD" w14:textId="77777777" w:rsidTr="00755BC0">
        <w:tc>
          <w:tcPr>
            <w:tcW w:w="4390" w:type="dxa"/>
          </w:tcPr>
          <w:p w14:paraId="402A16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9C08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 , sbalení batohu / 1-01,1-04</w:t>
            </w:r>
          </w:p>
          <w:p w14:paraId="5AC0118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drobných poraněních 1-04</w:t>
            </w:r>
          </w:p>
          <w:p w14:paraId="156D9B5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28ED725C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490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63FC271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8 km</w:t>
            </w:r>
          </w:p>
          <w:p w14:paraId="5B7584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4673F9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6A384FB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drobných poraněních</w:t>
            </w:r>
          </w:p>
          <w:p w14:paraId="0D57D9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31AE29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52F35FAB" w14:textId="77777777" w:rsidR="00A33CB3" w:rsidRDefault="00A33CB3" w:rsidP="00755BC0"/>
        </w:tc>
      </w:tr>
      <w:tr w:rsidR="00A33CB3" w14:paraId="317B1539" w14:textId="77777777" w:rsidTr="00755BC0">
        <w:tc>
          <w:tcPr>
            <w:tcW w:w="4390" w:type="dxa"/>
          </w:tcPr>
          <w:p w14:paraId="5C96C3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1EE3A77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melodii,rytmus a hlasitost doprovodu pohybem 1-02</w:t>
            </w:r>
          </w:p>
          <w:p w14:paraId="1E9C0E9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63E998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 běh, poskoky, obraty /</w:t>
            </w:r>
          </w:p>
          <w:p w14:paraId="138A071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rytmu,tempa , melodie</w:t>
            </w:r>
          </w:p>
          <w:p w14:paraId="313F91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6EC7E8D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63B60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– 3 základní tanečky založené na taneční chůzi a běhu</w:t>
            </w:r>
          </w:p>
        </w:tc>
        <w:tc>
          <w:tcPr>
            <w:tcW w:w="2160" w:type="dxa"/>
          </w:tcPr>
          <w:p w14:paraId="2F00988B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4E8C930" w14:textId="77777777" w:rsidR="00A33CB3" w:rsidRDefault="00A33CB3" w:rsidP="00755BC0"/>
        </w:tc>
      </w:tr>
      <w:tr w:rsidR="00A33CB3" w14:paraId="5ED17F68" w14:textId="77777777" w:rsidTr="00755BC0">
        <w:tc>
          <w:tcPr>
            <w:tcW w:w="4390" w:type="dxa"/>
          </w:tcPr>
          <w:p w14:paraId="59E9FC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přetahování lanem 1-02,1-03,1-04</w:t>
            </w:r>
          </w:p>
          <w:p w14:paraId="00990C68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A7DB2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družstvo /</w:t>
            </w:r>
          </w:p>
          <w:p w14:paraId="1330B0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 ze žíněnky</w:t>
            </w:r>
          </w:p>
        </w:tc>
        <w:tc>
          <w:tcPr>
            <w:tcW w:w="2160" w:type="dxa"/>
          </w:tcPr>
          <w:p w14:paraId="4DDD7610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4071586" w14:textId="77777777" w:rsidR="00A33CB3" w:rsidRDefault="00A33CB3" w:rsidP="00755BC0"/>
        </w:tc>
      </w:tr>
      <w:tr w:rsidR="00A33CB3" w14:paraId="104B7E70" w14:textId="77777777" w:rsidTr="00755BC0">
        <w:tc>
          <w:tcPr>
            <w:tcW w:w="4390" w:type="dxa"/>
          </w:tcPr>
          <w:p w14:paraId="2611AEC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 1-02,1-04</w:t>
            </w:r>
          </w:p>
          <w:p w14:paraId="0F6B7EC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9EC959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4341C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0E474E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6091BB1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51C3A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596CAA6D" w14:textId="77777777" w:rsidR="00A33CB3" w:rsidRDefault="00A33CB3" w:rsidP="00755BC0">
            <w:r>
              <w:t>BRUSLENÍ, ZIMNÍ SPORTY</w:t>
            </w:r>
          </w:p>
        </w:tc>
        <w:tc>
          <w:tcPr>
            <w:tcW w:w="2732" w:type="dxa"/>
          </w:tcPr>
          <w:p w14:paraId="38D2F69C" w14:textId="77777777" w:rsidR="00A33CB3" w:rsidRDefault="00A33CB3" w:rsidP="00755BC0"/>
        </w:tc>
      </w:tr>
    </w:tbl>
    <w:p w14:paraId="3B3E5845" w14:textId="77777777" w:rsidR="00A33CB3" w:rsidRDefault="00A33CB3" w:rsidP="00A33CB3"/>
    <w:p w14:paraId="61CD10C7" w14:textId="77777777" w:rsidR="00A33CB3" w:rsidRDefault="00A33CB3" w:rsidP="00A33CB3"/>
    <w:p w14:paraId="13098799" w14:textId="77777777" w:rsidR="00A33CB3" w:rsidRDefault="00A33CB3" w:rsidP="00A33CB3">
      <w:pPr>
        <w:pStyle w:val="Obsah1"/>
      </w:pPr>
    </w:p>
    <w:p w14:paraId="6FA3C23C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3. ročník</w:t>
      </w:r>
    </w:p>
    <w:p w14:paraId="785F66D6" w14:textId="77777777" w:rsidR="00A33CB3" w:rsidRDefault="00A33CB3" w:rsidP="00A33CB3">
      <w:pPr>
        <w:pStyle w:val="Nadpis3"/>
      </w:pPr>
      <w:r>
        <w:t xml:space="preserve"> Vzdělávací obsah</w:t>
      </w:r>
    </w:p>
    <w:p w14:paraId="7EF9276F" w14:textId="77777777" w:rsidR="00A33CB3" w:rsidRDefault="00A33CB3" w:rsidP="00A33CB3">
      <w:pPr>
        <w:pStyle w:val="Nadpis4"/>
      </w:pPr>
      <w:r>
        <w:t>Očekávané výstupy v RVP ZV</w:t>
      </w:r>
    </w:p>
    <w:p w14:paraId="376ACBBB" w14:textId="77777777" w:rsidR="00A33CB3" w:rsidRPr="00767764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TV-3-1-01 </w:t>
      </w:r>
      <w:r w:rsidRPr="00767764">
        <w:rPr>
          <w:b w:val="0"/>
          <w:sz w:val="20"/>
          <w:szCs w:val="20"/>
        </w:rPr>
        <w:t>spojuje pravidelnou každodenní pohybovou činnost se zdravím a využívá nabízené příležitosti</w:t>
      </w:r>
    </w:p>
    <w:p w14:paraId="171688E5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TV-3-1-02 </w:t>
      </w:r>
      <w:r w:rsidRPr="00767764">
        <w:rPr>
          <w:b w:val="0"/>
          <w:sz w:val="20"/>
          <w:szCs w:val="20"/>
        </w:rPr>
        <w:t>zvládá v souladu s individuálními předpoklady jednoduché pohybové činnosti jednotlivce nebo činnosti prováděné ve skupině; usiluje o jejich zlepšení</w:t>
      </w:r>
    </w:p>
    <w:p w14:paraId="568E895D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TV-3-1-03 </w:t>
      </w:r>
      <w:r w:rsidRPr="00767764">
        <w:rPr>
          <w:b w:val="0"/>
          <w:sz w:val="20"/>
          <w:szCs w:val="20"/>
        </w:rPr>
        <w:t>spolupracuje při jednoduchých týmových pohybových činnostech a soutěžích</w:t>
      </w:r>
    </w:p>
    <w:p w14:paraId="35389C43" w14:textId="77777777" w:rsidR="00A33CB3" w:rsidRPr="00767764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767764">
        <w:rPr>
          <w:b w:val="0"/>
          <w:i w:val="0"/>
          <w:sz w:val="20"/>
          <w:szCs w:val="20"/>
        </w:rPr>
        <w:t xml:space="preserve">TV-3-1-04 </w:t>
      </w:r>
      <w:r w:rsidRPr="00767764">
        <w:rPr>
          <w:b w:val="0"/>
          <w:sz w:val="20"/>
          <w:szCs w:val="20"/>
        </w:rPr>
        <w:t>uplatňuje hlavní zásady hygieny a bezpečnosti při pohybových činnostech ve známých prostorech školy</w:t>
      </w:r>
    </w:p>
    <w:p w14:paraId="57CF8A42" w14:textId="77777777" w:rsidR="00A33CB3" w:rsidRDefault="00A33CB3" w:rsidP="00A33CB3">
      <w:pPr>
        <w:pStyle w:val="Styl11bTunKurzvaVpravo02cmPed1b"/>
        <w:autoSpaceDE/>
      </w:pPr>
      <w:r w:rsidRPr="00767764">
        <w:rPr>
          <w:i w:val="0"/>
          <w:sz w:val="20"/>
          <w:szCs w:val="20"/>
        </w:rPr>
        <w:t xml:space="preserve">TV-3-1-05 </w:t>
      </w:r>
      <w:r w:rsidRPr="00767764">
        <w:rPr>
          <w:sz w:val="20"/>
          <w:szCs w:val="20"/>
        </w:rPr>
        <w:t>reaguje na základní pokyny a povely k osvojované činnosti a její organizaci</w:t>
      </w:r>
    </w:p>
    <w:p w14:paraId="4FF7F099" w14:textId="77777777" w:rsidR="00A33CB3" w:rsidRDefault="00A33CB3" w:rsidP="00767764">
      <w:pPr>
        <w:ind w:left="10620" w:firstLine="708"/>
        <w:rPr>
          <w:b/>
          <w:bCs/>
          <w:sz w:val="32"/>
        </w:rPr>
      </w:pPr>
      <w:r>
        <w:rPr>
          <w:b/>
          <w:bCs/>
          <w:sz w:val="32"/>
        </w:rPr>
        <w:t>3.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D320E90" w14:textId="77777777" w:rsidTr="00755BC0">
        <w:tc>
          <w:tcPr>
            <w:tcW w:w="4390" w:type="dxa"/>
            <w:vAlign w:val="center"/>
          </w:tcPr>
          <w:p w14:paraId="75D609A0" w14:textId="77777777" w:rsidR="00A33CB3" w:rsidRPr="00767764" w:rsidRDefault="00A33CB3" w:rsidP="0037796E">
            <w:pPr>
              <w:ind w:left="180"/>
              <w:jc w:val="center"/>
              <w:rPr>
                <w:szCs w:val="20"/>
              </w:rPr>
            </w:pPr>
            <w:r w:rsidRPr="0076776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F3C3C7B" w14:textId="77777777" w:rsidR="00A33CB3" w:rsidRPr="00767764" w:rsidRDefault="00A33CB3" w:rsidP="00755BC0">
            <w:pPr>
              <w:pStyle w:val="Nadpis7"/>
              <w:jc w:val="center"/>
              <w:rPr>
                <w:szCs w:val="20"/>
              </w:rPr>
            </w:pPr>
            <w:r w:rsidRPr="00767764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4E9102E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6C1E71DA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Průřezová témata,</w:t>
            </w:r>
          </w:p>
          <w:p w14:paraId="67029A6D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kontexty a přesahy,</w:t>
            </w:r>
          </w:p>
          <w:p w14:paraId="69EB2688" w14:textId="77777777" w:rsidR="00A33CB3" w:rsidRPr="00767764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767764">
              <w:rPr>
                <w:b/>
                <w:bCs/>
                <w:szCs w:val="20"/>
              </w:rPr>
              <w:t>další poznámky</w:t>
            </w:r>
          </w:p>
        </w:tc>
      </w:tr>
      <w:tr w:rsidR="00354C9D" w:rsidRPr="00354C9D" w14:paraId="01F3A000" w14:textId="77777777" w:rsidTr="00755BC0">
        <w:tc>
          <w:tcPr>
            <w:tcW w:w="4390" w:type="dxa"/>
          </w:tcPr>
          <w:p w14:paraId="04659E61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základy techniky rychlého běhu / zrychlování z klidu do maxima / a vytrvalého běhu / běhu střídavého s chůzí / 1-02,1-04,1-05</w:t>
            </w:r>
          </w:p>
          <w:p w14:paraId="4979B0A7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spojení startu na signál a běhu 1-04,1-05</w:t>
            </w:r>
          </w:p>
          <w:p w14:paraId="5C7AC019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podle svých předpokladů základní techniku odrazu z odrazové nohy 1-02,1-04</w:t>
            </w:r>
          </w:p>
          <w:p w14:paraId="6C285938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skoku do dálky z krátkého rozběhu 1-02,1-04</w:t>
            </w:r>
          </w:p>
          <w:p w14:paraId="62F3A6E3" w14:textId="77777777" w:rsidR="00A33CB3" w:rsidRPr="00354C9D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54C9D">
              <w:t>zvládá základní techniku hodu míčkem z rozběhu 1-02,1-04</w:t>
            </w:r>
          </w:p>
        </w:tc>
        <w:tc>
          <w:tcPr>
            <w:tcW w:w="4860" w:type="dxa"/>
          </w:tcPr>
          <w:p w14:paraId="385641E2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průpravná běžecká cvičení, pohybové hry pro rozvoj běžecké rychlosti a startovní reakce</w:t>
            </w:r>
          </w:p>
          <w:p w14:paraId="602A58C3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rychlý běh do 60 m</w:t>
            </w:r>
          </w:p>
          <w:p w14:paraId="539C0CA0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nízký start  / s oporou, z bloků /</w:t>
            </w:r>
          </w:p>
          <w:p w14:paraId="249D438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výběhy na signál různého druhu a z různých poloh</w:t>
            </w:r>
          </w:p>
          <w:p w14:paraId="403426A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skok do dálky z rozběhu / 5 – 7 dvojkroků / odraz z pásma širokého 50 cm</w:t>
            </w:r>
          </w:p>
          <w:p w14:paraId="2BBB8646" w14:textId="77777777" w:rsidR="00A33CB3" w:rsidRPr="00354C9D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354C9D">
              <w:t>hod míčkem z rozběhu……..</w:t>
            </w:r>
          </w:p>
          <w:p w14:paraId="541AE858" w14:textId="77777777" w:rsidR="00A33CB3" w:rsidRPr="00354C9D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27506BA9" w14:textId="77777777" w:rsidR="00A33CB3" w:rsidRPr="00354C9D" w:rsidRDefault="00A33CB3" w:rsidP="00755BC0">
            <w:r w:rsidRPr="00354C9D">
              <w:t>ATLETIKA</w:t>
            </w:r>
          </w:p>
        </w:tc>
        <w:tc>
          <w:tcPr>
            <w:tcW w:w="2732" w:type="dxa"/>
          </w:tcPr>
          <w:p w14:paraId="533EF741" w14:textId="77777777" w:rsidR="00A33CB3" w:rsidRPr="00354C9D" w:rsidRDefault="00A33CB3" w:rsidP="00755BC0">
            <w:r w:rsidRPr="00354C9D">
              <w:t>OSV7 – Mezilidské vztahy</w:t>
            </w:r>
          </w:p>
          <w:p w14:paraId="31A04FAE" w14:textId="77777777" w:rsidR="00C31B24" w:rsidRPr="00354C9D" w:rsidRDefault="00C31B24" w:rsidP="00755BC0">
            <w:r w:rsidRPr="00354C9D">
              <w:t>OSV10 - Řešení problémů a rozhodovací dovednosti</w:t>
            </w:r>
          </w:p>
          <w:p w14:paraId="6E1DA298" w14:textId="77777777" w:rsidR="00A33CB3" w:rsidRPr="00354C9D" w:rsidRDefault="00A33CB3" w:rsidP="00755BC0"/>
        </w:tc>
      </w:tr>
      <w:tr w:rsidR="00A33CB3" w14:paraId="020DAAB9" w14:textId="77777777" w:rsidTr="00755BC0">
        <w:tc>
          <w:tcPr>
            <w:tcW w:w="4390" w:type="dxa"/>
          </w:tcPr>
          <w:p w14:paraId="7A4DE0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podle svých předpokladů základy techniky cvičení na nářadích 1-02,1-04</w:t>
            </w:r>
          </w:p>
          <w:p w14:paraId="18A52A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1-02,1-04</w:t>
            </w:r>
          </w:p>
          <w:p w14:paraId="1365E5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1-02,1-04</w:t>
            </w:r>
          </w:p>
          <w:p w14:paraId="4732E8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1-02,1-04</w:t>
            </w:r>
          </w:p>
          <w:p w14:paraId="06FC25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odrazu z můstku 1-02,1-04</w:t>
            </w:r>
          </w:p>
          <w:p w14:paraId="1227C7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roznožku přes kozu našíř  1-02,1-04</w:t>
            </w:r>
          </w:p>
          <w:p w14:paraId="1B1607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 1-0 2,1-04</w:t>
            </w:r>
          </w:p>
          <w:p w14:paraId="3725DA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 1-02,1-04</w:t>
            </w:r>
          </w:p>
          <w:p w14:paraId="423748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šplh na tyči 1-02,1-04</w:t>
            </w:r>
          </w:p>
          <w:p w14:paraId="5DF6755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3001C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gymnastická cvičení</w:t>
            </w:r>
          </w:p>
          <w:p w14:paraId="465876F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do stoje</w:t>
            </w:r>
          </w:p>
          <w:p w14:paraId="4AD951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</w:t>
            </w:r>
          </w:p>
          <w:p w14:paraId="0E0A1F9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zvládnutí stoje na rukou</w:t>
            </w:r>
          </w:p>
          <w:p w14:paraId="356A3A4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474A4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švihadla – přeskoky střídnonož, snožmo, jednonož na místě</w:t>
            </w:r>
          </w:p>
          <w:p w14:paraId="080C63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cvičení pro nácvik gymnastického odrazu z můstku</w:t>
            </w:r>
          </w:p>
          <w:p w14:paraId="5E4E7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04082D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žebřiny – lezení, spouštění, vystupování</w:t>
            </w:r>
          </w:p>
          <w:p w14:paraId="48D1E0E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kladinka – chůze bez dopomoci </w:t>
            </w:r>
          </w:p>
          <w:p w14:paraId="36AD9FB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</w:tc>
        <w:tc>
          <w:tcPr>
            <w:tcW w:w="2160" w:type="dxa"/>
          </w:tcPr>
          <w:p w14:paraId="3DD4DFE2" w14:textId="77777777" w:rsidR="00A33CB3" w:rsidRDefault="00A33CB3" w:rsidP="00755BC0">
            <w:r>
              <w:t>ZÁKLADY GYMNASTIKY</w:t>
            </w:r>
          </w:p>
        </w:tc>
        <w:tc>
          <w:tcPr>
            <w:tcW w:w="2732" w:type="dxa"/>
          </w:tcPr>
          <w:p w14:paraId="2A9DC7FB" w14:textId="77777777" w:rsidR="00A33CB3" w:rsidRDefault="00A33CB3" w:rsidP="00755BC0"/>
        </w:tc>
      </w:tr>
      <w:tr w:rsidR="00A33CB3" w14:paraId="156C6460" w14:textId="77777777" w:rsidTr="00755BC0">
        <w:tc>
          <w:tcPr>
            <w:tcW w:w="4390" w:type="dxa"/>
          </w:tcPr>
          <w:p w14:paraId="615B3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 1-02,1-03,1-04</w:t>
            </w:r>
          </w:p>
          <w:p w14:paraId="03CFAD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1-02,1-04</w:t>
            </w:r>
          </w:p>
        </w:tc>
        <w:tc>
          <w:tcPr>
            <w:tcW w:w="4860" w:type="dxa"/>
          </w:tcPr>
          <w:p w14:paraId="51435DA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rychlost,pohyblivost, dovednost zacházet s míčem, pohotovost, vytrvalost, obratnost, sílu, prostorovou orientaci</w:t>
            </w:r>
          </w:p>
          <w:p w14:paraId="206CF42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0EDEB11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 blízkost /</w:t>
            </w:r>
          </w:p>
          <w:p w14:paraId="103C990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soutěživé,bojové</w:t>
            </w:r>
          </w:p>
          <w:p w14:paraId="7FC825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3C43EB5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hraček a jiných předmětů</w:t>
            </w:r>
          </w:p>
        </w:tc>
        <w:tc>
          <w:tcPr>
            <w:tcW w:w="2160" w:type="dxa"/>
          </w:tcPr>
          <w:p w14:paraId="14A8A940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71AFA7" w14:textId="77777777" w:rsidR="00A33CB3" w:rsidRDefault="00A33CB3" w:rsidP="00755BC0"/>
        </w:tc>
      </w:tr>
      <w:tr w:rsidR="00A33CB3" w14:paraId="55B419DA" w14:textId="77777777" w:rsidTr="00755BC0">
        <w:tc>
          <w:tcPr>
            <w:tcW w:w="4390" w:type="dxa"/>
          </w:tcPr>
          <w:p w14:paraId="7A536E0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techniku házení a chytání míče odpovídající velikosti a hmotnosti 1-02,1-04</w:t>
            </w:r>
          </w:p>
          <w:p w14:paraId="6DB0AA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1-02,1-04</w:t>
            </w:r>
          </w:p>
          <w:p w14:paraId="2D77C4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střelby na koš 1-02,1-04</w:t>
            </w:r>
          </w:p>
          <w:p w14:paraId="66B0D9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1-02,1-04</w:t>
            </w:r>
          </w:p>
          <w:p w14:paraId="298ADB05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F010A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jednoruč, obouruč / trčením, vrchem /</w:t>
            </w:r>
          </w:p>
          <w:p w14:paraId="76097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64A0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0AC9964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29622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 jednoruč a obouruč  na koš</w:t>
            </w:r>
          </w:p>
          <w:p w14:paraId="04C45D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7C4A1374" w14:textId="77777777" w:rsidR="00A33CB3" w:rsidRDefault="00A33CB3" w:rsidP="007677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utkání podle zjednodušených pravidel kopané,vybíjené</w:t>
            </w:r>
          </w:p>
        </w:tc>
        <w:tc>
          <w:tcPr>
            <w:tcW w:w="2160" w:type="dxa"/>
          </w:tcPr>
          <w:p w14:paraId="40D93B08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68BA7F57" w14:textId="77777777" w:rsidR="00A33CB3" w:rsidRDefault="00A33CB3" w:rsidP="00755BC0"/>
        </w:tc>
      </w:tr>
      <w:tr w:rsidR="00A33CB3" w14:paraId="7A7EE39A" w14:textId="77777777" w:rsidTr="00755BC0">
        <w:tc>
          <w:tcPr>
            <w:tcW w:w="4390" w:type="dxa"/>
          </w:tcPr>
          <w:p w14:paraId="795093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233AE81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připraví se na turistickou akci  / oblečení,sbalení batohu / 1-01,1-04</w:t>
            </w:r>
          </w:p>
          <w:p w14:paraId="25E5905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 pomoc při závažnějších poraněních 1-04</w:t>
            </w:r>
          </w:p>
          <w:p w14:paraId="72DF545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1-05</w:t>
            </w:r>
          </w:p>
          <w:p w14:paraId="7CB355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1-05</w:t>
            </w:r>
          </w:p>
          <w:p w14:paraId="06DCB17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90B5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orientace v přírodě</w:t>
            </w:r>
          </w:p>
          <w:p w14:paraId="599AC98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chůze v terénu / překonávání přiměřených přírodních překážek / do 10 km</w:t>
            </w:r>
          </w:p>
          <w:p w14:paraId="2231C39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6A2859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2908374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B3D636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3D1C352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7E2ECF02" w14:textId="77777777" w:rsidR="00A33CB3" w:rsidRDefault="00A33CB3" w:rsidP="00755BC0">
            <w:r>
              <w:lastRenderedPageBreak/>
              <w:t>TURISTIKA</w:t>
            </w:r>
          </w:p>
        </w:tc>
        <w:tc>
          <w:tcPr>
            <w:tcW w:w="2732" w:type="dxa"/>
          </w:tcPr>
          <w:p w14:paraId="64C87D61" w14:textId="77777777" w:rsidR="00A33CB3" w:rsidRDefault="00A33CB3" w:rsidP="00755BC0"/>
        </w:tc>
      </w:tr>
      <w:tr w:rsidR="00A33CB3" w14:paraId="046531F9" w14:textId="77777777" w:rsidTr="00755BC0">
        <w:tc>
          <w:tcPr>
            <w:tcW w:w="4390" w:type="dxa"/>
          </w:tcPr>
          <w:p w14:paraId="70EE845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1-01,1-02</w:t>
            </w:r>
          </w:p>
          <w:p w14:paraId="09576E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vyjádřit jednoduchou melodii , rytmus, a hlasitost doprovodu pohybem 1-02</w:t>
            </w:r>
          </w:p>
          <w:p w14:paraId="7A2D37B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1-02</w:t>
            </w:r>
          </w:p>
        </w:tc>
        <w:tc>
          <w:tcPr>
            <w:tcW w:w="4860" w:type="dxa"/>
          </w:tcPr>
          <w:p w14:paraId="33C000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/chůze, běh, poskoky , obraty /</w:t>
            </w:r>
          </w:p>
          <w:p w14:paraId="67EA0E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 vnímání a prožívání rytmu,tempa, melodie</w:t>
            </w:r>
          </w:p>
          <w:p w14:paraId="192EF6A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39B8DC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  <w:p w14:paraId="03DEBC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2 -3 základní tanečky založené na taneční chůzi a běhu</w:t>
            </w:r>
          </w:p>
        </w:tc>
        <w:tc>
          <w:tcPr>
            <w:tcW w:w="2160" w:type="dxa"/>
          </w:tcPr>
          <w:p w14:paraId="12FF169E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5F1359B4" w14:textId="77777777" w:rsidR="00A33CB3" w:rsidRDefault="00A33CB3" w:rsidP="00755BC0"/>
        </w:tc>
      </w:tr>
      <w:tr w:rsidR="00A33CB3" w14:paraId="1C1C7F40" w14:textId="77777777" w:rsidTr="00755BC0">
        <w:tc>
          <w:tcPr>
            <w:tcW w:w="4390" w:type="dxa"/>
          </w:tcPr>
          <w:p w14:paraId="393AE04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 1-02,1-03,1-04</w:t>
            </w:r>
          </w:p>
          <w:p w14:paraId="22BB77FD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F6D71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– dlouhé lano / družstva,ve dvojicích /</w:t>
            </w:r>
          </w:p>
          <w:p w14:paraId="74A741D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</w:tc>
        <w:tc>
          <w:tcPr>
            <w:tcW w:w="2160" w:type="dxa"/>
          </w:tcPr>
          <w:p w14:paraId="4F958176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35947A16" w14:textId="77777777" w:rsidR="00A33CB3" w:rsidRDefault="00A33CB3" w:rsidP="00755BC0"/>
        </w:tc>
      </w:tr>
      <w:tr w:rsidR="00A33CB3" w14:paraId="35786337" w14:textId="77777777" w:rsidTr="00755BC0">
        <w:tc>
          <w:tcPr>
            <w:tcW w:w="4390" w:type="dxa"/>
          </w:tcPr>
          <w:p w14:paraId="0C4A8B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jízdy na bruslích 1-01,1-02,1-04</w:t>
            </w:r>
          </w:p>
          <w:p w14:paraId="22CCD74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 vyhýbá se překážce 1-01,1-02,1-04</w:t>
            </w:r>
          </w:p>
        </w:tc>
        <w:tc>
          <w:tcPr>
            <w:tcW w:w="4860" w:type="dxa"/>
          </w:tcPr>
          <w:p w14:paraId="276BFED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správného obutí obuvi s bruslemi</w:t>
            </w:r>
          </w:p>
          <w:p w14:paraId="751C201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stání a udržení rovnováhy</w:t>
            </w:r>
          </w:p>
          <w:p w14:paraId="530930E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pohybu vpřed jednotlivců i ve dvojici</w:t>
            </w:r>
          </w:p>
          <w:p w14:paraId="22A71B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jízdy vpřed odrazem střídavě pravou i levou nohou</w:t>
            </w:r>
          </w:p>
          <w:p w14:paraId="7FD37C2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nácvik zastavení</w:t>
            </w:r>
          </w:p>
          <w:p w14:paraId="6F4E21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235EB306" w14:textId="77777777" w:rsidR="00A33CB3" w:rsidRDefault="00A33CB3" w:rsidP="00755BC0">
            <w:r>
              <w:t>BRUSLENÍ,ZIMNÍ SPORTY</w:t>
            </w:r>
          </w:p>
        </w:tc>
        <w:tc>
          <w:tcPr>
            <w:tcW w:w="2732" w:type="dxa"/>
          </w:tcPr>
          <w:p w14:paraId="0306C320" w14:textId="77777777" w:rsidR="00A33CB3" w:rsidRDefault="00A33CB3" w:rsidP="00755BC0">
            <w:pPr>
              <w:pStyle w:val="Obsah1"/>
            </w:pPr>
          </w:p>
        </w:tc>
      </w:tr>
    </w:tbl>
    <w:p w14:paraId="6682FE7C" w14:textId="77777777" w:rsidR="00A33CB3" w:rsidRDefault="00A33CB3" w:rsidP="00A33CB3"/>
    <w:p w14:paraId="4A69D328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4. ročník</w:t>
      </w:r>
    </w:p>
    <w:p w14:paraId="58D685E3" w14:textId="77777777" w:rsidR="00A33CB3" w:rsidRDefault="00A33CB3" w:rsidP="00A33CB3">
      <w:pPr>
        <w:pStyle w:val="Nadpis3"/>
      </w:pPr>
      <w:r>
        <w:t xml:space="preserve"> Vzdělávací obsah</w:t>
      </w:r>
    </w:p>
    <w:p w14:paraId="38DB45EF" w14:textId="77777777" w:rsidR="00A33CB3" w:rsidRDefault="00A33CB3" w:rsidP="00A33CB3">
      <w:pPr>
        <w:pStyle w:val="Nadpis4"/>
      </w:pPr>
      <w:r>
        <w:t>Očekávané výstupy v RVP ZV</w:t>
      </w:r>
    </w:p>
    <w:p w14:paraId="4F16ADF3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TV-5-1-01 </w:t>
      </w:r>
      <w:r w:rsidRPr="00EB243D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341C3219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TV-5-1-02 </w:t>
      </w:r>
      <w:r w:rsidRPr="00EB243D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38BAB55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TV-5-1-03 </w:t>
      </w:r>
      <w:r w:rsidRPr="00EB243D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6DCC60D0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TV-5-1-04 </w:t>
      </w:r>
      <w:r w:rsidRPr="00EB243D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54AAF5F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lastRenderedPageBreak/>
        <w:t xml:space="preserve">TV-5-1-05 </w:t>
      </w:r>
      <w:r w:rsidRPr="00EB243D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3DAAB582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TV-5-1-06 </w:t>
      </w:r>
      <w:r w:rsidRPr="00EB243D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59021F95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TV-5-1-07 </w:t>
      </w:r>
      <w:r w:rsidRPr="00EB243D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1826B6C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TV-5-1-08 </w:t>
      </w:r>
      <w:r w:rsidRPr="00EB243D">
        <w:rPr>
          <w:b w:val="0"/>
          <w:sz w:val="20"/>
          <w:szCs w:val="20"/>
        </w:rPr>
        <w:t>zorganizuje nenáročné pohybové činnosti a soutěže na úrovni třídy</w:t>
      </w:r>
    </w:p>
    <w:p w14:paraId="435FF556" w14:textId="77777777" w:rsidR="00A33CB3" w:rsidRPr="00EB243D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EB243D">
        <w:rPr>
          <w:b w:val="0"/>
          <w:i w:val="0"/>
          <w:sz w:val="20"/>
          <w:szCs w:val="20"/>
        </w:rPr>
        <w:t xml:space="preserve">TV-5-1-09 </w:t>
      </w:r>
      <w:r w:rsidRPr="00EB243D">
        <w:rPr>
          <w:b w:val="0"/>
          <w:sz w:val="20"/>
          <w:szCs w:val="20"/>
        </w:rPr>
        <w:t>změří základní pohybové výkony a porovná je s předchozími výsledky</w:t>
      </w:r>
    </w:p>
    <w:p w14:paraId="5353BBAF" w14:textId="77777777" w:rsidR="00892CFD" w:rsidRDefault="00A33CB3" w:rsidP="00892CFD">
      <w:pPr>
        <w:pStyle w:val="Styl11bTunKurzvaVpravo02cmPed1b"/>
        <w:rPr>
          <w:b w:val="0"/>
          <w:sz w:val="20"/>
          <w:szCs w:val="20"/>
        </w:rPr>
      </w:pPr>
      <w:r w:rsidRPr="00EB243D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4E540170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07C80FDD" w14:textId="77777777" w:rsidR="00892CFD" w:rsidRPr="00354C9D" w:rsidRDefault="00892CFD" w:rsidP="00354C9D">
      <w:pPr>
        <w:pStyle w:val="Styl11bTunKurzvaVpravo02cmPed1b"/>
        <w:autoSpaceDE/>
        <w:rPr>
          <w:b w:val="0"/>
          <w:sz w:val="20"/>
          <w:szCs w:val="20"/>
        </w:rPr>
      </w:pPr>
      <w:r w:rsidRPr="00354C9D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21155386" w14:textId="77777777" w:rsidR="00892CFD" w:rsidRPr="00892CFD" w:rsidRDefault="00892CFD" w:rsidP="00892CFD">
      <w:pPr>
        <w:pStyle w:val="Styl11bTunKurzvaVpravo02cmPed1b"/>
        <w:numPr>
          <w:ilvl w:val="0"/>
          <w:numId w:val="0"/>
        </w:numPr>
        <w:rPr>
          <w:b w:val="0"/>
          <w:sz w:val="20"/>
          <w:szCs w:val="20"/>
        </w:rPr>
      </w:pPr>
    </w:p>
    <w:p w14:paraId="4A320509" w14:textId="77777777" w:rsidR="00A33CB3" w:rsidRDefault="00A33CB3" w:rsidP="00A33CB3">
      <w:pPr>
        <w:pStyle w:val="Styl11bTunKurzvaVpravo02cmPed1b"/>
        <w:numPr>
          <w:ilvl w:val="0"/>
          <w:numId w:val="0"/>
        </w:numPr>
        <w:autoSpaceDE/>
        <w:ind w:left="567"/>
      </w:pPr>
    </w:p>
    <w:p w14:paraId="7BF7FD70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4.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4F2403C4" w14:textId="77777777" w:rsidTr="00755BC0">
        <w:tc>
          <w:tcPr>
            <w:tcW w:w="4390" w:type="dxa"/>
            <w:vAlign w:val="center"/>
          </w:tcPr>
          <w:p w14:paraId="73C2A35A" w14:textId="77777777" w:rsidR="00A33CB3" w:rsidRPr="00EB243D" w:rsidRDefault="00A33CB3" w:rsidP="0037796E">
            <w:pPr>
              <w:ind w:left="180"/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D01A2AB" w14:textId="77777777" w:rsidR="00A33CB3" w:rsidRPr="00EB243D" w:rsidRDefault="00A33CB3" w:rsidP="00755BC0">
            <w:pPr>
              <w:jc w:val="center"/>
              <w:rPr>
                <w:szCs w:val="20"/>
              </w:rPr>
            </w:pPr>
            <w:r w:rsidRPr="00EB243D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2CA2E0D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155577A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Průřezová témata,</w:t>
            </w:r>
          </w:p>
          <w:p w14:paraId="7209CA58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kontexty a přesahy,</w:t>
            </w:r>
          </w:p>
          <w:p w14:paraId="7CA488E0" w14:textId="77777777" w:rsidR="00A33CB3" w:rsidRPr="00EB243D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EB243D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58733D3F" w14:textId="77777777" w:rsidTr="00755BC0">
        <w:tc>
          <w:tcPr>
            <w:tcW w:w="4390" w:type="dxa"/>
          </w:tcPr>
          <w:p w14:paraId="33B162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1-01,1-03,1-04,</w:t>
            </w:r>
          </w:p>
          <w:p w14:paraId="372CE71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50A9C0F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1B5C56E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407F15A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základní techniku skoku do dálky z rozběhu, techniku hodu míčkem z rozběhu 1-01,1-03,1-04 </w:t>
            </w:r>
          </w:p>
          <w:p w14:paraId="666EFF9C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B50F0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 , běžecká abeceda</w:t>
            </w:r>
          </w:p>
          <w:p w14:paraId="7B1D5BE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305C98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 m</w:t>
            </w:r>
          </w:p>
          <w:p w14:paraId="6B4F39E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6E0D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6E12FBE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4 až 5 dvojkroků /</w:t>
            </w:r>
          </w:p>
          <w:p w14:paraId="6957D09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 rozběhu, spojení rozběhu s odhodem</w:t>
            </w:r>
          </w:p>
          <w:p w14:paraId="68EA503A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014A853" w14:textId="77777777" w:rsidR="00A33CB3" w:rsidRDefault="00A33CB3" w:rsidP="00755BC0">
            <w:r>
              <w:t>ZÁKLADY ATLETIKY</w:t>
            </w:r>
          </w:p>
        </w:tc>
        <w:tc>
          <w:tcPr>
            <w:tcW w:w="2732" w:type="dxa"/>
          </w:tcPr>
          <w:p w14:paraId="338A372B" w14:textId="77777777" w:rsidR="00A33CB3" w:rsidRDefault="00A33CB3" w:rsidP="00755BC0"/>
        </w:tc>
      </w:tr>
      <w:tr w:rsidR="00D139EA" w14:paraId="2F3DCFEA" w14:textId="77777777" w:rsidTr="00755BC0">
        <w:tc>
          <w:tcPr>
            <w:tcW w:w="4390" w:type="dxa"/>
          </w:tcPr>
          <w:p w14:paraId="58016C15" w14:textId="77777777" w:rsidR="00D139EA" w:rsidRDefault="00D139EA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  <w:tc>
          <w:tcPr>
            <w:tcW w:w="4860" w:type="dxa"/>
          </w:tcPr>
          <w:p w14:paraId="499C456F" w14:textId="77777777" w:rsidR="00D139EA" w:rsidRDefault="00D139EA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0B208B12" w14:textId="77777777" w:rsidR="00D139EA" w:rsidRDefault="00D139EA" w:rsidP="00755BC0"/>
        </w:tc>
        <w:tc>
          <w:tcPr>
            <w:tcW w:w="2732" w:type="dxa"/>
          </w:tcPr>
          <w:p w14:paraId="7A83D98C" w14:textId="77777777" w:rsidR="00D139EA" w:rsidRDefault="00D139EA" w:rsidP="00755BC0"/>
        </w:tc>
      </w:tr>
      <w:tr w:rsidR="00A33CB3" w14:paraId="3ED09476" w14:textId="77777777" w:rsidTr="00755BC0">
        <w:tc>
          <w:tcPr>
            <w:tcW w:w="4390" w:type="dxa"/>
          </w:tcPr>
          <w:p w14:paraId="715E07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3F5EC5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techniku kotoulu vpřed a vzad 1-03, 1-04</w:t>
            </w:r>
          </w:p>
          <w:p w14:paraId="31CC95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metodickou řadu nácviku stoje na rukou s dopomocí 1-03,1-04,1-07</w:t>
            </w:r>
          </w:p>
          <w:p w14:paraId="108C3D3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6F15A5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podle svých předpokladů zvládá odraz z můstku a roznožku přes kozu našíř 1-03,1-04</w:t>
            </w:r>
          </w:p>
          <w:p w14:paraId="2C761C6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náročnější cvičení na žebřinách, lavičkách 1-03,1-04</w:t>
            </w:r>
          </w:p>
          <w:p w14:paraId="4A2C950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2B5DFFD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502BB95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871EBD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gymnastická cvičení</w:t>
            </w:r>
          </w:p>
          <w:p w14:paraId="05724C0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– obměny</w:t>
            </w:r>
          </w:p>
          <w:p w14:paraId="0CDBCB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– obměny</w:t>
            </w:r>
          </w:p>
          <w:p w14:paraId="67185D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zvládnutí stoje na rukou </w:t>
            </w:r>
          </w:p>
          <w:p w14:paraId="2CBB913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stoj na rukou s dopomocí </w:t>
            </w:r>
          </w:p>
          <w:p w14:paraId="32BECD3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průpravná cvičení pro nácvik gymnastického odrazu z můstku </w:t>
            </w:r>
          </w:p>
          <w:p w14:paraId="5CD36F7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přes kozu našíř odrazem z můstku</w:t>
            </w:r>
          </w:p>
          <w:p w14:paraId="366873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 xml:space="preserve">chůze na kladince bez dopomoci </w:t>
            </w:r>
          </w:p>
          <w:p w14:paraId="60243A6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cvičení na žebřinách,s lavičkami </w:t>
            </w:r>
          </w:p>
          <w:p w14:paraId="68E1B57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šplh na tyči </w:t>
            </w:r>
          </w:p>
          <w:p w14:paraId="35FBA8F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cvičení se švihadlem-přeskoky střídnonož,snožmo,jednonož na místě i z místa </w:t>
            </w:r>
          </w:p>
          <w:p w14:paraId="128CF20E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442EC805" w14:textId="77777777" w:rsidR="00A33CB3" w:rsidRDefault="00A33CB3" w:rsidP="00755BC0">
            <w:r>
              <w:lastRenderedPageBreak/>
              <w:t>ZÁKLADY GYMNASTIKY</w:t>
            </w:r>
          </w:p>
        </w:tc>
        <w:tc>
          <w:tcPr>
            <w:tcW w:w="2732" w:type="dxa"/>
          </w:tcPr>
          <w:p w14:paraId="51BC45DA" w14:textId="77777777" w:rsidR="00A33CB3" w:rsidRDefault="00A33CB3" w:rsidP="00755BC0"/>
        </w:tc>
      </w:tr>
      <w:tr w:rsidR="00A33CB3" w14:paraId="6DE13BC0" w14:textId="77777777" w:rsidTr="00755BC0">
        <w:tc>
          <w:tcPr>
            <w:tcW w:w="4390" w:type="dxa"/>
          </w:tcPr>
          <w:p w14:paraId="62DC4B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podle svých předpokladů  základní pravidla osvojovaných her 1-01,1-03,1-04,1-06 </w:t>
            </w:r>
          </w:p>
          <w:p w14:paraId="384F4F3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559F9D8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hry,hledat varianty známých her 1-04,1-05,1-06,1-08,1-09</w:t>
            </w:r>
          </w:p>
          <w:p w14:paraId="676AC04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55FFA4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rychlost,pohyblivost,dovednost zacházet s míčem,pohotovost,vytrvalost,obratnost,sílu,prostorovou orientaci</w:t>
            </w:r>
          </w:p>
          <w:p w14:paraId="4E123BE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hry pro rozvoj pohybové představivosti a tvořivosti </w:t>
            </w:r>
          </w:p>
          <w:p w14:paraId="2C9013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(vzájemná energie,blízkost)</w:t>
            </w:r>
          </w:p>
          <w:p w14:paraId="2E52DE5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3C2829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6BBD126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pohybové hry s využitím jiných předmětů </w:t>
            </w:r>
          </w:p>
          <w:p w14:paraId="4F77B1F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10-20 různých pohybových her,variace her jednoho druhu </w:t>
            </w:r>
          </w:p>
        </w:tc>
        <w:tc>
          <w:tcPr>
            <w:tcW w:w="2160" w:type="dxa"/>
          </w:tcPr>
          <w:p w14:paraId="3DF41625" w14:textId="77777777" w:rsidR="00A33CB3" w:rsidRDefault="00A33CB3" w:rsidP="00755BC0">
            <w:r>
              <w:t xml:space="preserve">POHYBOVÉ HRY </w:t>
            </w:r>
          </w:p>
        </w:tc>
        <w:tc>
          <w:tcPr>
            <w:tcW w:w="2732" w:type="dxa"/>
          </w:tcPr>
          <w:p w14:paraId="58025E1C" w14:textId="77777777" w:rsidR="00A33CB3" w:rsidRDefault="00A33CB3" w:rsidP="00755BC0"/>
        </w:tc>
      </w:tr>
      <w:tr w:rsidR="00A33CB3" w14:paraId="1C930180" w14:textId="77777777" w:rsidTr="00755BC0">
        <w:tc>
          <w:tcPr>
            <w:tcW w:w="4390" w:type="dxa"/>
          </w:tcPr>
          <w:p w14:paraId="74BE1DF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3C8FCE0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</w:t>
            </w:r>
          </w:p>
          <w:p w14:paraId="73DF48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střelby na koš 1-01,1-03,1-04</w:t>
            </w:r>
          </w:p>
          <w:p w14:paraId="57DD95F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ACFD9A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jednoruč, obouruč / trčením, vrchní /</w:t>
            </w:r>
          </w:p>
          <w:p w14:paraId="42DDFE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97BAFF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791A151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 – oběma rukama na místě i při chůzi</w:t>
            </w:r>
          </w:p>
          <w:p w14:paraId="78A7A0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jednoruč a obouruč na koš</w:t>
            </w:r>
          </w:p>
          <w:p w14:paraId="51C9AD1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utkání podle zjednodušených pravidel kopané, vybíjené</w:t>
            </w:r>
          </w:p>
        </w:tc>
        <w:tc>
          <w:tcPr>
            <w:tcW w:w="2160" w:type="dxa"/>
          </w:tcPr>
          <w:p w14:paraId="4101D6D2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7E9B081B" w14:textId="77777777" w:rsidR="00A33CB3" w:rsidRDefault="00A33CB3" w:rsidP="00755BC0"/>
        </w:tc>
      </w:tr>
      <w:tr w:rsidR="00A33CB3" w14:paraId="482BF24F" w14:textId="77777777" w:rsidTr="00755BC0">
        <w:tc>
          <w:tcPr>
            <w:tcW w:w="4390" w:type="dxa"/>
          </w:tcPr>
          <w:p w14:paraId="4EAD518F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A1EAE6B" w14:textId="77777777" w:rsidR="00A33CB3" w:rsidRDefault="00A33CB3" w:rsidP="00D139EA">
            <w:pPr>
              <w:ind w:left="425"/>
              <w:jc w:val="left"/>
            </w:pPr>
          </w:p>
        </w:tc>
        <w:tc>
          <w:tcPr>
            <w:tcW w:w="2160" w:type="dxa"/>
          </w:tcPr>
          <w:p w14:paraId="3616260C" w14:textId="77777777" w:rsidR="00A33CB3" w:rsidRDefault="00A33CB3" w:rsidP="00755BC0"/>
        </w:tc>
        <w:tc>
          <w:tcPr>
            <w:tcW w:w="2732" w:type="dxa"/>
          </w:tcPr>
          <w:p w14:paraId="0ABE78C6" w14:textId="77777777" w:rsidR="00A33CB3" w:rsidRDefault="00A33CB3" w:rsidP="00755BC0"/>
        </w:tc>
      </w:tr>
      <w:tr w:rsidR="00A33CB3" w14:paraId="2BF522B6" w14:textId="77777777" w:rsidTr="00755BC0">
        <w:tc>
          <w:tcPr>
            <w:tcW w:w="4390" w:type="dxa"/>
          </w:tcPr>
          <w:p w14:paraId="58FBAB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9E574F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 1-04</w:t>
            </w:r>
          </w:p>
          <w:p w14:paraId="02C502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5B0AED8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dopravních a turistických značkách 1-04,1-10</w:t>
            </w:r>
          </w:p>
          <w:p w14:paraId="4D469A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  <w:p w14:paraId="28A7BDE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62D1A7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v přírodě</w:t>
            </w:r>
          </w:p>
          <w:p w14:paraId="4B5D0F0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12km</w:t>
            </w:r>
          </w:p>
          <w:p w14:paraId="4C15C06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79821E5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0FD3701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 pomoc při závažnějších poraněních</w:t>
            </w:r>
          </w:p>
          <w:p w14:paraId="3D7FCC8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orientace podle buzoly</w:t>
            </w:r>
          </w:p>
          <w:p w14:paraId="6AD6AE1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48E167AB" w14:textId="77777777" w:rsidR="00A33CB3" w:rsidRDefault="00A33CB3" w:rsidP="00755BC0">
            <w:r>
              <w:t>TURISTIKA</w:t>
            </w:r>
          </w:p>
        </w:tc>
        <w:tc>
          <w:tcPr>
            <w:tcW w:w="2732" w:type="dxa"/>
          </w:tcPr>
          <w:p w14:paraId="0A52F7B2" w14:textId="77777777" w:rsidR="00A33CB3" w:rsidRDefault="00A33CB3" w:rsidP="00755BC0"/>
        </w:tc>
      </w:tr>
      <w:tr w:rsidR="00A33CB3" w14:paraId="03C9BA38" w14:textId="77777777" w:rsidTr="00755BC0">
        <w:tc>
          <w:tcPr>
            <w:tcW w:w="4390" w:type="dxa"/>
          </w:tcPr>
          <w:p w14:paraId="764158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základní estetické držení těla 1-01,1-04</w:t>
            </w:r>
          </w:p>
          <w:p w14:paraId="43F4371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melodii,rytmus a hlasitost doprovodu pohybem 1-01,1-02,1-05</w:t>
            </w:r>
          </w:p>
          <w:p w14:paraId="0AF287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 a přísuvný 1-03</w:t>
            </w:r>
          </w:p>
          <w:p w14:paraId="1555AB1A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1291BE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C4C5EC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chůze,běh,poskoky,obraty /</w:t>
            </w:r>
          </w:p>
          <w:p w14:paraId="18DC6B5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hudební a rytmický doprovod,vnímání a prožívání rytmu,tempa,melodie</w:t>
            </w:r>
          </w:p>
          <w:p w14:paraId="5B0E658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25A017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 a přísuvném</w:t>
            </w:r>
          </w:p>
        </w:tc>
        <w:tc>
          <w:tcPr>
            <w:tcW w:w="2160" w:type="dxa"/>
          </w:tcPr>
          <w:p w14:paraId="61F679F5" w14:textId="77777777" w:rsidR="00A33CB3" w:rsidRDefault="00A33CB3" w:rsidP="00755BC0">
            <w:r>
              <w:t>RYTMICKÉ CVIČENÍ</w:t>
            </w:r>
          </w:p>
        </w:tc>
        <w:tc>
          <w:tcPr>
            <w:tcW w:w="2732" w:type="dxa"/>
          </w:tcPr>
          <w:p w14:paraId="47B19C65" w14:textId="77777777" w:rsidR="00A33CB3" w:rsidRDefault="00A33CB3" w:rsidP="00755BC0"/>
        </w:tc>
      </w:tr>
      <w:tr w:rsidR="00A33CB3" w14:paraId="39339F6F" w14:textId="77777777" w:rsidTr="00755BC0">
        <w:tc>
          <w:tcPr>
            <w:tcW w:w="4390" w:type="dxa"/>
          </w:tcPr>
          <w:p w14:paraId="6CF99C8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lanem,podbíhání kroužícího lana 1-03,1-04</w:t>
            </w:r>
          </w:p>
          <w:p w14:paraId="3EF7E5D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  <w:p w14:paraId="4739B62F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0F08B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 čtveřicích / lano,švihadlo /</w:t>
            </w:r>
          </w:p>
          <w:p w14:paraId="37CCF2B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4C88722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299139C9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43629D26" w14:textId="77777777" w:rsidR="00A33CB3" w:rsidRDefault="00A33CB3" w:rsidP="00755BC0"/>
        </w:tc>
      </w:tr>
      <w:tr w:rsidR="00A33CB3" w14:paraId="0409E5C8" w14:textId="77777777" w:rsidTr="00755BC0">
        <w:tc>
          <w:tcPr>
            <w:tcW w:w="4390" w:type="dxa"/>
          </w:tcPr>
          <w:p w14:paraId="0C783CFE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1-01,1-03,1-04,</w:t>
            </w:r>
          </w:p>
          <w:p w14:paraId="7BC8A3AD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sněhu,vyhýbá se překážce 1-01,1-03,1-04</w:t>
            </w:r>
          </w:p>
        </w:tc>
        <w:tc>
          <w:tcPr>
            <w:tcW w:w="4860" w:type="dxa"/>
          </w:tcPr>
          <w:p w14:paraId="5B3C2805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samostatné obutí obuvi s bruslemi</w:t>
            </w:r>
          </w:p>
          <w:p w14:paraId="2DD8318B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jízda vpřed – s odrazem střídavě pravou i levou nohou</w:t>
            </w:r>
          </w:p>
          <w:p w14:paraId="59F16049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zatáčení a zastavení na bruslích</w:t>
            </w:r>
          </w:p>
          <w:p w14:paraId="1C07B29A" w14:textId="77777777" w:rsidR="00A33CB3" w:rsidRDefault="00A33CB3" w:rsidP="00EB243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E5B8EDE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4984BB15" w14:textId="77777777" w:rsidR="00A33CB3" w:rsidRDefault="00A33CB3" w:rsidP="00755BC0"/>
        </w:tc>
      </w:tr>
      <w:tr w:rsidR="002E0CC9" w:rsidRPr="002E0CC9" w14:paraId="1D0475F9" w14:textId="77777777" w:rsidTr="00755BC0">
        <w:tc>
          <w:tcPr>
            <w:tcW w:w="4390" w:type="dxa"/>
          </w:tcPr>
          <w:p w14:paraId="0AC0D245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adaptuje se na vodní prostředí, dodržuje hygienu 1-11</w:t>
            </w:r>
          </w:p>
          <w:p w14:paraId="224F65C7" w14:textId="77777777" w:rsidR="00862DE2" w:rsidRPr="002E0CC9" w:rsidRDefault="00862DE2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zákl. plavecké dovednosti 1-11</w:t>
            </w:r>
          </w:p>
          <w:p w14:paraId="5B004C6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dýchání do vody, obrátky určitého plaveckého stylu  1-02,1-04</w:t>
            </w:r>
          </w:p>
          <w:p w14:paraId="3580AFDD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techniku splývání 1-02,1-04</w:t>
            </w:r>
          </w:p>
          <w:p w14:paraId="24E788F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2E0CC9">
              <w:t>zvládá podle svých předpokladů jeden plavecký styl a zvládá podle svých možností uplavat určitý úsek 1-01,1-02,1-04</w:t>
            </w:r>
          </w:p>
          <w:p w14:paraId="617DC00C" w14:textId="77777777" w:rsidR="00D139EA" w:rsidRPr="002E0CC9" w:rsidRDefault="00D139EA" w:rsidP="00862DE2">
            <w:pPr>
              <w:ind w:left="360"/>
              <w:jc w:val="left"/>
            </w:pPr>
          </w:p>
        </w:tc>
        <w:tc>
          <w:tcPr>
            <w:tcW w:w="4860" w:type="dxa"/>
          </w:tcPr>
          <w:p w14:paraId="303D6A2C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na suchu</w:t>
            </w:r>
          </w:p>
          <w:p w14:paraId="3F1EDD58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průpravná cvičení pro seznámení s vodou,pro orientaci ve vodě a pod vodou</w:t>
            </w:r>
          </w:p>
          <w:p w14:paraId="1E1E5E20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splývání v obou polohách</w:t>
            </w:r>
          </w:p>
          <w:p w14:paraId="0E0DAD59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správné dýchání do vody</w:t>
            </w:r>
          </w:p>
          <w:p w14:paraId="3DBFD9E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pády a skoky do vody z nízkých poloh</w:t>
            </w:r>
          </w:p>
          <w:p w14:paraId="0416E044" w14:textId="77777777" w:rsidR="00D139EA" w:rsidRPr="002E0CC9" w:rsidRDefault="00D139EA" w:rsidP="00D139E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obrátka daného plaveckého stylu</w:t>
            </w:r>
          </w:p>
          <w:p w14:paraId="7CA63B69" w14:textId="77777777" w:rsidR="00D139EA" w:rsidRPr="002E0CC9" w:rsidRDefault="00D139EA" w:rsidP="00862DE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2E0CC9">
              <w:t>1 plavecký způsob / z výběru prsa, znak,</w:t>
            </w:r>
            <w:r w:rsidR="00862DE2" w:rsidRPr="002E0CC9">
              <w:t xml:space="preserve"> kr</w:t>
            </w:r>
            <w:r w:rsidRPr="002E0CC9">
              <w:t>aul / - uplavat 25 m a 2. způsobem 10 m</w:t>
            </w:r>
          </w:p>
          <w:p w14:paraId="10421984" w14:textId="77777777" w:rsidR="00862DE2" w:rsidRPr="002E0CC9" w:rsidRDefault="00862DE2" w:rsidP="00862DE2">
            <w:pPr>
              <w:ind w:left="425"/>
              <w:jc w:val="left"/>
            </w:pPr>
          </w:p>
        </w:tc>
        <w:tc>
          <w:tcPr>
            <w:tcW w:w="2160" w:type="dxa"/>
          </w:tcPr>
          <w:p w14:paraId="52D9A5DC" w14:textId="77777777" w:rsidR="00D139EA" w:rsidRPr="002E0CC9" w:rsidRDefault="00D139EA" w:rsidP="00D139EA">
            <w:r w:rsidRPr="002E0CC9">
              <w:t>PLAVÁNÍ</w:t>
            </w:r>
          </w:p>
        </w:tc>
        <w:tc>
          <w:tcPr>
            <w:tcW w:w="2732" w:type="dxa"/>
          </w:tcPr>
          <w:p w14:paraId="02BCB8A6" w14:textId="77777777" w:rsidR="00D139EA" w:rsidRPr="002E0CC9" w:rsidRDefault="00D139EA" w:rsidP="00D139EA"/>
        </w:tc>
      </w:tr>
    </w:tbl>
    <w:p w14:paraId="4F2E97BE" w14:textId="77777777" w:rsidR="00A33CB3" w:rsidRDefault="00A33CB3" w:rsidP="00A33CB3"/>
    <w:p w14:paraId="49802D0A" w14:textId="77777777" w:rsidR="00A33CB3" w:rsidRDefault="00A33CB3" w:rsidP="00A33CB3"/>
    <w:p w14:paraId="554CAA61" w14:textId="77777777" w:rsidR="005967D8" w:rsidRDefault="005967D8" w:rsidP="00A33CB3"/>
    <w:p w14:paraId="79312B98" w14:textId="77777777" w:rsidR="00A33CB3" w:rsidRDefault="00A33CB3" w:rsidP="00A33CB3">
      <w:pPr>
        <w:pStyle w:val="Nadpis5"/>
      </w:pPr>
      <w:r>
        <w:t>Tělesná výchova</w:t>
      </w:r>
      <w:r>
        <w:tab/>
      </w:r>
      <w:r>
        <w:tab/>
        <w:t>5. ročník</w:t>
      </w:r>
    </w:p>
    <w:p w14:paraId="6E6256AF" w14:textId="77777777" w:rsidR="00A33CB3" w:rsidRDefault="00A33CB3" w:rsidP="00A33CB3">
      <w:pPr>
        <w:pStyle w:val="Nadpis3"/>
      </w:pPr>
      <w:r>
        <w:t xml:space="preserve"> Vzdělávací obsah</w:t>
      </w:r>
    </w:p>
    <w:p w14:paraId="4DA46A24" w14:textId="77777777" w:rsidR="005967D8" w:rsidRDefault="005967D8" w:rsidP="005967D8">
      <w:pPr>
        <w:pStyle w:val="Nadpis4"/>
      </w:pPr>
      <w:r>
        <w:t>Očekávané výstupy v RVP ZV</w:t>
      </w:r>
    </w:p>
    <w:p w14:paraId="3788B694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TV-5-1-01 </w:t>
      </w:r>
      <w:r w:rsidRPr="005967D8">
        <w:rPr>
          <w:b w:val="0"/>
          <w:sz w:val="20"/>
          <w:szCs w:val="20"/>
        </w:rPr>
        <w:t>podílí se na realizaci  pravidelného pohybového režimu; uplatňuje kondičně zaměřené činnosti; projevuje přiměřenou samostatnost a vůli po zlepšení úrovně své zdatnosti</w:t>
      </w:r>
    </w:p>
    <w:p w14:paraId="12D11AE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TV-5-1-02 </w:t>
      </w:r>
      <w:r w:rsidRPr="005967D8">
        <w:rPr>
          <w:b w:val="0"/>
          <w:sz w:val="20"/>
          <w:szCs w:val="20"/>
        </w:rPr>
        <w:t>zařazuje do pohybového režimu korektivní cvičení, především v souvislosti s jednostrannou zátěží nebo vlastním svalovým oslabením</w:t>
      </w:r>
    </w:p>
    <w:p w14:paraId="7B016F7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TV-5-1-03 </w:t>
      </w:r>
      <w:r w:rsidRPr="005967D8">
        <w:rPr>
          <w:b w:val="0"/>
          <w:sz w:val="20"/>
          <w:szCs w:val="20"/>
        </w:rPr>
        <w:t>zvládá v souladu s individuálními předpoklady osvojované pohybové dovednosti; vytváří varianty osvojených pohybových her</w:t>
      </w:r>
    </w:p>
    <w:p w14:paraId="011E5C36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lastRenderedPageBreak/>
        <w:t xml:space="preserve">TV-5-1-04 </w:t>
      </w:r>
      <w:r w:rsidRPr="005967D8">
        <w:rPr>
          <w:b w:val="0"/>
          <w:sz w:val="20"/>
          <w:szCs w:val="20"/>
        </w:rPr>
        <w:t>uplatňuje pravidla hygieny a bezpečného chování v běžném sportovním prostředí; adekvátně reaguje v situaci úrazu spolužáka</w:t>
      </w:r>
    </w:p>
    <w:p w14:paraId="04C442C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TV-5-1-05 </w:t>
      </w:r>
      <w:r w:rsidRPr="005967D8">
        <w:rPr>
          <w:b w:val="0"/>
          <w:sz w:val="20"/>
          <w:szCs w:val="20"/>
        </w:rPr>
        <w:t>jednoduše zhodnotí kvalitu pohybové činnosti spolužáka a reaguje na pokyny k vlastnímu provedení pohybové činnosti</w:t>
      </w:r>
    </w:p>
    <w:p w14:paraId="7842D137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TV-5-1-06 </w:t>
      </w:r>
      <w:r w:rsidRPr="005967D8">
        <w:rPr>
          <w:b w:val="0"/>
          <w:sz w:val="20"/>
          <w:szCs w:val="20"/>
        </w:rPr>
        <w:t>jedná v duchu fair play: dodržuje pravidla her a soutěží, pozná a označí zjevné přestupky proti pravidlům a adekvátně na ně reaguje; respektuje při pohybových činnostech opačné pohlaví</w:t>
      </w:r>
    </w:p>
    <w:p w14:paraId="3661192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TV-5-1-07 </w:t>
      </w:r>
      <w:r w:rsidRPr="005967D8">
        <w:rPr>
          <w:b w:val="0"/>
          <w:sz w:val="20"/>
          <w:szCs w:val="20"/>
        </w:rPr>
        <w:t>užívá při pohybové činnosti základní osvojované tělocvičné názvosloví; cvičí podle jednoduchého nákresu, popisu cvičení</w:t>
      </w:r>
    </w:p>
    <w:p w14:paraId="460EFCF5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TV-5-1-08 </w:t>
      </w:r>
      <w:r w:rsidRPr="005967D8">
        <w:rPr>
          <w:b w:val="0"/>
          <w:sz w:val="20"/>
          <w:szCs w:val="20"/>
        </w:rPr>
        <w:t>zorganizuje nenáročné pohybové činnosti a soutěže na úrovni třídy</w:t>
      </w:r>
    </w:p>
    <w:p w14:paraId="480B0C49" w14:textId="77777777" w:rsidR="00A33CB3" w:rsidRPr="005967D8" w:rsidRDefault="00A33CB3" w:rsidP="00A33CB3">
      <w:pPr>
        <w:pStyle w:val="Styl11bTunKurzvaVpravo02cmPed1b"/>
        <w:autoSpaceDE/>
        <w:rPr>
          <w:b w:val="0"/>
          <w:sz w:val="20"/>
          <w:szCs w:val="20"/>
        </w:rPr>
      </w:pPr>
      <w:r w:rsidRPr="005967D8">
        <w:rPr>
          <w:b w:val="0"/>
          <w:i w:val="0"/>
          <w:sz w:val="20"/>
          <w:szCs w:val="20"/>
        </w:rPr>
        <w:t xml:space="preserve">TV-5-1-09 </w:t>
      </w:r>
      <w:r w:rsidRPr="005967D8">
        <w:rPr>
          <w:b w:val="0"/>
          <w:sz w:val="20"/>
          <w:szCs w:val="20"/>
        </w:rPr>
        <w:t>změří základní pohybové výkony a porovná je s předchozími výsledky</w:t>
      </w:r>
    </w:p>
    <w:p w14:paraId="6AE318B8" w14:textId="77777777" w:rsidR="00A33CB3" w:rsidRDefault="00A33CB3" w:rsidP="00A33CB3">
      <w:pPr>
        <w:pStyle w:val="Styl11bTunKurzvaVpravo02cmPed1b"/>
        <w:rPr>
          <w:b w:val="0"/>
          <w:sz w:val="20"/>
          <w:szCs w:val="20"/>
        </w:rPr>
      </w:pPr>
      <w:r w:rsidRPr="005967D8">
        <w:rPr>
          <w:b w:val="0"/>
          <w:sz w:val="20"/>
          <w:szCs w:val="20"/>
        </w:rPr>
        <w:t>TV-5-1-10 orientuje se v informačních zdrojích o pohybových aktivitách a sportovních akcích ve škole i v místě bydliště; samostatně získá potřebné informace</w:t>
      </w:r>
    </w:p>
    <w:p w14:paraId="253840A2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 xml:space="preserve">TV-5-1-11 adaptuje se na vodní prostředí, dodržuje hygienu plavání, zvládá v souladu s individuálními předpoklady základní plavecké dovednosti </w:t>
      </w:r>
    </w:p>
    <w:p w14:paraId="7A144F01" w14:textId="77777777" w:rsidR="00862DE2" w:rsidRPr="002E0CC9" w:rsidRDefault="00862DE2" w:rsidP="002E0CC9">
      <w:pPr>
        <w:pStyle w:val="Styl11bTunKurzvaVpravo02cmPed1b"/>
        <w:autoSpaceDE/>
        <w:rPr>
          <w:b w:val="0"/>
          <w:sz w:val="20"/>
          <w:szCs w:val="20"/>
        </w:rPr>
      </w:pPr>
      <w:r w:rsidRPr="002E0CC9">
        <w:rPr>
          <w:b w:val="0"/>
          <w:sz w:val="20"/>
          <w:szCs w:val="20"/>
        </w:rPr>
        <w:t>TV-5-1-12 zvládá v souladu s individuálními předpoklady vybranou plaveckou techniku, prvky sebezáchrany a bezpečnosti</w:t>
      </w:r>
    </w:p>
    <w:p w14:paraId="7827D67E" w14:textId="77777777" w:rsidR="00862DE2" w:rsidRDefault="00862DE2" w:rsidP="00862DE2">
      <w:pPr>
        <w:pStyle w:val="Styl11bTunKurzvaVpravo02cmPed1b"/>
        <w:numPr>
          <w:ilvl w:val="0"/>
          <w:numId w:val="0"/>
        </w:numPr>
        <w:ind w:left="567"/>
        <w:rPr>
          <w:b w:val="0"/>
          <w:sz w:val="20"/>
          <w:szCs w:val="20"/>
        </w:rPr>
      </w:pPr>
    </w:p>
    <w:p w14:paraId="2B5C86CD" w14:textId="77777777" w:rsidR="00A33CB3" w:rsidRDefault="00A33CB3" w:rsidP="00A33CB3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5.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A33CB3" w14:paraId="7B693CE7" w14:textId="77777777" w:rsidTr="00755BC0">
        <w:tc>
          <w:tcPr>
            <w:tcW w:w="4390" w:type="dxa"/>
            <w:vAlign w:val="center"/>
          </w:tcPr>
          <w:p w14:paraId="17AC3706" w14:textId="77777777" w:rsidR="00A33CB3" w:rsidRPr="005967D8" w:rsidRDefault="00A33CB3" w:rsidP="0037796E">
            <w:pPr>
              <w:ind w:left="180"/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4C79EC5" w14:textId="77777777" w:rsidR="00A33CB3" w:rsidRPr="005967D8" w:rsidRDefault="00A33CB3" w:rsidP="00755BC0">
            <w:pPr>
              <w:jc w:val="center"/>
              <w:rPr>
                <w:szCs w:val="20"/>
              </w:rPr>
            </w:pPr>
            <w:r w:rsidRPr="005967D8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3922D13F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7C22406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Průřezová témata,</w:t>
            </w:r>
          </w:p>
          <w:p w14:paraId="3DECAE41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kontexty a přesahy,</w:t>
            </w:r>
          </w:p>
          <w:p w14:paraId="3BE5D6AB" w14:textId="77777777" w:rsidR="00A33CB3" w:rsidRPr="005967D8" w:rsidRDefault="00A33CB3" w:rsidP="00755BC0">
            <w:pPr>
              <w:jc w:val="center"/>
              <w:rPr>
                <w:b/>
                <w:bCs/>
                <w:szCs w:val="20"/>
              </w:rPr>
            </w:pPr>
            <w:r w:rsidRPr="005967D8">
              <w:rPr>
                <w:b/>
                <w:bCs/>
                <w:szCs w:val="20"/>
              </w:rPr>
              <w:t>další poznámky</w:t>
            </w:r>
          </w:p>
        </w:tc>
      </w:tr>
      <w:tr w:rsidR="00A33CB3" w14:paraId="1DA676BA" w14:textId="77777777" w:rsidTr="00755BC0">
        <w:tc>
          <w:tcPr>
            <w:tcW w:w="4390" w:type="dxa"/>
          </w:tcPr>
          <w:p w14:paraId="0F52618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úroveň výkonů v běžecké rychlosti a vytrvalosti a odrazové schopnosti 1-01,1-03,1-04</w:t>
            </w:r>
          </w:p>
          <w:p w14:paraId="667367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samostatně uplatňovat vhodné rozvojové činnosti 1-03,1-04</w:t>
            </w:r>
          </w:p>
          <w:p w14:paraId="746230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rychlého a vytrvalého běhu na dráze 1-01,1-03,1-04</w:t>
            </w:r>
          </w:p>
          <w:p w14:paraId="75F67EE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techniku skoku do dálky z rozběhu,techniku hodu míčkem z rozběhu 1-01,1-03,1-04</w:t>
            </w:r>
          </w:p>
          <w:p w14:paraId="0C6EABA6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BBC9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běžecká cvičení,běžecká abeceda</w:t>
            </w:r>
          </w:p>
          <w:p w14:paraId="1B2A8D4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nízký start z bloků na startovní povely</w:t>
            </w:r>
          </w:p>
          <w:p w14:paraId="4A7A7EE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běh na 60m</w:t>
            </w:r>
          </w:p>
          <w:p w14:paraId="586296B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vytrvalý běh na dráze do 1000m</w:t>
            </w:r>
          </w:p>
          <w:p w14:paraId="593DCD6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průpravná odrazová cvičení</w:t>
            </w:r>
          </w:p>
          <w:p w14:paraId="32FE45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skok do dálky z rozběhu – postupně odraz z břevna / 5 až 7 dvojkroků /</w:t>
            </w:r>
          </w:p>
          <w:p w14:paraId="5FCCAC6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hod míčkem z rozběhu, spojení rozběhu s odhodem……..</w:t>
            </w:r>
          </w:p>
          <w:p w14:paraId="49FF8E97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C0E0B26" w14:textId="77777777" w:rsidR="00A33CB3" w:rsidRDefault="00A33CB3" w:rsidP="00755BC0">
            <w:r>
              <w:t>ATLETIKA</w:t>
            </w:r>
          </w:p>
        </w:tc>
        <w:tc>
          <w:tcPr>
            <w:tcW w:w="2732" w:type="dxa"/>
          </w:tcPr>
          <w:p w14:paraId="71CE97E7" w14:textId="77777777" w:rsidR="00A33CB3" w:rsidRDefault="00A33CB3" w:rsidP="00755BC0"/>
        </w:tc>
      </w:tr>
      <w:tr w:rsidR="00A33CB3" w14:paraId="40948C7B" w14:textId="77777777" w:rsidTr="00755BC0">
        <w:tc>
          <w:tcPr>
            <w:tcW w:w="4390" w:type="dxa"/>
          </w:tcPr>
          <w:p w14:paraId="1625702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základy techniky cvičení na nářadích 1-03,1-04</w:t>
            </w:r>
          </w:p>
          <w:p w14:paraId="354C2C9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kotoulu vpřed a vzad 1-03,1-04</w:t>
            </w:r>
          </w:p>
          <w:p w14:paraId="4657349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přeskoky přes švihadlo 1-03,1-04</w:t>
            </w:r>
          </w:p>
          <w:p w14:paraId="1A8A0E6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zvládá odraz z můstku a trampolíny,roznožku a skrčku přes kozu našíř 1-03,1-04</w:t>
            </w:r>
          </w:p>
          <w:p w14:paraId="3D57551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náročnější cvičení na žebřinách , lavičkách 1-03,1-04</w:t>
            </w:r>
          </w:p>
          <w:p w14:paraId="5A674A3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možností zlepšuje šplh na tyči 1-03,1-04</w:t>
            </w:r>
          </w:p>
          <w:p w14:paraId="4797D09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chůzi na kladince bez dopomoci 1-03,1-04,1-07</w:t>
            </w:r>
          </w:p>
          <w:p w14:paraId="26290C51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0FCA3767" w14:textId="77777777" w:rsidR="00A33CB3" w:rsidRDefault="00A33CB3" w:rsidP="00755B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 předpokladů cvičení na hrazdě 1-03,1-04</w:t>
            </w:r>
          </w:p>
          <w:p w14:paraId="5BBC11D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04E0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průpravná gymnastická cvičení</w:t>
            </w:r>
          </w:p>
          <w:p w14:paraId="2B2C7E4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vpřed a jeho modifikace</w:t>
            </w:r>
          </w:p>
          <w:p w14:paraId="64F5486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kotoul vzad a jeho modifikace</w:t>
            </w:r>
          </w:p>
          <w:p w14:paraId="30E8673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stoj na rukou s dopomocí</w:t>
            </w:r>
          </w:p>
          <w:p w14:paraId="5ECDBA1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přeskok 2-4 dílů bedny odrazem z trampolínky</w:t>
            </w:r>
          </w:p>
          <w:p w14:paraId="15682AB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roznožka a skrčka přes kozu našíř odrazem z můstku</w:t>
            </w:r>
          </w:p>
          <w:p w14:paraId="583C8B9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na kladince bez dopomoci</w:t>
            </w:r>
          </w:p>
          <w:p w14:paraId="25C343F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na žebřinách, s lavičkami</w:t>
            </w:r>
          </w:p>
          <w:p w14:paraId="4F144CF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šplh na tyči</w:t>
            </w:r>
          </w:p>
          <w:p w14:paraId="58D8F2C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cvičení se švihadlem – přeskoky střídnonož, snožmo, jednonož na místě i z místa</w:t>
            </w:r>
          </w:p>
          <w:p w14:paraId="15E6705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hrazda – shyb stojmo – odrazem,přešvih do vzporu stojmo</w:t>
            </w:r>
          </w:p>
          <w:p w14:paraId="4471A93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2160" w:type="dxa"/>
          </w:tcPr>
          <w:p w14:paraId="57750EAC" w14:textId="77777777" w:rsidR="00A33CB3" w:rsidRDefault="00A33CB3" w:rsidP="00755BC0">
            <w:r>
              <w:lastRenderedPageBreak/>
              <w:t>ZÁKLADY GYMNASTIKY</w:t>
            </w:r>
          </w:p>
        </w:tc>
        <w:tc>
          <w:tcPr>
            <w:tcW w:w="2732" w:type="dxa"/>
          </w:tcPr>
          <w:p w14:paraId="40C0D412" w14:textId="77777777" w:rsidR="00A33CB3" w:rsidRDefault="00A33CB3" w:rsidP="00755BC0"/>
        </w:tc>
      </w:tr>
      <w:tr w:rsidR="00A33CB3" w14:paraId="626C1209" w14:textId="77777777" w:rsidTr="00755BC0">
        <w:tc>
          <w:tcPr>
            <w:tcW w:w="4390" w:type="dxa"/>
          </w:tcPr>
          <w:p w14:paraId="1DDE31A3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základní pravidla osvojovaných her 1-01,1-03,1-04,1-06</w:t>
            </w:r>
          </w:p>
          <w:p w14:paraId="702303B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pojmy související s osvojovanými hrami a používaným náčiním 1-03</w:t>
            </w:r>
          </w:p>
          <w:p w14:paraId="0A528AF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samostatně vytvářet pohybové hry,hledat varianty známých her 1-04,1-05,1-06,1-08,1-09</w:t>
            </w:r>
          </w:p>
          <w:p w14:paraId="1BA975B4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  <w:p w14:paraId="4F1543AB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DD1E9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zaměřené na rychlost, pohyblivost,dovednost zacházet s míčem, pohotovost, vytrvalost,obratnost,sílu, prostorovou orientaci</w:t>
            </w:r>
          </w:p>
          <w:p w14:paraId="78FED4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rozvoj pohybové představivosti a tvořivosti</w:t>
            </w:r>
          </w:p>
          <w:p w14:paraId="6325BBF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kontaktní / vzájemná energie,blízkost /</w:t>
            </w:r>
          </w:p>
          <w:p w14:paraId="39A7E36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soutěživé a bojové</w:t>
            </w:r>
          </w:p>
          <w:p w14:paraId="78CB612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hry pro zdokonalování nových pohybových dovedností</w:t>
            </w:r>
          </w:p>
          <w:p w14:paraId="2D5BB9C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pohybové hry s využitím jiných předmětů</w:t>
            </w:r>
          </w:p>
          <w:p w14:paraId="32F253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10 – 20  různých pohybových her,variace her jednoho druhu</w:t>
            </w:r>
          </w:p>
        </w:tc>
        <w:tc>
          <w:tcPr>
            <w:tcW w:w="2160" w:type="dxa"/>
          </w:tcPr>
          <w:p w14:paraId="157ADB74" w14:textId="77777777" w:rsidR="00A33CB3" w:rsidRDefault="00A33CB3" w:rsidP="00755BC0">
            <w:r>
              <w:t>POHYBOVÉ HRY</w:t>
            </w:r>
          </w:p>
        </w:tc>
        <w:tc>
          <w:tcPr>
            <w:tcW w:w="2732" w:type="dxa"/>
          </w:tcPr>
          <w:p w14:paraId="2541A538" w14:textId="77777777" w:rsidR="00A33CB3" w:rsidRDefault="00A33CB3" w:rsidP="00755BC0"/>
        </w:tc>
      </w:tr>
      <w:tr w:rsidR="00A33CB3" w14:paraId="41684B48" w14:textId="77777777" w:rsidTr="00755BC0">
        <w:tc>
          <w:tcPr>
            <w:tcW w:w="4390" w:type="dxa"/>
          </w:tcPr>
          <w:p w14:paraId="66FCC20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techniku házení a chytání míče odpovídající velikosti a hmotnosti 1-01,1-03,1-04</w:t>
            </w:r>
          </w:p>
          <w:p w14:paraId="09AD645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driblinku 1-01,1-03,1-04,1-07</w:t>
            </w:r>
          </w:p>
          <w:p w14:paraId="5BEE00A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střelby na koš,branku 1-01,1-03,1-04</w:t>
            </w:r>
          </w:p>
          <w:p w14:paraId="549B7A87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přihrávky rukou a nohou 1-01,1-03,1-04</w:t>
            </w:r>
          </w:p>
        </w:tc>
        <w:tc>
          <w:tcPr>
            <w:tcW w:w="4860" w:type="dxa"/>
          </w:tcPr>
          <w:p w14:paraId="6BB87CE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jednoruč a obouruč / trčením, vrchní /</w:t>
            </w:r>
          </w:p>
          <w:p w14:paraId="1F9CD7C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manipulace s míčem odpovídající velikosti a hmotnosti</w:t>
            </w:r>
          </w:p>
          <w:p w14:paraId="5F0DCA2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chytání míče jednoruč a obouruč</w:t>
            </w:r>
          </w:p>
          <w:p w14:paraId="2F11E9A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driblink- oběma rukama na místě i při chůzi</w:t>
            </w:r>
          </w:p>
          <w:p w14:paraId="5D3C91B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střelba jednoruč a obouruč na koš,střelba jednoruč ze země na branku,střelba vnitřním nártem na branku</w:t>
            </w:r>
          </w:p>
          <w:p w14:paraId="77AE02B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přihrávky vnitřním nártem,zastavení míče vnitřním nártem,přihrávání ve dvojicích</w:t>
            </w:r>
          </w:p>
          <w:p w14:paraId="69AB61B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utkání podle zjednodušených pravidel minikošíkové,kopané,vybíjené</w:t>
            </w:r>
          </w:p>
          <w:p w14:paraId="6ED0F369" w14:textId="77777777" w:rsidR="00A33CB3" w:rsidRDefault="00A33CB3" w:rsidP="00755B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6116F0FD" w14:textId="77777777" w:rsidR="00A33CB3" w:rsidRDefault="00A33CB3" w:rsidP="00755BC0">
            <w:r>
              <w:t>SPORTOVNÍ HRY</w:t>
            </w:r>
          </w:p>
        </w:tc>
        <w:tc>
          <w:tcPr>
            <w:tcW w:w="2732" w:type="dxa"/>
          </w:tcPr>
          <w:p w14:paraId="4827FED7" w14:textId="77777777" w:rsidR="00A33CB3" w:rsidRDefault="00A33CB3" w:rsidP="00755BC0"/>
        </w:tc>
      </w:tr>
      <w:tr w:rsidR="00A33CB3" w14:paraId="268A9B82" w14:textId="77777777" w:rsidTr="00755BC0">
        <w:tc>
          <w:tcPr>
            <w:tcW w:w="4390" w:type="dxa"/>
          </w:tcPr>
          <w:p w14:paraId="591CE67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techniku chůze 1-01,1-04</w:t>
            </w:r>
          </w:p>
          <w:p w14:paraId="44C15C5C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připraví se na turistickou akci / oblečení, sbalení batohu /1-04</w:t>
            </w:r>
          </w:p>
          <w:p w14:paraId="49011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podat 1.pomoc při závažnějších poraněních 1-04</w:t>
            </w:r>
          </w:p>
          <w:p w14:paraId="48F84BE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dopravních a turistických značkách 1-04,1-10</w:t>
            </w:r>
          </w:p>
          <w:p w14:paraId="7884ECD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práci s buzolou 1-10</w:t>
            </w:r>
          </w:p>
          <w:p w14:paraId="1E7F64C7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849EA41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orientace v přírodě</w:t>
            </w:r>
          </w:p>
          <w:p w14:paraId="66AC8FC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chůze v terénu / překonávání přiměřených přírodních překážek / do 15km</w:t>
            </w:r>
          </w:p>
          <w:p w14:paraId="0514F98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dopravní a turistické značky</w:t>
            </w:r>
          </w:p>
          <w:p w14:paraId="10B4510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výzbroj a výstroj pro turistiku</w:t>
            </w:r>
          </w:p>
          <w:p w14:paraId="709670B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1.pomoc při závažnějších poraněních</w:t>
            </w:r>
          </w:p>
          <w:p w14:paraId="566EBBC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orientace podle buzoly</w:t>
            </w:r>
          </w:p>
          <w:p w14:paraId="71277E9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přírody</w:t>
            </w:r>
          </w:p>
        </w:tc>
        <w:tc>
          <w:tcPr>
            <w:tcW w:w="2160" w:type="dxa"/>
          </w:tcPr>
          <w:p w14:paraId="13313065" w14:textId="77777777" w:rsidR="00A33CB3" w:rsidRDefault="00A33CB3" w:rsidP="00755BC0">
            <w:r>
              <w:lastRenderedPageBreak/>
              <w:t>TURISTIKA</w:t>
            </w:r>
          </w:p>
          <w:p w14:paraId="611A40C5" w14:textId="77777777" w:rsidR="00A33CB3" w:rsidRDefault="00A33CB3" w:rsidP="00755BC0"/>
        </w:tc>
        <w:tc>
          <w:tcPr>
            <w:tcW w:w="2732" w:type="dxa"/>
          </w:tcPr>
          <w:p w14:paraId="4733BA9B" w14:textId="77777777" w:rsidR="00A33CB3" w:rsidRDefault="00A33CB3" w:rsidP="00755BC0"/>
        </w:tc>
      </w:tr>
      <w:tr w:rsidR="00A33CB3" w14:paraId="4F75A3DC" w14:textId="77777777" w:rsidTr="00755BC0">
        <w:tc>
          <w:tcPr>
            <w:tcW w:w="4390" w:type="dxa"/>
          </w:tcPr>
          <w:p w14:paraId="2E7CA3D8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základní estetické držení těla 1-01,1-04</w:t>
            </w:r>
          </w:p>
          <w:p w14:paraId="7EA6523B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vyjádřit jednoduchou melodii,rytmus a hlasitost doprovodu pohybem 1-01,1-02,1-05</w:t>
            </w:r>
          </w:p>
          <w:p w14:paraId="4DADAD8D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krok poskočný,přísuvný a přeměnný 1-03</w:t>
            </w:r>
          </w:p>
        </w:tc>
        <w:tc>
          <w:tcPr>
            <w:tcW w:w="4860" w:type="dxa"/>
          </w:tcPr>
          <w:p w14:paraId="1AE7C77A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estetický pohyb těla a jeho částí / chůze,běh, poskoky , obraty /</w:t>
            </w:r>
          </w:p>
          <w:p w14:paraId="48DC513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soustředění na rytmický a hudební doprovod,vnímání a prožívání rytmu, tempa, melodie</w:t>
            </w:r>
          </w:p>
          <w:p w14:paraId="47245FC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tvořivé vyjádření rytmu a melodie pohybem</w:t>
            </w:r>
          </w:p>
          <w:p w14:paraId="597C3DD9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tance založené na kroku poskočném, přísuvném a přeměnném</w:t>
            </w:r>
          </w:p>
        </w:tc>
        <w:tc>
          <w:tcPr>
            <w:tcW w:w="2160" w:type="dxa"/>
          </w:tcPr>
          <w:p w14:paraId="0E5D89C6" w14:textId="77777777" w:rsidR="00A33CB3" w:rsidRDefault="00A33CB3" w:rsidP="00755BC0">
            <w:r>
              <w:t xml:space="preserve"> RYTMICKÉ CVIČENÍ</w:t>
            </w:r>
          </w:p>
        </w:tc>
        <w:tc>
          <w:tcPr>
            <w:tcW w:w="2732" w:type="dxa"/>
          </w:tcPr>
          <w:p w14:paraId="357B1F89" w14:textId="77777777" w:rsidR="00A33CB3" w:rsidRDefault="00A33CB3" w:rsidP="00755BC0"/>
        </w:tc>
      </w:tr>
      <w:tr w:rsidR="00A33CB3" w14:paraId="2C7F1840" w14:textId="77777777" w:rsidTr="00755BC0">
        <w:tc>
          <w:tcPr>
            <w:tcW w:w="4390" w:type="dxa"/>
          </w:tcPr>
          <w:p w14:paraId="6F1C07A2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přetahování lanem, podbíhání kroužícího lana 1-03,1-04</w:t>
            </w:r>
          </w:p>
          <w:p w14:paraId="215DD47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podle svých předpokladů cvičení s plnými míči 1-03,1-04</w:t>
            </w:r>
          </w:p>
          <w:p w14:paraId="27AC30B2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3D4EC3E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 ve dvojicích,čtveřicích / lano,švihadlo /</w:t>
            </w:r>
          </w:p>
          <w:p w14:paraId="6A77B640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přetahování, přetlaky ze žíněnky</w:t>
            </w:r>
          </w:p>
          <w:p w14:paraId="0D97AA24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cvičení s plnými míči</w:t>
            </w:r>
          </w:p>
        </w:tc>
        <w:tc>
          <w:tcPr>
            <w:tcW w:w="2160" w:type="dxa"/>
          </w:tcPr>
          <w:p w14:paraId="0E66E858" w14:textId="77777777" w:rsidR="00A33CB3" w:rsidRDefault="00A33CB3" w:rsidP="00755BC0">
            <w:r>
              <w:t>PRŮPRAVNÉ ÚPOLY</w:t>
            </w:r>
          </w:p>
        </w:tc>
        <w:tc>
          <w:tcPr>
            <w:tcW w:w="2732" w:type="dxa"/>
          </w:tcPr>
          <w:p w14:paraId="1CEC3377" w14:textId="77777777" w:rsidR="00A33CB3" w:rsidRDefault="00A33CB3" w:rsidP="00755BC0"/>
        </w:tc>
      </w:tr>
      <w:tr w:rsidR="00A33CB3" w14:paraId="5A28B98C" w14:textId="77777777" w:rsidTr="00755BC0">
        <w:tc>
          <w:tcPr>
            <w:tcW w:w="4390" w:type="dxa"/>
          </w:tcPr>
          <w:p w14:paraId="22D215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podle svých předpokladů zlepšuje základní techniku jízdy na bruslích 1-01,1-03,1-04</w:t>
            </w:r>
          </w:p>
          <w:p w14:paraId="7096AA85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bezpečnou jízdu na sněhu,vyhýbá se překážce 1-01,1-03,1-04</w:t>
            </w:r>
          </w:p>
          <w:p w14:paraId="5F18A940" w14:textId="77777777" w:rsidR="00A33CB3" w:rsidRDefault="00A33CB3" w:rsidP="00755B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021DCA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samostatné obutí bruslí</w:t>
            </w:r>
          </w:p>
          <w:p w14:paraId="3E1BF6A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jízda vpřed – s odrazem střídavě pravou a levou nohou</w:t>
            </w:r>
          </w:p>
          <w:p w14:paraId="51D2064F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zatáčení a zastavení na bruslích</w:t>
            </w:r>
          </w:p>
          <w:p w14:paraId="0148F3E6" w14:textId="77777777" w:rsidR="00A33CB3" w:rsidRDefault="00A33CB3" w:rsidP="00A33CB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zimní sporty na sněhu</w:t>
            </w:r>
          </w:p>
        </w:tc>
        <w:tc>
          <w:tcPr>
            <w:tcW w:w="2160" w:type="dxa"/>
          </w:tcPr>
          <w:p w14:paraId="66C160F2" w14:textId="77777777" w:rsidR="00A33CB3" w:rsidRDefault="00A33CB3" w:rsidP="00755BC0">
            <w:r>
              <w:t>BRUSLENÍ A ZIMNÍ SPORTY</w:t>
            </w:r>
          </w:p>
        </w:tc>
        <w:tc>
          <w:tcPr>
            <w:tcW w:w="2732" w:type="dxa"/>
          </w:tcPr>
          <w:p w14:paraId="23B10C11" w14:textId="77777777" w:rsidR="00A33CB3" w:rsidRDefault="00A33CB3" w:rsidP="00755BC0"/>
        </w:tc>
      </w:tr>
      <w:tr w:rsidR="00DE095B" w:rsidRPr="00DE095B" w14:paraId="764081AF" w14:textId="77777777" w:rsidTr="00D139EA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313BD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DE095B">
              <w:t>zvládá techniku dýchání do vody 1-01,1-03,1-04</w:t>
            </w:r>
          </w:p>
          <w:p w14:paraId="5EF9185E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DE095B">
              <w:t>zvládá techniku splývání 1-01,1-03,1-04</w:t>
            </w:r>
          </w:p>
          <w:p w14:paraId="1528BEC5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DE095B">
              <w:t>podle svých předpokladů zlepšuje obrátky určitého plaveckého stylu 1-01,1-03,1-04</w:t>
            </w:r>
          </w:p>
          <w:p w14:paraId="572B3F44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DE095B">
              <w:t>podle svých předpokladů zlepšuje plavecké styly 1-01,1-03,1-04,1-09</w:t>
            </w:r>
          </w:p>
          <w:p w14:paraId="3126FA48" w14:textId="77777777" w:rsidR="00862DE2" w:rsidRPr="00DE095B" w:rsidRDefault="00862DE2" w:rsidP="00862DE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DE095B">
              <w:t>zvládá vybranou plaveckou techniku, prvky sebezáchrany a bezpečnosti 1-12</w:t>
            </w:r>
          </w:p>
          <w:p w14:paraId="3F5C692F" w14:textId="77777777" w:rsidR="00D139EA" w:rsidRPr="00DE095B" w:rsidRDefault="00D139EA" w:rsidP="00862DE2">
            <w:pPr>
              <w:ind w:left="360"/>
              <w:jc w:val="left"/>
            </w:pPr>
            <w:r w:rsidRPr="00DE095B">
              <w:t xml:space="preserve"> </w:t>
            </w:r>
          </w:p>
          <w:p w14:paraId="573BFF6C" w14:textId="77777777" w:rsidR="00D139EA" w:rsidRPr="00DE095B" w:rsidRDefault="00D139EA" w:rsidP="00D139EA">
            <w:pPr>
              <w:tabs>
                <w:tab w:val="num" w:pos="360"/>
              </w:tabs>
              <w:ind w:left="360" w:hanging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2B9C9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průpravná cvičení na suchu</w:t>
            </w:r>
          </w:p>
          <w:p w14:paraId="505E2EE8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průpravná cvičení pro orientaci ve vodě a pod vodou</w:t>
            </w:r>
          </w:p>
          <w:p w14:paraId="483A60C8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splývání v obou polohách</w:t>
            </w:r>
          </w:p>
          <w:p w14:paraId="029FC515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správné dýchání do vody</w:t>
            </w:r>
          </w:p>
          <w:p w14:paraId="465863BC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pády a skoky do vody z nízkých poloh</w:t>
            </w:r>
          </w:p>
          <w:p w14:paraId="47F70A7A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obrátka daného plaveckého stylu</w:t>
            </w:r>
          </w:p>
          <w:p w14:paraId="6B59B95E" w14:textId="77777777" w:rsidR="00D139EA" w:rsidRPr="00DE095B" w:rsidRDefault="00D139E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1 plavecký způsob / z výběru prsa, znak, kraul / - plavání úseků od 10m do 100m</w:t>
            </w:r>
          </w:p>
          <w:p w14:paraId="6C293D30" w14:textId="77777777" w:rsidR="00862DE2" w:rsidRPr="00DE095B" w:rsidRDefault="00862DE2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DE095B">
              <w:t>nácvik prvků sebezáchrany a bezpečnosti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D45F7" w14:textId="77777777" w:rsidR="00D139EA" w:rsidRPr="00DE095B" w:rsidRDefault="00D139EA" w:rsidP="00BF0E18">
            <w:r w:rsidRPr="00DE095B">
              <w:t>PLAVÁNÍ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BB05" w14:textId="77777777" w:rsidR="00D139EA" w:rsidRPr="00DE095B" w:rsidRDefault="00D139EA" w:rsidP="00BF0E18"/>
        </w:tc>
      </w:tr>
    </w:tbl>
    <w:p w14:paraId="23BC12BC" w14:textId="77777777" w:rsidR="00507461" w:rsidRDefault="00507461"/>
    <w:p w14:paraId="01276907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F4E3E5" w14:textId="77777777" w:rsidR="00507461" w:rsidRDefault="00507461">
      <w:pPr>
        <w:pStyle w:val="Nadpis1"/>
      </w:pPr>
      <w:bookmarkStart w:id="79" w:name="_Toc172123466"/>
      <w:bookmarkStart w:id="80" w:name="_Toc54949183"/>
      <w:r>
        <w:lastRenderedPageBreak/>
        <w:t>Učební osnovy 2. stupeň</w:t>
      </w:r>
      <w:bookmarkEnd w:id="79"/>
      <w:bookmarkEnd w:id="80"/>
    </w:p>
    <w:p w14:paraId="50D7A46E" w14:textId="77777777" w:rsidR="00507461" w:rsidRDefault="00CC7018">
      <w:pPr>
        <w:pStyle w:val="Nadpis2"/>
      </w:pPr>
      <w:bookmarkStart w:id="81" w:name="_Toc54949184"/>
      <w:r>
        <w:t xml:space="preserve">Český jazyk a literatura </w:t>
      </w:r>
      <w:r w:rsidR="00507461">
        <w:t>(ČJ)</w:t>
      </w:r>
      <w:bookmarkEnd w:id="81"/>
    </w:p>
    <w:p w14:paraId="7BCBE5E6" w14:textId="77777777" w:rsidR="00507461" w:rsidRDefault="00507461">
      <w:pPr>
        <w:pStyle w:val="Nadpis3"/>
      </w:pPr>
      <w:r>
        <w:t>Charakteristika vyučovacího předmětu</w:t>
      </w:r>
    </w:p>
    <w:p w14:paraId="583FB5DE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F30F5AB" w14:textId="77777777" w:rsidR="00A54D66" w:rsidRDefault="00A54D66" w:rsidP="00A54D66">
      <w:pPr>
        <w:ind w:firstLine="708"/>
      </w:pPr>
      <w:r>
        <w:t xml:space="preserve">Vzdělávací obsah předmětu Český jazyk a literatura vychází ze vzdělávacího oboru RVP ZV Český jazyk a literatura. </w:t>
      </w:r>
    </w:p>
    <w:p w14:paraId="344D69CD" w14:textId="77777777" w:rsidR="00A54D66" w:rsidRDefault="00A54D66" w:rsidP="00A54D66">
      <w:pPr>
        <w:ind w:firstLine="708"/>
      </w:pPr>
      <w:r>
        <w:t>Vyučování navazuje na 1. stupeň, kde si žáci osvojili základní poznatky o hláskosloví, tvarové i větné stavbě, významu slov a pravopisu, učili se vyjadřovat ve spisovném jazyce v krátkých projevech mluvených i psaných. Rozvíjeli čtenářské dovednosti a schopnosti reprodukovat text, orientovali se v jeho obsahu a v použití některých uměleckých prostředků, naučili se základním literárním pojmům.</w:t>
      </w:r>
    </w:p>
    <w:p w14:paraId="18E0BEA8" w14:textId="77777777" w:rsidR="00A54D66" w:rsidRDefault="00A54D66" w:rsidP="00A54D66">
      <w:pPr>
        <w:ind w:firstLine="708"/>
      </w:pPr>
      <w:r>
        <w:t xml:space="preserve">      Rozdělen je do tří složek: </w:t>
      </w:r>
      <w:r w:rsidRPr="00A54D66">
        <w:rPr>
          <w:b/>
        </w:rPr>
        <w:t>jazyková výchova, komunikační a slohová výchova, literární výchova.</w:t>
      </w:r>
      <w:r>
        <w:t xml:space="preserve"> Jejich obsah se může při vyučování vzájemně prolínat. Do popředí vystupuje komunikační zaměření výuky.</w:t>
      </w:r>
    </w:p>
    <w:p w14:paraId="00FEFD11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jazykové výchově</w:t>
      </w:r>
      <w:r w:rsidRPr="00A54D66">
        <w:t xml:space="preserve"> žáci získávají vědomosti a dovednosti potřebné k osvojování spisovné podoby českého jazyka. Učí se poznávat a rozlišovat jeho další formy. Jazyková výchova vede žáky k přesnému a logickému myšlení, které je základním předpokladem jasného, přehledného a srozumitelného vyjadřování. Při rozvoji potřebných znalostí a dovedností se uplatňují a prohlubují i jejich obecné intelektové dovednosti, např. dovednosti porovnávat různé jevy, jejich shody a odlišnosti, třídit je podle určitých hledisek a dospívat k zobecnění. Český jazyk se tak od počátku vzdělávání stává nejen nástrojem získávání většiny informací, ale i předmětem poznávání. </w:t>
      </w:r>
    </w:p>
    <w:p w14:paraId="513F13F8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komunikační a slohové výchově</w:t>
      </w:r>
      <w:r>
        <w:t xml:space="preserve"> získávají žáci dovednosti a návyky ve využívání jazykových prostředků, seznamují se s kompozicí textu, učí se chápat různá jazyková sdělení, číst s porozuměním, text analyzovat a </w:t>
      </w:r>
      <w:r w:rsidRPr="00A54D66">
        <w:t>kriticky</w:t>
      </w:r>
      <w:r>
        <w:t xml:space="preserve"> posuzovat, kultivovaně psát a mluvit </w:t>
      </w:r>
      <w:r w:rsidRPr="00A54D66">
        <w:t xml:space="preserve">a rozhodovat se na základě přečteného nebo slyšeného textu různého typu vztahujícího se k nejrůznějším situacím. Ve vyšších ročnících se učí posuzovat také formální stránku textu a jeho výstavbu. </w:t>
      </w:r>
    </w:p>
    <w:p w14:paraId="7BEE0408" w14:textId="77777777" w:rsidR="00A54D66" w:rsidRPr="00A54D66" w:rsidRDefault="00A54D66" w:rsidP="00A54D66">
      <w:pPr>
        <w:ind w:firstLine="708"/>
      </w:pPr>
    </w:p>
    <w:p w14:paraId="751DA4A2" w14:textId="77777777" w:rsidR="00A54D66" w:rsidRPr="00A54D66" w:rsidRDefault="00A54D66" w:rsidP="00A54D66">
      <w:pPr>
        <w:ind w:firstLine="708"/>
      </w:pPr>
      <w:r>
        <w:t xml:space="preserve">      </w:t>
      </w:r>
      <w:r w:rsidRPr="00A54D66">
        <w:rPr>
          <w:b/>
        </w:rPr>
        <w:t>V literární výchově</w:t>
      </w:r>
      <w:r w:rsidRPr="00A54D66">
        <w:t xml:space="preserve"> </w:t>
      </w:r>
      <w:r>
        <w:t xml:space="preserve">žáci poznávají prostřednictvím četby základní literární druhy a žánry, seznamují se  se základními literárněvědnými poznatky, učí se číst  s porozuměním, reprodukují, případně produkují a interpretují literární text, formulují názory o přečteném díle nebo </w:t>
      </w:r>
      <w:r w:rsidRPr="00A54D66">
        <w:t xml:space="preserve">ukázce a postihují umělecké záměry autora. Postupně získávají a rozvíjejí základní čtenářské návyky. Žáci dospívají k takovým poznatkům a prožitkům, které mohou pozitivně ovlivnit jejich postoje, životní hodnotové orientace a obohatit jejich duchovní život. </w:t>
      </w:r>
    </w:p>
    <w:p w14:paraId="0D41D344" w14:textId="77777777" w:rsidR="00A54D66" w:rsidRPr="00C56F1E" w:rsidRDefault="00A54D66" w:rsidP="00A54D66">
      <w:pPr>
        <w:rPr>
          <w:color w:val="00B050"/>
        </w:rPr>
      </w:pPr>
    </w:p>
    <w:p w14:paraId="31528749" w14:textId="77777777" w:rsidR="00A54D66" w:rsidRDefault="00A54D66" w:rsidP="00A54D66">
      <w:r>
        <w:t xml:space="preserve">      Do vyučovacího předmětu jsou začleněna tato průřezová témata:</w:t>
      </w:r>
    </w:p>
    <w:p w14:paraId="461CBC1C" w14:textId="77777777" w:rsidR="00A54D66" w:rsidRDefault="00A54D66" w:rsidP="00A54D66">
      <w:r>
        <w:rPr>
          <w:b/>
        </w:rPr>
        <w:t>Osobnostní a sociální výchova</w:t>
      </w:r>
    </w:p>
    <w:p w14:paraId="576947AD" w14:textId="77777777" w:rsidR="00A54D66" w:rsidRDefault="00A54D66" w:rsidP="00A54D66">
      <w:pPr>
        <w:rPr>
          <w:u w:val="single"/>
        </w:rPr>
      </w:pPr>
      <w:r>
        <w:rPr>
          <w:u w:val="single"/>
        </w:rPr>
        <w:t>Poznávání lidí</w:t>
      </w:r>
    </w:p>
    <w:p w14:paraId="7CEF98F4" w14:textId="77777777" w:rsidR="00A54D66" w:rsidRDefault="00A54D66" w:rsidP="00A54D66">
      <w:r>
        <w:rPr>
          <w:u w:val="single"/>
        </w:rPr>
        <w:t>Komunikace</w:t>
      </w:r>
      <w:r>
        <w:t xml:space="preserve"> – dovednost pro sdělování verbální i neverbální, dialog, komunikace v různých situacích -  informování, odmítnutí, omluva, pozdrav, prosba apod.</w:t>
      </w:r>
    </w:p>
    <w:p w14:paraId="0ECBB211" w14:textId="77777777" w:rsidR="00A54D66" w:rsidRDefault="00A54D66" w:rsidP="00A54D66">
      <w:pPr>
        <w:rPr>
          <w:u w:val="single"/>
        </w:rPr>
      </w:pPr>
      <w:r>
        <w:rPr>
          <w:b/>
        </w:rPr>
        <w:t>Mediální výchova</w:t>
      </w:r>
    </w:p>
    <w:p w14:paraId="377AFF88" w14:textId="77777777" w:rsidR="00A54D66" w:rsidRDefault="00A54D66" w:rsidP="00A54D66">
      <w:r>
        <w:rPr>
          <w:u w:val="single"/>
        </w:rPr>
        <w:t>Interpretace vztahu mediálních sdělení a reality</w:t>
      </w:r>
      <w:r>
        <w:t xml:space="preserve"> – různé typy sděle</w:t>
      </w:r>
      <w:r w:rsidR="00F64605">
        <w:t xml:space="preserve">ní, jejich rozlišování a funkce, </w:t>
      </w:r>
      <w:r>
        <w:t>rozdíl mezi reklamou a zprávou.</w:t>
      </w:r>
    </w:p>
    <w:p w14:paraId="04A9D795" w14:textId="77777777" w:rsidR="00A54D66" w:rsidRDefault="00A54D66" w:rsidP="00A54D66">
      <w:pPr>
        <w:rPr>
          <w:u w:val="single"/>
        </w:rPr>
      </w:pPr>
      <w:r>
        <w:rPr>
          <w:u w:val="single"/>
        </w:rPr>
        <w:t>Kritické čtení a vnímání mediálních sdělení</w:t>
      </w:r>
    </w:p>
    <w:p w14:paraId="02C01413" w14:textId="77777777" w:rsidR="00A54D66" w:rsidRDefault="00A54D66" w:rsidP="00A54D66">
      <w:pPr>
        <w:rPr>
          <w:u w:val="single"/>
        </w:rPr>
      </w:pPr>
      <w:r>
        <w:rPr>
          <w:u w:val="single"/>
        </w:rPr>
        <w:t>Stavba mediálních sdělení</w:t>
      </w:r>
    </w:p>
    <w:p w14:paraId="1DCEBF12" w14:textId="77777777" w:rsidR="00A54D66" w:rsidRDefault="00A54D66" w:rsidP="00A54D66">
      <w:pPr>
        <w:rPr>
          <w:u w:val="single"/>
        </w:rPr>
      </w:pPr>
      <w:r>
        <w:rPr>
          <w:u w:val="single"/>
        </w:rPr>
        <w:t>Tvorba mediálního sdělení</w:t>
      </w:r>
    </w:p>
    <w:p w14:paraId="1F84E8CA" w14:textId="77777777" w:rsidR="00A54D66" w:rsidRDefault="00A54D66" w:rsidP="00A54D66">
      <w:pPr>
        <w:rPr>
          <w:u w:val="single"/>
        </w:rPr>
      </w:pPr>
      <w:r>
        <w:rPr>
          <w:u w:val="single"/>
        </w:rPr>
        <w:t>Vnímání autora mediálních sdělení</w:t>
      </w:r>
    </w:p>
    <w:p w14:paraId="48E3504B" w14:textId="77777777" w:rsidR="00A54D66" w:rsidRDefault="00A54D66" w:rsidP="00A54D66">
      <w:pPr>
        <w:rPr>
          <w:u w:val="single"/>
        </w:rPr>
      </w:pPr>
      <w:r>
        <w:rPr>
          <w:u w:val="single"/>
        </w:rPr>
        <w:t>Fungování a vliv médií ve společnosti</w:t>
      </w:r>
    </w:p>
    <w:p w14:paraId="538C2EF4" w14:textId="77777777" w:rsidR="00A54D66" w:rsidRDefault="00A54D66" w:rsidP="00A54D66">
      <w:pPr>
        <w:rPr>
          <w:u w:val="single"/>
        </w:rPr>
      </w:pPr>
      <w:r>
        <w:rPr>
          <w:u w:val="single"/>
        </w:rPr>
        <w:t>Práce v realizačním týmu</w:t>
      </w:r>
    </w:p>
    <w:p w14:paraId="43F21B16" w14:textId="77777777" w:rsidR="00A54D66" w:rsidRDefault="00A54D66" w:rsidP="00A54D66">
      <w:r>
        <w:t xml:space="preserve">      V práci učitele budou převažovat aktivizující metody a formy ( samostatné řešení problému,</w:t>
      </w:r>
      <w:r w:rsidR="00F64605">
        <w:t xml:space="preserve"> </w:t>
      </w:r>
      <w:r>
        <w:t>dialog, aktivizující hry, zadávání námětů k řešení problému, jazykové rozbory, audiovizuální technika, návštěvy divadel, filmových představení, exkurze). Výuka předmětu probíhá většinou v kmenové třídě, některé aktivity se realizují mimo školu (knihovna, divadlo, kino).</w:t>
      </w:r>
    </w:p>
    <w:p w14:paraId="3A05E9AB" w14:textId="77777777" w:rsidR="00A54D66" w:rsidRDefault="00A54D66" w:rsidP="00A54D66">
      <w:r>
        <w:t xml:space="preserve">Předmět český jazyk a literatura má v 6.-9. ročníku časovou dotaci 4 hodiny týdně. </w:t>
      </w:r>
    </w:p>
    <w:p w14:paraId="0FE21453" w14:textId="77777777" w:rsidR="00507461" w:rsidRDefault="00507461"/>
    <w:p w14:paraId="6F326767" w14:textId="77777777" w:rsidR="00507461" w:rsidRDefault="00507461">
      <w:pPr>
        <w:pStyle w:val="Nadpis4"/>
      </w:pPr>
      <w:r>
        <w:t>Výchovné a vzdělávací strategie uplatňované ve výuce českého jazyka</w:t>
      </w:r>
      <w:r w:rsidR="00386289">
        <w:t xml:space="preserve"> a literatury</w:t>
      </w:r>
    </w:p>
    <w:p w14:paraId="7BB5BD8B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063589B1" w14:textId="77777777" w:rsidR="00507461" w:rsidRDefault="00507461">
      <w:r>
        <w:t xml:space="preserve"> -nabízet žákům dostatek příležitostí k samostatné práci s učebnicí českého jazyka a čítankou, s Pravidly českého pravopisu, Stručnou mluvnicí českou, se slovníky a dalšími pomocnými knihami ,</w:t>
      </w:r>
    </w:p>
    <w:p w14:paraId="4EEFF915" w14:textId="77777777" w:rsidR="00507461" w:rsidRDefault="00507461">
      <w:r>
        <w:t>-vést žáky k poznání stavby jazyka, k správnému využívání jazykových prostředků a rozvíjet tak jejich racionální myšlení, schopnost analýzy, syntézy, abstrakce a generalizace,</w:t>
      </w:r>
    </w:p>
    <w:p w14:paraId="673373CB" w14:textId="77777777" w:rsidR="00507461" w:rsidRDefault="00507461">
      <w:r>
        <w:t>-poznávat souvislosti mezi jazykovými jevy,</w:t>
      </w:r>
    </w:p>
    <w:p w14:paraId="3BEE126E" w14:textId="77777777" w:rsidR="00507461" w:rsidRDefault="00507461">
      <w:r>
        <w:lastRenderedPageBreak/>
        <w:t>-naučit je využívat různých způsobů učení a to zejména v jazykové a slohové složce,</w:t>
      </w:r>
    </w:p>
    <w:p w14:paraId="3745DE14" w14:textId="77777777" w:rsidR="00507461" w:rsidRDefault="00507461">
      <w:r>
        <w:t>-při jazykových rozborech, interpretaci literárního díla, mluvených či písemných projevech žáka aplikovat získané vědomosti,</w:t>
      </w:r>
    </w:p>
    <w:p w14:paraId="0E65701F" w14:textId="77777777" w:rsidR="00507461" w:rsidRDefault="00507461">
      <w:r>
        <w:t>-vést žáky k správnému používání odborných názvů.</w:t>
      </w:r>
    </w:p>
    <w:p w14:paraId="648B1A58" w14:textId="77777777" w:rsidR="00507461" w:rsidRDefault="00507461"/>
    <w:p w14:paraId="477E8DF1" w14:textId="77777777" w:rsidR="00507461" w:rsidRDefault="00507461">
      <w:pPr>
        <w:rPr>
          <w:bCs/>
        </w:rPr>
      </w:pPr>
      <w:r>
        <w:rPr>
          <w:u w:val="single"/>
        </w:rPr>
        <w:t>Kompetence k řešení problémů</w:t>
      </w:r>
    </w:p>
    <w:p w14:paraId="5D182693" w14:textId="77777777" w:rsidR="00507461" w:rsidRDefault="00507461">
      <w:r>
        <w:t>-předkládat žákům dostatek námětů k uvažování a k samostatnému řešení problémů,</w:t>
      </w:r>
    </w:p>
    <w:p w14:paraId="028CAEF2" w14:textId="77777777" w:rsidR="00507461" w:rsidRDefault="00507461">
      <w:r>
        <w:t>-vést je k jasnému formulování problému, na který při vyučování,</w:t>
      </w:r>
      <w:r w:rsidR="00F64605">
        <w:t xml:space="preserve"> </w:t>
      </w:r>
      <w:r>
        <w:t>zejména jazyka narazí, k různým způsobům řešení a jejich obhájení,</w:t>
      </w:r>
    </w:p>
    <w:p w14:paraId="6A202FB6" w14:textId="77777777" w:rsidR="00507461" w:rsidRDefault="00507461">
      <w:r>
        <w:t>-vyhledávat v Pravidlech českého pravopisu, Stručné mluvnici české a ve slovnících informace vhodné k řešení problému, ověřovat si správnost řešení, chybná řešení korigovat.</w:t>
      </w:r>
    </w:p>
    <w:p w14:paraId="6FD342FE" w14:textId="77777777" w:rsidR="00507461" w:rsidRDefault="00507461"/>
    <w:p w14:paraId="16BDEE01" w14:textId="77777777" w:rsidR="00507461" w:rsidRDefault="00507461">
      <w:pPr>
        <w:rPr>
          <w:bCs/>
        </w:rPr>
      </w:pPr>
      <w:r>
        <w:rPr>
          <w:u w:val="single"/>
        </w:rPr>
        <w:t>Kompetence komunikativní</w:t>
      </w:r>
    </w:p>
    <w:p w14:paraId="0F606D37" w14:textId="77777777" w:rsidR="00507461" w:rsidRDefault="00507461">
      <w:r>
        <w:t>-na základě získaných poznatků o stavbě vět, souvětí, o jejich tvorbě, poznáním poměru mezi formou a obsahem naučit žáky mluvnicky a stylisticky správně formulovat své myšlenky, názory a to souvisle, výstižně, kultivovaně jak ústně, tak i písemně,</w:t>
      </w:r>
    </w:p>
    <w:p w14:paraId="014A8A16" w14:textId="77777777" w:rsidR="00507461" w:rsidRDefault="00507461">
      <w:r>
        <w:t>-učit žáky diskutovat o svých názorech a myšlenkách, v diskusi argumentovat, ale zároveň korigovat své názory a stanoviska,</w:t>
      </w:r>
    </w:p>
    <w:p w14:paraId="23A01CD3" w14:textId="77777777" w:rsidR="00507461" w:rsidRDefault="00507461">
      <w:r>
        <w:t>-vést žáky k porozumění různým textům, záznamům a k jejich reprodukci,</w:t>
      </w:r>
    </w:p>
    <w:p w14:paraId="507E9249" w14:textId="77777777" w:rsidR="00507461" w:rsidRDefault="00507461">
      <w:r>
        <w:t>-v mluveném projevu využívat vedle prostředků jazykových i prostředky nejazykové,</w:t>
      </w:r>
    </w:p>
    <w:p w14:paraId="22BED260" w14:textId="77777777" w:rsidR="00507461" w:rsidRDefault="00507461">
      <w:r>
        <w:t>-využívat informačních a komunikačních prostředků k vlastnímu rozvoji, k dialogu a spolupráci s okolím.</w:t>
      </w:r>
    </w:p>
    <w:p w14:paraId="0D997290" w14:textId="77777777" w:rsidR="00507461" w:rsidRDefault="00507461"/>
    <w:p w14:paraId="52CCAEF1" w14:textId="77777777" w:rsidR="00507461" w:rsidRDefault="00507461">
      <w:pPr>
        <w:rPr>
          <w:bCs/>
        </w:rPr>
      </w:pPr>
      <w:r>
        <w:rPr>
          <w:u w:val="single"/>
        </w:rPr>
        <w:t>Kompetence sociální a personální</w:t>
      </w:r>
    </w:p>
    <w:p w14:paraId="116028F9" w14:textId="77777777" w:rsidR="00507461" w:rsidRDefault="00507461">
      <w:r>
        <w:t>-zapojit žáky do práce ve skupině, aby se žák podle svých schopností podílel na řešení úkolů, aby za skupinu dovedl vyřešení úkolu přednést,</w:t>
      </w:r>
    </w:p>
    <w:p w14:paraId="31108EA2" w14:textId="77777777" w:rsidR="00507461" w:rsidRDefault="00507461">
      <w:r>
        <w:t>-zadávat úkoly podle individuálních zvláštností žáka a podporovat tak jeho sebedůvěru.</w:t>
      </w:r>
    </w:p>
    <w:p w14:paraId="633C9CD7" w14:textId="77777777" w:rsidR="00507461" w:rsidRDefault="00507461"/>
    <w:p w14:paraId="2759C298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398AF692" w14:textId="77777777" w:rsidR="00507461" w:rsidRDefault="00507461">
      <w:r>
        <w:t>-vést žáky k poznávání a ochraně kulturního dědictví, k zaujímání pozitivního postoje k literárním a dramatickým dílům, zapojovat je do kulturního dění. K tomu organizovat návštěvy divadelních a filmových představení, hudebně dramatických pořadů,</w:t>
      </w:r>
      <w:r w:rsidR="00F64605">
        <w:t xml:space="preserve"> </w:t>
      </w:r>
      <w:r>
        <w:t>exkur</w:t>
      </w:r>
      <w:r w:rsidR="00F64605">
        <w:t>z</w:t>
      </w:r>
      <w:r>
        <w:t>e do knihoven, různé soutěže.</w:t>
      </w:r>
    </w:p>
    <w:p w14:paraId="2321FF1B" w14:textId="77777777" w:rsidR="00507461" w:rsidRDefault="00507461"/>
    <w:p w14:paraId="6A446DE5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E38E825" w14:textId="77777777" w:rsidR="00507461" w:rsidRDefault="00507461">
      <w:r>
        <w:rPr>
          <w:b/>
          <w:bCs/>
        </w:rPr>
        <w:t>-</w:t>
      </w:r>
      <w:r>
        <w:t>zvládnou</w:t>
      </w:r>
      <w:r>
        <w:rPr>
          <w:b/>
          <w:bCs/>
        </w:rPr>
        <w:t xml:space="preserve">t </w:t>
      </w:r>
      <w:r>
        <w:t>napsání životopisu a žádosti k získání pracovního uplatnění</w:t>
      </w:r>
    </w:p>
    <w:p w14:paraId="482EBA3E" w14:textId="77777777" w:rsidR="00507461" w:rsidRDefault="00507461">
      <w:r>
        <w:t>-nácvik komunikace pro uplatnění v životě i zaměstnání</w:t>
      </w:r>
    </w:p>
    <w:p w14:paraId="43ABBE74" w14:textId="77777777" w:rsidR="00507461" w:rsidRDefault="00507461"/>
    <w:p w14:paraId="2EB6517E" w14:textId="77777777" w:rsidR="00507461" w:rsidRDefault="00507461">
      <w:pPr>
        <w:sectPr w:rsidR="00507461" w:rsidSect="009E2C0A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3611116" w14:textId="77777777" w:rsidR="00507461" w:rsidRDefault="00507461">
      <w:pPr>
        <w:pStyle w:val="Nadpis5"/>
      </w:pPr>
      <w:r>
        <w:lastRenderedPageBreak/>
        <w:t xml:space="preserve">Český jazyk </w:t>
      </w:r>
      <w:r w:rsidR="00745A07">
        <w:t>a literatura</w:t>
      </w:r>
      <w:r>
        <w:tab/>
      </w:r>
      <w:r>
        <w:tab/>
        <w:t>6. ročník</w:t>
      </w:r>
    </w:p>
    <w:p w14:paraId="5DD94950" w14:textId="77777777" w:rsidR="00507461" w:rsidRDefault="00507461">
      <w:pPr>
        <w:pStyle w:val="Nadpis5"/>
      </w:pPr>
      <w:r>
        <w:t xml:space="preserve">Jazyková výchova </w:t>
      </w:r>
      <w:r>
        <w:tab/>
      </w:r>
      <w:r>
        <w:tab/>
        <w:t xml:space="preserve"> </w:t>
      </w:r>
    </w:p>
    <w:p w14:paraId="73DE7779" w14:textId="77777777" w:rsidR="0001140B" w:rsidRDefault="0001140B" w:rsidP="0001140B">
      <w:pPr>
        <w:pStyle w:val="Nadpis3"/>
      </w:pPr>
      <w:r>
        <w:t>Vzdělávací obsah</w:t>
      </w:r>
    </w:p>
    <w:p w14:paraId="389A4F00" w14:textId="77777777" w:rsidR="0001140B" w:rsidRDefault="0001140B" w:rsidP="0001140B">
      <w:pPr>
        <w:pStyle w:val="Nadpis4"/>
      </w:pPr>
      <w:r>
        <w:t>Očekávané výstupy v RVP ZV</w:t>
      </w:r>
    </w:p>
    <w:p w14:paraId="12D57829" w14:textId="77777777" w:rsidR="0001140B" w:rsidRPr="002914DF" w:rsidRDefault="0001140B" w:rsidP="0001140B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226F8979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ČJL-9-2-01 </w:t>
      </w:r>
      <w:r w:rsidRPr="002914DF">
        <w:rPr>
          <w:b w:val="0"/>
          <w:sz w:val="20"/>
          <w:szCs w:val="20"/>
        </w:rPr>
        <w:t>spisovně vyslovuje česká a běžně užívaná cizí slova</w:t>
      </w:r>
    </w:p>
    <w:p w14:paraId="2BF9B2DC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ČJL-9-2-03 </w:t>
      </w:r>
      <w:r w:rsidRPr="002914DF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54F7BD6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ČJL-9-2-04 </w:t>
      </w:r>
      <w:r w:rsidRPr="002914DF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754E9961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ČJL-9-2-05 </w:t>
      </w:r>
      <w:r w:rsidRPr="002914DF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635F19DE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ČJL-9-2-06 </w:t>
      </w:r>
      <w:r w:rsidRPr="002914DF">
        <w:rPr>
          <w:b w:val="0"/>
          <w:sz w:val="20"/>
          <w:szCs w:val="20"/>
        </w:rPr>
        <w:t>rozlišuje významové vztahy gramatických jednotek ve větě a v souvětí</w:t>
      </w:r>
    </w:p>
    <w:p w14:paraId="52704EC3" w14:textId="77777777" w:rsidR="0001140B" w:rsidRPr="002914DF" w:rsidRDefault="0001140B" w:rsidP="0001140B">
      <w:pPr>
        <w:pStyle w:val="Styl11bTunKurzvaVpravo02cmPed1b"/>
        <w:rPr>
          <w:b w:val="0"/>
          <w:sz w:val="20"/>
          <w:szCs w:val="20"/>
        </w:rPr>
      </w:pPr>
      <w:r w:rsidRPr="002914DF">
        <w:rPr>
          <w:b w:val="0"/>
          <w:bCs w:val="0"/>
          <w:i w:val="0"/>
          <w:sz w:val="20"/>
          <w:szCs w:val="20"/>
        </w:rPr>
        <w:t xml:space="preserve">ČJL-9-2-07 </w:t>
      </w:r>
      <w:r w:rsidRPr="002914DF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98A6502" w14:textId="77777777" w:rsidR="0001140B" w:rsidRPr="002914DF" w:rsidRDefault="0001140B" w:rsidP="00A53187">
      <w:pPr>
        <w:pStyle w:val="Styl11bTunKurzvaVpravo02cmPed1b"/>
        <w:rPr>
          <w:b w:val="0"/>
          <w:bCs w:val="0"/>
          <w:sz w:val="20"/>
          <w:szCs w:val="20"/>
        </w:rPr>
      </w:pPr>
      <w:r w:rsidRPr="002914DF">
        <w:rPr>
          <w:b w:val="0"/>
          <w:bCs w:val="0"/>
          <w:sz w:val="20"/>
          <w:szCs w:val="20"/>
        </w:rPr>
        <w:t>ČJL-9-2-08 rozlišuje spisovný jazyk, nářečí a obecnou češtinu a zdůvodní jejich užití</w:t>
      </w:r>
    </w:p>
    <w:p w14:paraId="0D51D339" w14:textId="77777777" w:rsidR="0001140B" w:rsidRDefault="00164C9C" w:rsidP="0001140B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1140B" w:rsidRPr="002914DF" w14:paraId="331F6DC3" w14:textId="77777777" w:rsidTr="002914DF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720EEDA" w14:textId="77777777" w:rsidR="0001140B" w:rsidRPr="002914DF" w:rsidRDefault="0001140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2914DF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577DD10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2688D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0FD7AD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Průřezová témata,</w:t>
            </w:r>
          </w:p>
          <w:p w14:paraId="3AD1D9AC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kontexty a přesahy,</w:t>
            </w:r>
          </w:p>
          <w:p w14:paraId="1F985C73" w14:textId="77777777" w:rsidR="0001140B" w:rsidRPr="002914DF" w:rsidRDefault="0001140B" w:rsidP="00D54358">
            <w:pPr>
              <w:jc w:val="center"/>
              <w:rPr>
                <w:b/>
                <w:bCs/>
                <w:szCs w:val="20"/>
              </w:rPr>
            </w:pPr>
            <w:r w:rsidRPr="002914DF">
              <w:rPr>
                <w:b/>
                <w:bCs/>
                <w:szCs w:val="20"/>
              </w:rPr>
              <w:t>další poznámky</w:t>
            </w:r>
          </w:p>
        </w:tc>
      </w:tr>
      <w:tr w:rsidR="0001140B" w14:paraId="085A37D4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9E5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Pravidlech českého pravopisu, Slovníku spisovné češtiny, Stručné mluvnici české 2-03</w:t>
            </w:r>
          </w:p>
          <w:p w14:paraId="60415AE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slovní druhy 2-04                    </w:t>
            </w:r>
          </w:p>
          <w:p w14:paraId="46492DF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 slov ohebných určuje mluvnické významy, správně tvoří tvary, ovládá jejich dělení 2-04</w:t>
            </w:r>
          </w:p>
          <w:p w14:paraId="0074C1E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</w:t>
            </w:r>
          </w:p>
          <w:p w14:paraId="1A3FBA1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podstatných jmen vlastních 2-07</w:t>
            </w:r>
          </w:p>
          <w:p w14:paraId="19D227BF" w14:textId="77777777" w:rsidR="0019244D" w:rsidRDefault="0019244D" w:rsidP="0019244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pravopis přídavných  jmen přivlastňovacích 2-07</w:t>
            </w:r>
          </w:p>
          <w:p w14:paraId="2E4B9C3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mluvnické významy sloves 2-04</w:t>
            </w:r>
          </w:p>
          <w:p w14:paraId="25B5F4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požadované slovesné tvary 2-04</w:t>
            </w:r>
          </w:p>
          <w:p w14:paraId="5072430E" w14:textId="77777777" w:rsidR="002914DF" w:rsidRDefault="002914DF" w:rsidP="002914DF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632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příručky</w:t>
            </w:r>
          </w:p>
          <w:p w14:paraId="2D7F1F3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druhy</w:t>
            </w:r>
          </w:p>
          <w:p w14:paraId="00DD513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mluvnické významy</w:t>
            </w:r>
          </w:p>
          <w:p w14:paraId="45820C84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vzory, skloňování</w:t>
            </w:r>
          </w:p>
          <w:p w14:paraId="2926F3C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podstatná jména konkrétní, abstraktní, pomnožná, hromadná, látková, obecná, vlastní</w:t>
            </w:r>
          </w:p>
          <w:p w14:paraId="5662033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přídavných jmen, stupňování</w:t>
            </w:r>
          </w:p>
          <w:p w14:paraId="09220F21" w14:textId="77777777" w:rsidR="0019244D" w:rsidRDefault="0019244D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přídavných jmen přivlastňovacích</w:t>
            </w:r>
          </w:p>
          <w:p w14:paraId="7AAB16AA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zájmen, skloňování ten, náš, můj, tvůj, svůj,on, ona,ono, oni</w:t>
            </w:r>
          </w:p>
          <w:p w14:paraId="1091620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číslovek, skloňování dva, oba,tři, čtyři</w:t>
            </w:r>
          </w:p>
          <w:p w14:paraId="3469B01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  <w:p w14:paraId="5594E8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osoba, číslo, čas, způsob</w:t>
            </w:r>
          </w:p>
          <w:p w14:paraId="4CB3CBC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slovesných tvarů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59D3" w14:textId="77777777" w:rsidR="0001140B" w:rsidRDefault="0001140B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BC6E6" w14:textId="77777777" w:rsidR="0001140B" w:rsidRDefault="0001140B" w:rsidP="00D54358"/>
        </w:tc>
      </w:tr>
      <w:tr w:rsidR="0001140B" w14:paraId="40B54632" w14:textId="77777777" w:rsidTr="002914DF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84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bezpečně poznává základní větné členy 2-06</w:t>
            </w:r>
          </w:p>
          <w:p w14:paraId="49111D3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rozlišuje podmět a přísudek podle způsobu vyjádření 2-06</w:t>
            </w:r>
          </w:p>
          <w:p w14:paraId="309ABC1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pravidla shody přísudku s podmětem 2-07</w:t>
            </w:r>
          </w:p>
          <w:p w14:paraId="3B2EBAE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poznává skladební dvojice     2-06</w:t>
            </w:r>
          </w:p>
          <w:p w14:paraId="0AC46BF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větné členy holé, rozvité, několikanásobné 2-06</w:t>
            </w:r>
          </w:p>
          <w:p w14:paraId="2C6E7983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jednodušší příklady rozvíjejících větných členů    2-06</w:t>
            </w:r>
          </w:p>
          <w:p w14:paraId="2538527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 podmětovou a přísudkovou 2-06</w:t>
            </w:r>
          </w:p>
          <w:p w14:paraId="7CC0315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2-06</w:t>
            </w:r>
          </w:p>
          <w:p w14:paraId="743294F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větu jednoduchou a souvětí, určuje počet vět v souvětí, větu hlavní a vedlejší 2-06</w:t>
            </w:r>
          </w:p>
          <w:p w14:paraId="538A0CB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nejobvyklejších spojovacích výrazů při tvorbě souvětí 2-06, 2-05</w:t>
            </w:r>
          </w:p>
          <w:p w14:paraId="7216B6D9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interpunkci v jednoduchých souvětích 2-07</w:t>
            </w:r>
          </w:p>
          <w:p w14:paraId="6C719206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DF4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, přísudek</w:t>
            </w:r>
          </w:p>
          <w:p w14:paraId="68B24ED5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podmět vyjádřený, nevyjádřený, přísudek slovesný, jmenný se sponou</w:t>
            </w:r>
          </w:p>
          <w:p w14:paraId="1B87349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2CFA792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skladební dvojice</w:t>
            </w:r>
          </w:p>
          <w:p w14:paraId="20077CC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větné členy holé, rozvité, několikanásobné</w:t>
            </w:r>
          </w:p>
          <w:p w14:paraId="5A4AB86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předmět, přívlastek, příslovečné určení  </w:t>
            </w:r>
          </w:p>
          <w:p w14:paraId="7F924181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část podmětová a přísudková</w:t>
            </w:r>
          </w:p>
          <w:p w14:paraId="28E7E12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grafické znázornění věty jednoduché</w:t>
            </w:r>
          </w:p>
          <w:p w14:paraId="62B4A526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jednoduchá a souvětí</w:t>
            </w:r>
          </w:p>
          <w:p w14:paraId="47308DCD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věta hlavní a vedlejší</w:t>
            </w:r>
          </w:p>
          <w:p w14:paraId="2CBCDA0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403F46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pravopis syntaktický         </w:t>
            </w:r>
          </w:p>
          <w:p w14:paraId="06C35143" w14:textId="77777777" w:rsidR="0001140B" w:rsidRDefault="0001140B" w:rsidP="00D54358"/>
          <w:p w14:paraId="0E111BE9" w14:textId="77777777" w:rsidR="0001140B" w:rsidRDefault="0001140B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5F55" w14:textId="77777777" w:rsidR="0001140B" w:rsidRDefault="0001140B" w:rsidP="00D54358">
            <w:r>
              <w:lastRenderedPageBreak/>
              <w:t>Skladba</w:t>
            </w:r>
          </w:p>
          <w:p w14:paraId="5C1E27BA" w14:textId="77777777" w:rsidR="0001140B" w:rsidRDefault="0001140B" w:rsidP="00D54358"/>
          <w:p w14:paraId="0BE70156" w14:textId="77777777" w:rsidR="0001140B" w:rsidRDefault="0001140B" w:rsidP="00D54358"/>
          <w:p w14:paraId="382AEFE6" w14:textId="77777777" w:rsidR="0001140B" w:rsidRDefault="0001140B" w:rsidP="00D54358"/>
          <w:p w14:paraId="6242121C" w14:textId="77777777" w:rsidR="0001140B" w:rsidRDefault="0001140B" w:rsidP="00D54358"/>
          <w:p w14:paraId="1BBDA7EC" w14:textId="77777777" w:rsidR="0001140B" w:rsidRDefault="0001140B" w:rsidP="00D54358"/>
          <w:p w14:paraId="55DFC3DA" w14:textId="77777777" w:rsidR="0001140B" w:rsidRDefault="0001140B" w:rsidP="00D54358"/>
          <w:p w14:paraId="0469681A" w14:textId="77777777" w:rsidR="0001140B" w:rsidRDefault="0001140B" w:rsidP="00D54358"/>
          <w:p w14:paraId="5ACB621E" w14:textId="77777777" w:rsidR="0001140B" w:rsidRDefault="0001140B" w:rsidP="00D54358"/>
          <w:p w14:paraId="47800D56" w14:textId="77777777" w:rsidR="0001140B" w:rsidRDefault="0001140B" w:rsidP="00D54358"/>
          <w:p w14:paraId="168C806D" w14:textId="77777777" w:rsidR="0001140B" w:rsidRDefault="0001140B" w:rsidP="00D54358"/>
          <w:p w14:paraId="27278375" w14:textId="77777777" w:rsidR="0001140B" w:rsidRDefault="0001140B" w:rsidP="00D54358"/>
          <w:p w14:paraId="31EAD946" w14:textId="77777777" w:rsidR="0001140B" w:rsidRDefault="0001140B" w:rsidP="00D54358"/>
          <w:p w14:paraId="199E2DFF" w14:textId="77777777" w:rsidR="0001140B" w:rsidRDefault="0001140B" w:rsidP="00D54358"/>
          <w:p w14:paraId="645741C3" w14:textId="77777777" w:rsidR="0001140B" w:rsidRDefault="0001140B" w:rsidP="00D54358"/>
          <w:p w14:paraId="0282C38A" w14:textId="77777777" w:rsidR="0001140B" w:rsidRDefault="0001140B" w:rsidP="00D54358"/>
          <w:p w14:paraId="6D94359C" w14:textId="77777777" w:rsidR="0001140B" w:rsidRDefault="0001140B" w:rsidP="00D54358"/>
          <w:p w14:paraId="69D98F84" w14:textId="77777777" w:rsidR="0001140B" w:rsidRDefault="0001140B" w:rsidP="00D54358"/>
          <w:p w14:paraId="5A63B6CF" w14:textId="77777777" w:rsidR="0001140B" w:rsidRDefault="0001140B" w:rsidP="00D54358"/>
          <w:p w14:paraId="3E6906B4" w14:textId="77777777" w:rsidR="0001140B" w:rsidRDefault="0001140B" w:rsidP="00D54358"/>
          <w:p w14:paraId="5E33099F" w14:textId="77777777" w:rsidR="0001140B" w:rsidRDefault="0001140B" w:rsidP="00D54358"/>
          <w:p w14:paraId="6704F79E" w14:textId="77777777" w:rsidR="0001140B" w:rsidRDefault="0001140B" w:rsidP="00D54358"/>
          <w:p w14:paraId="449C66F4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67076" w14:textId="77777777" w:rsidR="0001140B" w:rsidRDefault="0001140B" w:rsidP="00D54358"/>
        </w:tc>
      </w:tr>
      <w:tr w:rsidR="0001140B" w14:paraId="5E875862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552B227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zopakuje si učivo o hláskách  2-01</w:t>
            </w:r>
          </w:p>
          <w:p w14:paraId="5089284E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osvojí si základní pravidla spisovné výslovnosti, spisovně vyslovuje česká slova 2-01</w:t>
            </w:r>
          </w:p>
          <w:p w14:paraId="38DC23A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přečíst text s náležitým přízvukem, správnou výslovností, s uplatněním větné melodie, důrazu, tempa a pauz 2-01, 2-05</w:t>
            </w:r>
          </w:p>
          <w:p w14:paraId="704FDBE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souhláskových skupin 2-07</w:t>
            </w:r>
          </w:p>
          <w:p w14:paraId="42B36BBB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838BDDF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výslovnost spisovná a nespisovná</w:t>
            </w:r>
          </w:p>
          <w:p w14:paraId="33D90528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souhlásky znělé, neznělé, výslovnost souhláskových skupin, zvuková stránka slova a věty</w:t>
            </w:r>
          </w:p>
          <w:p w14:paraId="27A78DCC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lexikální</w:t>
            </w:r>
          </w:p>
          <w:p w14:paraId="61F7A2C6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42C73B2" w14:textId="77777777" w:rsidR="0001140B" w:rsidRDefault="0001140B" w:rsidP="00D54358">
            <w:r>
              <w:t>Zvuková stránka jazyka</w:t>
            </w:r>
          </w:p>
          <w:p w14:paraId="685F77D6" w14:textId="77777777" w:rsidR="0001140B" w:rsidRDefault="0001140B" w:rsidP="00D54358"/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1853678" w14:textId="77777777" w:rsidR="0001140B" w:rsidRDefault="0001140B" w:rsidP="00D54358"/>
        </w:tc>
      </w:tr>
      <w:tr w:rsidR="0001140B" w14:paraId="0D1118BD" w14:textId="77777777" w:rsidTr="002914DF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95689B0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odliší projev spisovný a nespisovný, zdůvodní jejich užití </w:t>
            </w:r>
            <w:r w:rsidRPr="000B77D3">
              <w:t>2-08</w:t>
            </w:r>
            <w:r>
              <w:t>, 2-05</w:t>
            </w:r>
          </w:p>
          <w:p w14:paraId="57ECCF7F" w14:textId="77777777" w:rsidR="0001140B" w:rsidRDefault="0001140B" w:rsidP="00D54358"/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2E11B92" w14:textId="77777777" w:rsidR="0001140B" w:rsidRDefault="0001140B" w:rsidP="0001140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národní, čeština spisovná a nespisovná</w:t>
            </w:r>
          </w:p>
          <w:p w14:paraId="00EB811E" w14:textId="77777777" w:rsidR="0001140B" w:rsidRDefault="0001140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5C4FD8A" w14:textId="77777777" w:rsidR="0001140B" w:rsidRDefault="0001140B" w:rsidP="00D54358">
            <w:r>
              <w:t>Nauka o jazyce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13F8654" w14:textId="77777777" w:rsidR="0001140B" w:rsidRDefault="0001140B" w:rsidP="00D54358"/>
        </w:tc>
      </w:tr>
    </w:tbl>
    <w:p w14:paraId="63EEC46E" w14:textId="77777777" w:rsidR="009A1B8B" w:rsidRDefault="009A1B8B" w:rsidP="009A1B8B">
      <w:pPr>
        <w:pStyle w:val="Nadpis5"/>
      </w:pPr>
      <w:r>
        <w:lastRenderedPageBreak/>
        <w:t>Český jazyk a literatura</w:t>
      </w:r>
      <w:r>
        <w:tab/>
      </w:r>
      <w:r>
        <w:tab/>
        <w:t>6. ročník</w:t>
      </w:r>
    </w:p>
    <w:p w14:paraId="59F28B86" w14:textId="77777777" w:rsidR="009A1B8B" w:rsidRDefault="009A1B8B" w:rsidP="009A1B8B">
      <w:pPr>
        <w:pStyle w:val="Nadpis5"/>
      </w:pPr>
      <w:r>
        <w:t xml:space="preserve">Komunikační a slohová výchova </w:t>
      </w:r>
    </w:p>
    <w:p w14:paraId="48DF6C2B" w14:textId="77777777" w:rsidR="009A1B8B" w:rsidRDefault="009A1B8B" w:rsidP="009A1B8B">
      <w:pPr>
        <w:pStyle w:val="Nadpis3"/>
      </w:pPr>
      <w:r>
        <w:t>Vzdělávací obsah</w:t>
      </w:r>
    </w:p>
    <w:p w14:paraId="3E459B51" w14:textId="77777777" w:rsidR="009A1B8B" w:rsidRDefault="009A1B8B" w:rsidP="00680A5E">
      <w:pPr>
        <w:pStyle w:val="Nadpis4"/>
      </w:pPr>
      <w:r>
        <w:t>Očekávané výstupy v RVP ZV</w:t>
      </w:r>
    </w:p>
    <w:p w14:paraId="0F644945" w14:textId="77777777" w:rsidR="00546462" w:rsidRPr="002914DF" w:rsidRDefault="00546462" w:rsidP="00546462">
      <w:pPr>
        <w:pStyle w:val="tabzak"/>
        <w:rPr>
          <w:sz w:val="20"/>
          <w:szCs w:val="20"/>
        </w:rPr>
      </w:pPr>
      <w:r w:rsidRPr="002914DF">
        <w:rPr>
          <w:sz w:val="20"/>
          <w:szCs w:val="20"/>
        </w:rPr>
        <w:t>žák</w:t>
      </w:r>
    </w:p>
    <w:p w14:paraId="155BA38D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79E16A3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06D750D2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D44477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0F760BB4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3EABB4B5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5C40660F" w14:textId="77777777" w:rsidR="009A1B8B" w:rsidRPr="00546462" w:rsidRDefault="009A1B8B" w:rsidP="009A1B8B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2D983347" w14:textId="77777777" w:rsidR="004E7F25" w:rsidRDefault="004E7F25" w:rsidP="004E7F25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A1B8B" w14:paraId="77C9C877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F3FEDD" w14:textId="77777777" w:rsidR="009A1B8B" w:rsidRPr="00546462" w:rsidRDefault="009A1B8B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585367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287F07E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421C327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0E487D8C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E052E31" w14:textId="77777777" w:rsidR="009A1B8B" w:rsidRPr="00546462" w:rsidRDefault="009A1B8B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9A1B8B" w14:paraId="40204B7F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131C86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</w:t>
            </w:r>
          </w:p>
          <w:p w14:paraId="484F6E4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1-01, 1-08</w:t>
            </w:r>
          </w:p>
          <w:p w14:paraId="2A464D3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ho reprodukovat a přiměřeně  interpretovat 1-08  </w:t>
            </w:r>
          </w:p>
          <w:p w14:paraId="660C41D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části podstatné a okrajové 1-08  </w:t>
            </w:r>
          </w:p>
          <w:p w14:paraId="7F47BF2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přečteného textu 1-08  </w:t>
            </w:r>
          </w:p>
          <w:p w14:paraId="7E7D55B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vnímá slyšený text a rozumí mu 1-01</w:t>
            </w:r>
          </w:p>
          <w:p w14:paraId="294F4FBD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62B2C6E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</w:t>
            </w:r>
          </w:p>
          <w:p w14:paraId="7F862D9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598FDC3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F00D6A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5E383509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D578F16" w14:textId="77777777" w:rsidR="009A1B8B" w:rsidRDefault="009A1B8B" w:rsidP="00D54358">
            <w:r>
              <w:t>Čtení a naslouchání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318F94A" w14:textId="77777777" w:rsidR="009A1B8B" w:rsidRDefault="009A1B8B" w:rsidP="00D54358"/>
        </w:tc>
      </w:tr>
      <w:tr w:rsidR="009A1B8B" w14:paraId="11F0AA0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292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základní formy komunikace 1-04, 1-05</w:t>
            </w:r>
          </w:p>
          <w:p w14:paraId="58203A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zvláštnosti mluveného projevu 1-05</w:t>
            </w:r>
          </w:p>
          <w:p w14:paraId="676D193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  <w:p w14:paraId="5F6E569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připraví jednoduchý mluvený projev a přednese ho s využitím prostředků nonverbálních a paralingválních 1-06</w:t>
            </w:r>
          </w:p>
          <w:p w14:paraId="26FC840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spisovně a jazykově správné 1-05</w:t>
            </w:r>
          </w:p>
          <w:p w14:paraId="4061914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E317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projev mluvený, psaný</w:t>
            </w:r>
          </w:p>
          <w:p w14:paraId="0D8DA88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zvláštnosti mluveného projevu, prostředky verbální, nonverbální</w:t>
            </w:r>
          </w:p>
          <w:p w14:paraId="0E8749B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7722CE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pozdrav, telefonování, prosba, omluva, poděkování, oslovení na ulici</w:t>
            </w:r>
          </w:p>
          <w:p w14:paraId="0D566EF0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  <w:p w14:paraId="47EAB55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prostě sdělovací styl                                  </w:t>
            </w:r>
          </w:p>
          <w:p w14:paraId="123BC7BD" w14:textId="77777777" w:rsidR="009A1B8B" w:rsidRDefault="009A1B8B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5E2D" w14:textId="77777777" w:rsidR="009A1B8B" w:rsidRDefault="009A1B8B" w:rsidP="00D54358">
            <w:r>
              <w:lastRenderedPageBreak/>
              <w:t>Mluvená komunikace</w:t>
            </w:r>
          </w:p>
          <w:p w14:paraId="7DABA6E1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1155" w14:textId="77777777" w:rsidR="009A1B8B" w:rsidRDefault="009A1B8B" w:rsidP="00D54358">
            <w:r>
              <w:t>PT: Osobnostní a sociální výchova</w:t>
            </w:r>
          </w:p>
          <w:p w14:paraId="2B5BACA4" w14:textId="77777777" w:rsidR="009A1B8B" w:rsidRDefault="009A1B8B" w:rsidP="00D54358">
            <w:r>
              <w:t>TO: Komunikace</w:t>
            </w:r>
          </w:p>
          <w:p w14:paraId="76FAE358" w14:textId="77777777" w:rsidR="009A1B8B" w:rsidRDefault="009A1B8B" w:rsidP="00E17C62"/>
        </w:tc>
      </w:tr>
      <w:tr w:rsidR="009A1B8B" w14:paraId="6B83A40F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8B74F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základní znaky dopisu osobního a úředního 1-10  </w:t>
            </w:r>
          </w:p>
          <w:p w14:paraId="0B7DE224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759310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dopis úřední a osobní, sestavení dopisu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3BBC5D8" w14:textId="77777777" w:rsidR="009A1B8B" w:rsidRDefault="009A1B8B" w:rsidP="00D54358">
            <w:r>
              <w:t>Dopis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45A1CEB4" w14:textId="77777777" w:rsidR="009A1B8B" w:rsidRDefault="009A1B8B" w:rsidP="00D54358"/>
        </w:tc>
      </w:tr>
      <w:tr w:rsidR="009A1B8B" w14:paraId="4D1D0B18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439B7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v základních rysech s cílem a druhy popisu 1-08 , 1-10</w:t>
            </w:r>
          </w:p>
          <w:p w14:paraId="252F70D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správně postupovat    1-09</w:t>
            </w:r>
          </w:p>
          <w:p w14:paraId="2807E3A2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jednoduchou osnovu   1-08    </w:t>
            </w:r>
          </w:p>
          <w:p w14:paraId="51B4924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rozčlení text na odstavce 1-09</w:t>
            </w:r>
          </w:p>
          <w:p w14:paraId="175D3C4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naučí se, aby vyjadřované myšlenky na sebe navazovaly </w:t>
            </w:r>
          </w:p>
          <w:p w14:paraId="6EDE8BB7" w14:textId="77777777" w:rsidR="009A1B8B" w:rsidRDefault="009A1B8B" w:rsidP="00D54358">
            <w:pPr>
              <w:ind w:left="360"/>
            </w:pPr>
            <w:r>
              <w:t>1-10</w:t>
            </w:r>
          </w:p>
          <w:p w14:paraId="6AA2EB7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vysvětlí bezpečné chování,zejména z pohledu chodce 1- 04      </w:t>
            </w:r>
          </w:p>
          <w:p w14:paraId="072FCAA3" w14:textId="77777777" w:rsidR="009A1B8B" w:rsidRDefault="009A1B8B" w:rsidP="00D54358">
            <w:pPr>
              <w:ind w:left="720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F7D8E9B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popisu, popis prostý, umělecký, odborný</w:t>
            </w:r>
          </w:p>
          <w:p w14:paraId="1ED49D6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popisu, jazykové prostředky</w:t>
            </w:r>
          </w:p>
          <w:p w14:paraId="5DA79B76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0203E14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popisu (např. předmětu, budovy, místnosti, pracovního postupu, postavy, krajiny)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9E6FBDF" w14:textId="77777777" w:rsidR="009A1B8B" w:rsidRDefault="009A1B8B" w:rsidP="00D54358">
            <w:r>
              <w:t>Popis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D597CFE" w14:textId="77777777" w:rsidR="009A1B8B" w:rsidRDefault="009A1B8B" w:rsidP="00D54358">
            <w:r>
              <w:t xml:space="preserve"> </w:t>
            </w:r>
          </w:p>
        </w:tc>
      </w:tr>
      <w:tr w:rsidR="009A1B8B" w14:paraId="0292CA61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E3F63FE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pracovat s odborným textem 1-08, 1-01</w:t>
            </w:r>
          </w:p>
          <w:p w14:paraId="10EC0408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vět, souvisle 1-08 , 1-10</w:t>
            </w:r>
          </w:p>
          <w:p w14:paraId="49636B0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vybrat z textu důležité informace a zapsat je v heslech nebo větách 1-08  </w:t>
            </w:r>
          </w:p>
          <w:p w14:paraId="060D569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8BEB18C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odborným textem</w:t>
            </w:r>
          </w:p>
          <w:p w14:paraId="56AE1C87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výtahu</w:t>
            </w:r>
          </w:p>
          <w:p w14:paraId="70894A9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výpisků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E009EF6" w14:textId="77777777" w:rsidR="009A1B8B" w:rsidRDefault="009A1B8B" w:rsidP="00D54358">
            <w:r>
              <w:t>Výtah, výpisky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8DF1E1B" w14:textId="77777777" w:rsidR="009A1B8B" w:rsidRDefault="009A1B8B" w:rsidP="00D54358"/>
        </w:tc>
      </w:tr>
      <w:tr w:rsidR="009A1B8B" w14:paraId="15AF8432" w14:textId="77777777" w:rsidTr="00546462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46A932D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ujasní si místo vypravování v mezilidské komunikaci, literární tvorbě a jeho podstatu 1-01, 1-05</w:t>
            </w:r>
          </w:p>
          <w:p w14:paraId="179CF813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vypravuje v časové posloupnosti, živě, zajímavě </w:t>
            </w:r>
            <w:r w:rsidR="00C20D6F">
              <w:t>1-0</w:t>
            </w:r>
            <w:r>
              <w:t>6, 1-09, 1-10</w:t>
            </w:r>
          </w:p>
          <w:p w14:paraId="7BE5A965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čtyři hlavní části a dokáže podle nich postupovat 1-09,</w:t>
            </w:r>
          </w:p>
          <w:p w14:paraId="34A0863F" w14:textId="77777777" w:rsidR="009A1B8B" w:rsidRDefault="009A1B8B" w:rsidP="00D54358">
            <w:pPr>
              <w:ind w:left="360"/>
            </w:pPr>
            <w:r>
              <w:t>1-10</w:t>
            </w:r>
          </w:p>
          <w:p w14:paraId="0D4AF0C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samostatně zvolit vhodný nadpis 1-08  </w:t>
            </w:r>
          </w:p>
          <w:p w14:paraId="0F0416F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sestaví osnovu, rozčlení text na odstavce 1-08  </w:t>
            </w:r>
          </w:p>
          <w:p w14:paraId="2AF1508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se, aby vyjadřované myšlenky na sebe navazovaly 1-09, 1-10</w:t>
            </w:r>
          </w:p>
          <w:p w14:paraId="06AA31B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A43076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a naslouchání praktické,věcné, prožitkové</w:t>
            </w:r>
          </w:p>
          <w:p w14:paraId="08811D1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 vypravování, jazykové prostředky</w:t>
            </w:r>
          </w:p>
          <w:p w14:paraId="5C46E20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části</w:t>
            </w:r>
          </w:p>
          <w:p w14:paraId="265A60D1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volba nadpisu</w:t>
            </w:r>
          </w:p>
          <w:p w14:paraId="7440FAD4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 heslovitá, větná, citátová</w:t>
            </w:r>
          </w:p>
          <w:p w14:paraId="7BE38D19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(např. vlastní zážitky a příhody, podle obrázku, dokončení příběhu, reprodukce 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3A90279" w14:textId="77777777" w:rsidR="009A1B8B" w:rsidRDefault="009A1B8B" w:rsidP="00D54358">
            <w:r>
              <w:t>Vypravování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5D0C8AD" w14:textId="77777777" w:rsidR="009A1B8B" w:rsidRDefault="009A1B8B" w:rsidP="00E17C62"/>
        </w:tc>
      </w:tr>
      <w:tr w:rsidR="009A1B8B" w14:paraId="38B2217F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096F227F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slohových útvarů se vyjadřuje spisovně, jazykově správně a výstižně vzhledem k účelu projevu a se zřetelem k situaci 1-04, 1-05</w:t>
            </w:r>
          </w:p>
          <w:p w14:paraId="078B1BAF" w14:textId="77777777" w:rsidR="009A1B8B" w:rsidRDefault="009A1B8B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7EB1CF3A" w14:textId="77777777" w:rsidR="009A1B8B" w:rsidRDefault="009A1B8B" w:rsidP="009A1B8B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0667EF4A" w14:textId="77777777" w:rsidR="009A1B8B" w:rsidRDefault="009A1B8B" w:rsidP="00D54358"/>
          <w:p w14:paraId="5C53B03D" w14:textId="77777777" w:rsidR="009A1B8B" w:rsidRDefault="009A1B8B" w:rsidP="00D54358">
            <w:r>
              <w:t xml:space="preserve">       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19D0382" w14:textId="77777777" w:rsidR="009A1B8B" w:rsidRDefault="009A1B8B" w:rsidP="00D54358"/>
        </w:tc>
        <w:tc>
          <w:tcPr>
            <w:tcW w:w="3452" w:type="dxa"/>
            <w:tcBorders>
              <w:top w:val="single" w:sz="4" w:space="0" w:color="auto"/>
            </w:tcBorders>
          </w:tcPr>
          <w:p w14:paraId="4F9C428E" w14:textId="77777777" w:rsidR="009A1B8B" w:rsidRDefault="009A1B8B" w:rsidP="00D54358"/>
        </w:tc>
      </w:tr>
    </w:tbl>
    <w:p w14:paraId="24BBCBCC" w14:textId="77777777" w:rsidR="0001140B" w:rsidRDefault="0001140B">
      <w:pPr>
        <w:pStyle w:val="Nadpis3"/>
      </w:pPr>
    </w:p>
    <w:p w14:paraId="53860F99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6. a 7. ročník </w:t>
      </w:r>
    </w:p>
    <w:p w14:paraId="59114D27" w14:textId="77777777" w:rsidR="00507461" w:rsidRDefault="00507461">
      <w:pPr>
        <w:pStyle w:val="Nadpis5"/>
      </w:pPr>
      <w:r>
        <w:t xml:space="preserve">Literární výchova </w:t>
      </w:r>
    </w:p>
    <w:p w14:paraId="07C9B294" w14:textId="77777777" w:rsidR="0000717C" w:rsidRDefault="0000717C" w:rsidP="0000717C">
      <w:pPr>
        <w:pStyle w:val="Nadpis3"/>
      </w:pPr>
      <w:r>
        <w:t>Vzdělávací obsah</w:t>
      </w:r>
    </w:p>
    <w:p w14:paraId="5FD49056" w14:textId="77777777" w:rsidR="0000717C" w:rsidRDefault="0000717C" w:rsidP="0000717C">
      <w:pPr>
        <w:pStyle w:val="Nadpis4"/>
      </w:pPr>
      <w:r>
        <w:t>Očekávané výstupy v RVP ZV</w:t>
      </w:r>
    </w:p>
    <w:p w14:paraId="78B21266" w14:textId="77777777" w:rsidR="0000717C" w:rsidRPr="00546462" w:rsidRDefault="0000717C" w:rsidP="0000717C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6278C71E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ČJL-9-3-01 </w:t>
      </w:r>
      <w:r w:rsidRPr="00546462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4E7BB1AC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ČJL-9-3-03 </w:t>
      </w:r>
      <w:r w:rsidRPr="00546462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7A5C0346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ČJL-9-3-04 </w:t>
      </w:r>
      <w:r w:rsidRPr="00546462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36F694EF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ČJL-9-3-06 </w:t>
      </w:r>
      <w:r w:rsidRPr="00546462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2CBC5C15" w14:textId="77777777" w:rsidR="0000717C" w:rsidRPr="00546462" w:rsidRDefault="0000717C" w:rsidP="0000717C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i w:val="0"/>
          <w:sz w:val="20"/>
          <w:szCs w:val="20"/>
        </w:rPr>
        <w:t>ČJL-9-3-09</w:t>
      </w:r>
      <w:r w:rsidRPr="00546462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51256180" w14:textId="77777777" w:rsidR="0000717C" w:rsidRDefault="004207EA" w:rsidP="0000717C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0717C" w14:paraId="03072F7B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21A5D78" w14:textId="77777777" w:rsidR="0000717C" w:rsidRPr="00546462" w:rsidRDefault="0000717C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88082A2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2069F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78E6F97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E5BD08A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035C326D" w14:textId="77777777" w:rsidR="0000717C" w:rsidRPr="00546462" w:rsidRDefault="0000717C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00717C" w14:paraId="4BAC42BD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45B537C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a výrazně přečte text, orientuje se v obsahu3-01</w:t>
            </w:r>
          </w:p>
          <w:p w14:paraId="5429D30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ději</w:t>
            </w:r>
          </w:p>
          <w:p w14:paraId="6392203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osnovu 3-01</w:t>
            </w:r>
          </w:p>
          <w:p w14:paraId="77EBBCCB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textu 3-01</w:t>
            </w:r>
          </w:p>
          <w:p w14:paraId="29B6A285" w14:textId="77777777" w:rsidR="0000717C" w:rsidRDefault="0000717C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5E859C0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 :</w:t>
            </w:r>
          </w:p>
          <w:p w14:paraId="46BEF4C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správné a výrazné čtení</w:t>
            </w:r>
          </w:p>
          <w:p w14:paraId="26C27B3F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dramatizace</w:t>
            </w:r>
          </w:p>
          <w:p w14:paraId="0DFEF5C2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přednes vhodných textů</w:t>
            </w:r>
          </w:p>
          <w:p w14:paraId="0926CD1A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reprodukce textu</w:t>
            </w:r>
          </w:p>
          <w:p w14:paraId="309705B6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sestavení osnovy</w:t>
            </w:r>
          </w:p>
          <w:p w14:paraId="2CC2D17D" w14:textId="77777777" w:rsidR="0000717C" w:rsidRDefault="0000717C" w:rsidP="00490380">
            <w:pPr>
              <w:numPr>
                <w:ilvl w:val="0"/>
                <w:numId w:val="25"/>
              </w:numPr>
              <w:jc w:val="left"/>
            </w:pPr>
            <w:r>
              <w:t>vlastní výtvarný doprovod</w:t>
            </w:r>
          </w:p>
          <w:p w14:paraId="48EB6EFE" w14:textId="77777777" w:rsidR="0000717C" w:rsidRDefault="0000717C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0B0DE42A" w14:textId="77777777" w:rsidR="0000717C" w:rsidRDefault="0000717C" w:rsidP="00D54358"/>
        </w:tc>
        <w:tc>
          <w:tcPr>
            <w:tcW w:w="3452" w:type="dxa"/>
            <w:tcBorders>
              <w:bottom w:val="single" w:sz="4" w:space="0" w:color="auto"/>
            </w:tcBorders>
          </w:tcPr>
          <w:p w14:paraId="2EF6C33A" w14:textId="77777777" w:rsidR="0000717C" w:rsidRDefault="0000717C" w:rsidP="00D54358"/>
        </w:tc>
      </w:tr>
      <w:tr w:rsidR="0000717C" w14:paraId="1164A0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2F1E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vlastními slovy interpretuje a postihne smysl díla, ukázky a  přiřadí je k literárnímu druhu a žánru 3-01, 3-06</w:t>
            </w:r>
          </w:p>
          <w:p w14:paraId="6BE15F4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o postavách, prostředí a elementárně je hodnotí 3-01,  3-03</w:t>
            </w:r>
          </w:p>
          <w:p w14:paraId="4011D8C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zhodnotí jazyk díla, ukázky a užití uměleckých prostředků 3-01</w:t>
            </w:r>
          </w:p>
          <w:p w14:paraId="07B7036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získaných znalostí literárně vědních pojmů 3-01</w:t>
            </w:r>
          </w:p>
          <w:p w14:paraId="130AFCA3" w14:textId="77777777" w:rsidR="0000717C" w:rsidRDefault="0000717C" w:rsidP="00D54358"/>
          <w:p w14:paraId="278AA7BF" w14:textId="77777777" w:rsidR="0000717C" w:rsidRDefault="0000717C" w:rsidP="00D54358"/>
          <w:p w14:paraId="0D521C83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8411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interpretace literárních děl, ukázek, hlavní myšlenka</w:t>
            </w:r>
          </w:p>
          <w:p w14:paraId="3B0335A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 a žánry</w:t>
            </w:r>
          </w:p>
          <w:p w14:paraId="052EFBD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7680910A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zvukomalba, přirovnání, personifikace, metafora</w:t>
            </w:r>
          </w:p>
          <w:p w14:paraId="3D492B5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lidová slovesnost</w:t>
            </w:r>
          </w:p>
          <w:p w14:paraId="3B106213" w14:textId="77777777" w:rsidR="0000717C" w:rsidRDefault="0000717C" w:rsidP="00D54358"/>
          <w:p w14:paraId="7E8F58F4" w14:textId="77777777" w:rsidR="0000717C" w:rsidRDefault="0000717C" w:rsidP="00D54358"/>
          <w:p w14:paraId="5C54719D" w14:textId="77777777" w:rsidR="0000717C" w:rsidRDefault="0000717C" w:rsidP="00D54358"/>
          <w:p w14:paraId="2E97804F" w14:textId="77777777" w:rsidR="0000717C" w:rsidRDefault="0000717C" w:rsidP="00D54358"/>
          <w:p w14:paraId="05221C3D" w14:textId="77777777" w:rsidR="0000717C" w:rsidRDefault="0000717C" w:rsidP="00D54358"/>
          <w:p w14:paraId="08A1F2DB" w14:textId="77777777" w:rsidR="0000717C" w:rsidRDefault="0000717C" w:rsidP="00D54358"/>
          <w:p w14:paraId="47EE72DB" w14:textId="77777777" w:rsidR="0000717C" w:rsidRDefault="0000717C" w:rsidP="00D54358"/>
          <w:p w14:paraId="21B91759" w14:textId="77777777" w:rsidR="0000717C" w:rsidRDefault="0000717C" w:rsidP="00D54358"/>
          <w:p w14:paraId="54C1785D" w14:textId="77777777" w:rsidR="0000717C" w:rsidRDefault="0000717C" w:rsidP="00D54358"/>
          <w:p w14:paraId="1D33691F" w14:textId="77777777" w:rsidR="00546462" w:rsidRDefault="00546462" w:rsidP="00D54358"/>
          <w:p w14:paraId="58547BDD" w14:textId="77777777" w:rsidR="0000717C" w:rsidRDefault="0000717C" w:rsidP="00D54358"/>
          <w:p w14:paraId="3C20B091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80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8339" w14:textId="77777777" w:rsidR="0000717C" w:rsidRDefault="0000717C" w:rsidP="00D54358"/>
          <w:p w14:paraId="6450F8C6" w14:textId="77777777" w:rsidR="0000717C" w:rsidRDefault="0000717C" w:rsidP="00D54358"/>
        </w:tc>
      </w:tr>
      <w:tr w:rsidR="0000717C" w14:paraId="2E13317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1BD7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7AA3EDD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jejich významné představitele 3-06</w:t>
            </w:r>
          </w:p>
          <w:p w14:paraId="7DE7DF57" w14:textId="77777777" w:rsidR="0000717C" w:rsidRDefault="0000717C" w:rsidP="00D54358"/>
          <w:p w14:paraId="436FFA3A" w14:textId="77777777" w:rsidR="0000717C" w:rsidRDefault="0000717C" w:rsidP="00D54358"/>
          <w:p w14:paraId="39DF5305" w14:textId="77777777" w:rsidR="0000717C" w:rsidRDefault="0000717C" w:rsidP="00D54358"/>
          <w:p w14:paraId="4780B963" w14:textId="77777777" w:rsidR="0000717C" w:rsidRDefault="0000717C" w:rsidP="00D54358"/>
          <w:p w14:paraId="3054EB40" w14:textId="77777777" w:rsidR="0000717C" w:rsidRDefault="0000717C" w:rsidP="00D54358"/>
          <w:p w14:paraId="44D1B963" w14:textId="77777777" w:rsidR="0000717C" w:rsidRDefault="0000717C" w:rsidP="00D54358"/>
          <w:p w14:paraId="3CC1DB37" w14:textId="77777777" w:rsidR="0000717C" w:rsidRDefault="0000717C" w:rsidP="00D54358"/>
          <w:p w14:paraId="7403950F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69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</w:t>
            </w:r>
          </w:p>
          <w:p w14:paraId="185989B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žánry, jejich významní představitelé</w:t>
            </w:r>
          </w:p>
          <w:p w14:paraId="3E062D84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pohádka klasická, moderní</w:t>
            </w:r>
          </w:p>
          <w:p w14:paraId="0E0D059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pověsti české a regionální</w:t>
            </w:r>
          </w:p>
          <w:p w14:paraId="249BFCCC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povídka</w:t>
            </w:r>
          </w:p>
          <w:p w14:paraId="0F3DE585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mýty a báje</w:t>
            </w:r>
          </w:p>
          <w:p w14:paraId="549AD6C3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balada</w:t>
            </w:r>
          </w:p>
          <w:p w14:paraId="532DE09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sloka, verš )</w:t>
            </w:r>
          </w:p>
          <w:p w14:paraId="220CD978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literatura umělecká, věcná</w:t>
            </w:r>
          </w:p>
          <w:p w14:paraId="61FF8C4F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drama ( jednání, výstup, monolog, dialog)</w:t>
            </w:r>
          </w:p>
          <w:p w14:paraId="23B6A9F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opera, libreto</w:t>
            </w:r>
          </w:p>
          <w:p w14:paraId="31A408FB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95641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E9FD" w14:textId="77777777" w:rsidR="0000717C" w:rsidRDefault="0000717C" w:rsidP="00D54358"/>
        </w:tc>
      </w:tr>
      <w:tr w:rsidR="0000717C" w14:paraId="559EBC7C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FEDE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jednoduchým způsobem ústně nebo písemně seznámit ostatní žáky s obsahem a hlavními postavami knihy, divadelního nebo filmového představení, televizní inscenace, jednoduše k nim formulovat vlastní názor 3-03</w:t>
            </w:r>
          </w:p>
          <w:p w14:paraId="57AA4850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511B6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 besedy o četbě, o filmovém či divadelním představení, o televizní inscenaci</w:t>
            </w:r>
          </w:p>
          <w:p w14:paraId="69A53520" w14:textId="77777777" w:rsidR="0000717C" w:rsidRDefault="0000717C" w:rsidP="00D54358"/>
          <w:p w14:paraId="01F40DCE" w14:textId="77777777" w:rsidR="0000717C" w:rsidRDefault="0000717C" w:rsidP="00D54358"/>
          <w:p w14:paraId="0AC25103" w14:textId="77777777" w:rsidR="0000717C" w:rsidRDefault="0000717C" w:rsidP="00D54358"/>
          <w:p w14:paraId="5BAA83E8" w14:textId="77777777" w:rsidR="0000717C" w:rsidRDefault="0000717C" w:rsidP="00D54358"/>
          <w:p w14:paraId="3793455F" w14:textId="77777777" w:rsidR="0000717C" w:rsidRDefault="0000717C" w:rsidP="00D54358"/>
          <w:p w14:paraId="27D91FDC" w14:textId="77777777" w:rsidR="0000717C" w:rsidRDefault="0000717C" w:rsidP="00D54358"/>
          <w:p w14:paraId="4FA8064D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8778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FC15" w14:textId="77777777" w:rsidR="0000717C" w:rsidRDefault="0000717C" w:rsidP="00D54358"/>
          <w:p w14:paraId="78DE8446" w14:textId="77777777" w:rsidR="0000717C" w:rsidRDefault="0000717C" w:rsidP="00D54358"/>
          <w:p w14:paraId="0B8558AF" w14:textId="77777777" w:rsidR="0000717C" w:rsidRDefault="0000717C" w:rsidP="00D54358"/>
          <w:p w14:paraId="15A7F0BE" w14:textId="77777777" w:rsidR="0000717C" w:rsidRDefault="0000717C" w:rsidP="00D54358"/>
          <w:p w14:paraId="66CB6138" w14:textId="77777777" w:rsidR="0000717C" w:rsidRDefault="0000717C" w:rsidP="00D54358"/>
          <w:p w14:paraId="235D8407" w14:textId="77777777" w:rsidR="0000717C" w:rsidRDefault="0000717C" w:rsidP="00D54358"/>
        </w:tc>
      </w:tr>
      <w:tr w:rsidR="0000717C" w14:paraId="687B74D6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C6E0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tvoří  podle svých schopností vlastní literární text většinou navazující na přečtené ukázky 3-04</w:t>
            </w:r>
          </w:p>
          <w:p w14:paraId="50275372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0E9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49725A7A" w14:textId="77777777" w:rsidR="0000717C" w:rsidRDefault="0000717C" w:rsidP="00D54358"/>
          <w:p w14:paraId="4305D210" w14:textId="77777777" w:rsidR="0000717C" w:rsidRDefault="0000717C" w:rsidP="00D54358"/>
          <w:p w14:paraId="51587E3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DD120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A2BA" w14:textId="77777777" w:rsidR="0000717C" w:rsidRDefault="0000717C" w:rsidP="00D54358"/>
        </w:tc>
      </w:tr>
      <w:tr w:rsidR="0000717C" w14:paraId="73151364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E2994" w14:textId="77777777" w:rsidR="0000717C" w:rsidRPr="00E10017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 základních rysech se orientuje v knihovně, seznámí se s katalogem autorů </w:t>
            </w:r>
            <w:r w:rsidRPr="00E10017">
              <w:t>3-09</w:t>
            </w:r>
          </w:p>
          <w:p w14:paraId="62CE0BEC" w14:textId="77777777" w:rsidR="0000717C" w:rsidRDefault="0000717C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C51ED" w14:textId="77777777" w:rsidR="0000717C" w:rsidRDefault="0000717C" w:rsidP="0000717C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0ECFA7E0" w14:textId="77777777" w:rsidR="0000717C" w:rsidRDefault="0000717C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762" w14:textId="77777777" w:rsidR="0000717C" w:rsidRDefault="0000717C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7E7B" w14:textId="77777777" w:rsidR="0000717C" w:rsidRDefault="0000717C" w:rsidP="00E17C62"/>
        </w:tc>
      </w:tr>
    </w:tbl>
    <w:p w14:paraId="0A95D3F3" w14:textId="77777777" w:rsidR="00507461" w:rsidRDefault="00507461"/>
    <w:p w14:paraId="30F0C50E" w14:textId="77777777" w:rsidR="00507461" w:rsidRDefault="00507461"/>
    <w:p w14:paraId="1FC471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 xml:space="preserve">7. ročník </w:t>
      </w:r>
    </w:p>
    <w:p w14:paraId="4E3A2CF9" w14:textId="77777777" w:rsidR="00507461" w:rsidRDefault="00507461">
      <w:pPr>
        <w:pStyle w:val="Nadpis5"/>
      </w:pPr>
      <w:r>
        <w:t>Jazyková výchova</w:t>
      </w:r>
    </w:p>
    <w:p w14:paraId="28DC1C2F" w14:textId="77777777" w:rsidR="008D3FB9" w:rsidRDefault="008D3FB9" w:rsidP="008D3FB9">
      <w:pPr>
        <w:pStyle w:val="Nadpis3"/>
      </w:pPr>
      <w:r>
        <w:t>Vzdělávací obsah</w:t>
      </w:r>
    </w:p>
    <w:p w14:paraId="1F31F4BE" w14:textId="77777777" w:rsidR="008D3FB9" w:rsidRDefault="008D3FB9" w:rsidP="008D3FB9">
      <w:pPr>
        <w:pStyle w:val="Nadpis4"/>
      </w:pPr>
      <w:r>
        <w:t>Očekávané výstupy v RVP ZV</w:t>
      </w:r>
    </w:p>
    <w:p w14:paraId="5A86E34E" w14:textId="77777777" w:rsidR="008D3FB9" w:rsidRPr="00546462" w:rsidRDefault="008D3FB9" w:rsidP="008D3FB9">
      <w:pPr>
        <w:pStyle w:val="tabzak"/>
        <w:rPr>
          <w:sz w:val="20"/>
          <w:szCs w:val="20"/>
        </w:rPr>
      </w:pPr>
      <w:r w:rsidRPr="00546462">
        <w:rPr>
          <w:sz w:val="20"/>
          <w:szCs w:val="20"/>
        </w:rPr>
        <w:t>žák</w:t>
      </w:r>
    </w:p>
    <w:p w14:paraId="03CB0FB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ČJL-9-2-01 </w:t>
      </w:r>
      <w:r w:rsidRPr="00546462">
        <w:rPr>
          <w:b w:val="0"/>
          <w:sz w:val="20"/>
          <w:szCs w:val="20"/>
        </w:rPr>
        <w:t>spisovně vyslovuje česká a běžně užívaná cizí slova</w:t>
      </w:r>
    </w:p>
    <w:p w14:paraId="202693EF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ČJL-9-2-02 </w:t>
      </w:r>
      <w:r w:rsidRPr="00546462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0305F100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ČJL-9-2-03 </w:t>
      </w:r>
      <w:r w:rsidRPr="00546462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15FB30D2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ČJL-9-2-04 </w:t>
      </w:r>
      <w:r w:rsidRPr="00546462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08C9506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ČJL-9-2-05 </w:t>
      </w:r>
      <w:r w:rsidRPr="00546462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0C3DE285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ČJL-9-2-06 </w:t>
      </w:r>
      <w:r w:rsidRPr="00546462">
        <w:rPr>
          <w:b w:val="0"/>
          <w:sz w:val="20"/>
          <w:szCs w:val="20"/>
        </w:rPr>
        <w:t>rozlišuje významové vztahy gramatických jednotek ve větě a v souvětí</w:t>
      </w:r>
    </w:p>
    <w:p w14:paraId="3D27CBE7" w14:textId="77777777" w:rsidR="008D3FB9" w:rsidRPr="00546462" w:rsidRDefault="008D3FB9" w:rsidP="008D3FB9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ČJL-9-2-07 </w:t>
      </w:r>
      <w:r w:rsidRPr="00546462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3AC6309D" w14:textId="77777777" w:rsidR="008D3FB9" w:rsidRDefault="008D3FB9" w:rsidP="00546462">
      <w:pPr>
        <w:pStyle w:val="Styl11bTunKurzvaVpravo02cmPed1b"/>
        <w:numPr>
          <w:ilvl w:val="0"/>
          <w:numId w:val="0"/>
        </w:numPr>
        <w:ind w:left="567"/>
      </w:pPr>
      <w:r w:rsidRPr="00546462">
        <w:rPr>
          <w:b w:val="0"/>
          <w:sz w:val="20"/>
          <w:szCs w:val="20"/>
        </w:rPr>
        <w:t>ČJL-</w:t>
      </w:r>
      <w:r w:rsidRPr="00546462">
        <w:rPr>
          <w:b w:val="0"/>
          <w:i w:val="0"/>
          <w:sz w:val="20"/>
          <w:szCs w:val="20"/>
        </w:rPr>
        <w:t>9-2-08</w:t>
      </w:r>
      <w:r w:rsidRPr="00546462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6043CCC0" w14:textId="77777777" w:rsidR="008D3FB9" w:rsidRDefault="008D3FB9" w:rsidP="008D3FB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D3FB9" w14:paraId="1B084572" w14:textId="77777777" w:rsidTr="00546462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412DA29" w14:textId="77777777" w:rsidR="008D3FB9" w:rsidRPr="00546462" w:rsidRDefault="008D3FB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2482CC4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5EA14D3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02DB04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13D08B88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42859DEC" w14:textId="77777777" w:rsidR="008D3FB9" w:rsidRPr="00546462" w:rsidRDefault="008D3FB9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8D3FB9" w14:paraId="57C41755" w14:textId="77777777" w:rsidTr="00546462">
        <w:tc>
          <w:tcPr>
            <w:tcW w:w="3535" w:type="dxa"/>
            <w:tcBorders>
              <w:bottom w:val="single" w:sz="4" w:space="0" w:color="auto"/>
            </w:tcBorders>
          </w:tcPr>
          <w:p w14:paraId="275CF0A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věcný a mluvnický význam slova  2-04</w:t>
            </w:r>
          </w:p>
          <w:p w14:paraId="3389AA3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slova jednoznačná a mnohoznačná, slova mnohoznačná a homonyma    2-02</w:t>
            </w:r>
          </w:p>
          <w:p w14:paraId="4352B3A7" w14:textId="77777777" w:rsidR="008D3FB9" w:rsidRPr="009933B1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přenesené významy 2-02,</w:t>
            </w:r>
            <w:r w:rsidRPr="008D0121">
              <w:rPr>
                <w:b/>
                <w:i/>
              </w:rPr>
              <w:t xml:space="preserve"> </w:t>
            </w:r>
            <w:r w:rsidRPr="009933B1">
              <w:t>2-08</w:t>
            </w:r>
          </w:p>
          <w:p w14:paraId="56C2DAB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rozpoznává víceslovná pojmenování 2-02</w:t>
            </w:r>
          </w:p>
          <w:p w14:paraId="0C4CAE0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rozdíly mezi synonymy 2-02</w:t>
            </w:r>
          </w:p>
          <w:p w14:paraId="74BC90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běžně užívaných odborných názvech z různých oborů 2-02</w:t>
            </w:r>
          </w:p>
          <w:p w14:paraId="0105BE7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učiva v písemném nebo mluveném projevu 2-07</w:t>
            </w:r>
          </w:p>
          <w:p w14:paraId="5468C1CE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1DFEF3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16E95E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jednoznačná a mnohoznačná, homonyma</w:t>
            </w:r>
          </w:p>
          <w:p w14:paraId="11E9E3A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metafora, metonymie</w:t>
            </w:r>
          </w:p>
          <w:p w14:paraId="54CEAE6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synonyma</w:t>
            </w:r>
          </w:p>
          <w:p w14:paraId="18052BC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odborné názvy</w:t>
            </w:r>
          </w:p>
          <w:p w14:paraId="196DA8B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komunikace, sloh</w:t>
            </w:r>
          </w:p>
          <w:p w14:paraId="1EEE677F" w14:textId="77777777" w:rsidR="008D3FB9" w:rsidRDefault="008D3FB9" w:rsidP="00D54358"/>
        </w:tc>
        <w:tc>
          <w:tcPr>
            <w:tcW w:w="2160" w:type="dxa"/>
            <w:tcBorders>
              <w:bottom w:val="single" w:sz="4" w:space="0" w:color="auto"/>
            </w:tcBorders>
          </w:tcPr>
          <w:p w14:paraId="3B054602" w14:textId="77777777" w:rsidR="008D3FB9" w:rsidRDefault="008D3FB9" w:rsidP="00D54358">
            <w:r>
              <w:t>Nauka o významu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45B9085" w14:textId="77777777" w:rsidR="008D3FB9" w:rsidRDefault="008D3FB9" w:rsidP="00D54358"/>
        </w:tc>
      </w:tr>
      <w:tr w:rsidR="008D3FB9" w14:paraId="1A05C352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FE9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 nejdůležitější způsoby obohacování slovní zásoby a vysvětlí je 2-02</w:t>
            </w:r>
          </w:p>
          <w:p w14:paraId="15727F7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doloží je v textu</w:t>
            </w:r>
          </w:p>
          <w:p w14:paraId="6491822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frekventovaným slovům cizího původu, nahrazuje je slovy domácími -2-01, 2-02</w:t>
            </w:r>
          </w:p>
          <w:p w14:paraId="3D3ADE4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pojmy slovo základové a slovo odvozené 2</w:t>
            </w:r>
          </w:p>
          <w:p w14:paraId="166ED21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využít získaných poznatků k tvoření slov a sousloví 2-02</w:t>
            </w:r>
          </w:p>
          <w:p w14:paraId="347DA274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i/y po obojetných souhláskách 2-07</w:t>
            </w:r>
          </w:p>
          <w:p w14:paraId="52CE128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9D5C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obohacování slovní zásoby</w:t>
            </w:r>
          </w:p>
          <w:p w14:paraId="7C7C16F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přejímání slov z cizích jazyků</w:t>
            </w:r>
          </w:p>
          <w:p w14:paraId="3F8A582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 základové, slovo odvozené</w:t>
            </w:r>
          </w:p>
          <w:p w14:paraId="39658ACB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slov odvozováním , skládáním, zkracováním, sousloví</w:t>
            </w:r>
          </w:p>
          <w:p w14:paraId="078A5C6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lexikální pravopis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6A6F" w14:textId="77777777" w:rsidR="008D3FB9" w:rsidRDefault="008D3FB9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FDEF" w14:textId="77777777" w:rsidR="008D3FB9" w:rsidRDefault="008D3FB9" w:rsidP="00D54358"/>
        </w:tc>
      </w:tr>
      <w:tr w:rsidR="008D3FB9" w14:paraId="16CE1E75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E0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používat tvarů zájmen týž,tentýž,jenž 2-04</w:t>
            </w:r>
          </w:p>
          <w:p w14:paraId="5701F1A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rod, převádí slovesa do požadovaného rodu 2-04</w:t>
            </w:r>
          </w:p>
          <w:p w14:paraId="00A198C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určuje slova neohebná, dovede je vhodně použít ve větách     2-06</w:t>
            </w:r>
          </w:p>
          <w:p w14:paraId="526EA1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správně stupňuje příslovce     2-04</w:t>
            </w:r>
          </w:p>
          <w:p w14:paraId="7931914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a slov neohebných bez výraznějších pravopisných obtíží 2-07</w:t>
            </w:r>
          </w:p>
          <w:p w14:paraId="7D9E4473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E7E3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zájmen týž,tentýž,jenž</w:t>
            </w:r>
          </w:p>
          <w:p w14:paraId="2630CFE6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rod</w:t>
            </w:r>
          </w:p>
          <w:p w14:paraId="39A47BA1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slova neohebná</w:t>
            </w:r>
          </w:p>
          <w:p w14:paraId="7627977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příslovcí</w:t>
            </w:r>
          </w:p>
          <w:p w14:paraId="67EBABF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11D9" w14:textId="77777777" w:rsidR="008D3FB9" w:rsidRDefault="008D3FB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99FC" w14:textId="77777777" w:rsidR="008D3FB9" w:rsidRDefault="008D3FB9" w:rsidP="00D54358"/>
        </w:tc>
      </w:tr>
      <w:tr w:rsidR="008D3FB9" w14:paraId="66AA009B" w14:textId="77777777" w:rsidTr="00546462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340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věty podle postoje mluvčího a využívá je v komunikaci a to s náležitou melodií a interpunkcí 2-05</w:t>
            </w:r>
          </w:p>
          <w:p w14:paraId="6AA02CB0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rozlišuje věty jednočlenné a dvojčlenné 2-06</w:t>
            </w:r>
          </w:p>
          <w:p w14:paraId="1DDF39A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upevní si pravopis shody přísudku s podmětem 2-07</w:t>
            </w:r>
          </w:p>
          <w:p w14:paraId="17B45E3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druzích vedlejších vět 2-06</w:t>
            </w:r>
          </w:p>
          <w:p w14:paraId="7D90336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vedlejší větou pomocí běžných spojovacích výrazů 2-05</w:t>
            </w:r>
          </w:p>
          <w:p w14:paraId="20120B08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učí se grafickému znázornění  stavby souvětí 2-06</w:t>
            </w:r>
          </w:p>
          <w:p w14:paraId="6F3E065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zvládá interpunkci 2-07</w:t>
            </w:r>
          </w:p>
          <w:p w14:paraId="3986795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poznatků o stavbě věty jednoduché a souvětí při tvorbě jazykového projevu 2-05</w:t>
            </w:r>
          </w:p>
          <w:p w14:paraId="76EB00DC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CDF7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2765FFFF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věty jednočlenné a dvojčlenné</w:t>
            </w:r>
          </w:p>
          <w:p w14:paraId="0F1AA7B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a rozvíjející větné členy včetně doplňku</w:t>
            </w:r>
          </w:p>
          <w:p w14:paraId="0CA0D54D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shoda přísudku s podmětem</w:t>
            </w:r>
          </w:p>
          <w:p w14:paraId="112398D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druhy vedlejších vět</w:t>
            </w:r>
          </w:p>
          <w:p w14:paraId="1DAADD27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3EF2D65E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grafické znázornění stavby souvětí</w:t>
            </w:r>
          </w:p>
          <w:p w14:paraId="0516ACA5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syntaktický</w:t>
            </w:r>
          </w:p>
          <w:p w14:paraId="51E9D6E9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komunikace,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7F7D" w14:textId="77777777" w:rsidR="008D3FB9" w:rsidRDefault="008D3FB9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A5E5" w14:textId="77777777" w:rsidR="008D3FB9" w:rsidRDefault="008D3FB9" w:rsidP="00D54358"/>
        </w:tc>
      </w:tr>
      <w:tr w:rsidR="008D3FB9" w14:paraId="3E406BC7" w14:textId="77777777" w:rsidTr="00546462">
        <w:tc>
          <w:tcPr>
            <w:tcW w:w="3535" w:type="dxa"/>
            <w:tcBorders>
              <w:top w:val="single" w:sz="4" w:space="0" w:color="auto"/>
            </w:tcBorders>
          </w:tcPr>
          <w:p w14:paraId="22E61FEA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zásady pro psaní velkých počátečních písmen  2-03</w:t>
            </w:r>
          </w:p>
          <w:p w14:paraId="7163132B" w14:textId="77777777" w:rsidR="008D3FB9" w:rsidRDefault="008D3FB9" w:rsidP="00D54358"/>
        </w:tc>
        <w:tc>
          <w:tcPr>
            <w:tcW w:w="4995" w:type="dxa"/>
            <w:tcBorders>
              <w:top w:val="single" w:sz="4" w:space="0" w:color="auto"/>
            </w:tcBorders>
          </w:tcPr>
          <w:p w14:paraId="00E35D8C" w14:textId="77777777" w:rsidR="008D3FB9" w:rsidRDefault="008D3FB9" w:rsidP="008D3FB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psaní velkých písmen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2D888054" w14:textId="77777777" w:rsidR="008D3FB9" w:rsidRDefault="008D3FB9" w:rsidP="00D54358">
            <w:r>
              <w:t>Psaní velkých písmen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8AFE065" w14:textId="77777777" w:rsidR="008D3FB9" w:rsidRDefault="008D3FB9" w:rsidP="00D54358"/>
        </w:tc>
      </w:tr>
    </w:tbl>
    <w:p w14:paraId="487394CC" w14:textId="77777777" w:rsidR="00507461" w:rsidRDefault="00507461"/>
    <w:p w14:paraId="15203858" w14:textId="77777777" w:rsidR="00546462" w:rsidRDefault="00546462"/>
    <w:p w14:paraId="101E4078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7. ročník</w:t>
      </w:r>
    </w:p>
    <w:p w14:paraId="739BED6B" w14:textId="77777777" w:rsidR="0034270E" w:rsidRDefault="0034270E" w:rsidP="00700AA3">
      <w:pPr>
        <w:pStyle w:val="Nadpis5"/>
      </w:pPr>
      <w:r>
        <w:t xml:space="preserve">Komunikační a slohová výchova </w:t>
      </w:r>
    </w:p>
    <w:p w14:paraId="3FF01A0E" w14:textId="77777777" w:rsidR="0034270E" w:rsidRDefault="0034270E" w:rsidP="00700AA3">
      <w:pPr>
        <w:pStyle w:val="Nadpis3"/>
      </w:pPr>
      <w:r>
        <w:t>Vzdělávací obsah</w:t>
      </w:r>
    </w:p>
    <w:p w14:paraId="79247269" w14:textId="77777777" w:rsidR="0034270E" w:rsidRDefault="0034270E" w:rsidP="00700AA3">
      <w:pPr>
        <w:pStyle w:val="Nadpis4"/>
      </w:pPr>
      <w:r>
        <w:t>Očekávané výstupy v RVP ZV</w:t>
      </w:r>
    </w:p>
    <w:p w14:paraId="0646127F" w14:textId="77777777" w:rsidR="00FF7339" w:rsidRPr="00546462" w:rsidRDefault="0034270E" w:rsidP="00FF7339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546462">
        <w:rPr>
          <w:b w:val="0"/>
          <w:sz w:val="20"/>
          <w:szCs w:val="20"/>
        </w:rPr>
        <w:t>žák</w:t>
      </w:r>
      <w:r w:rsidRPr="00546462">
        <w:rPr>
          <w:b w:val="0"/>
          <w:bCs w:val="0"/>
          <w:i w:val="0"/>
          <w:sz w:val="20"/>
          <w:szCs w:val="20"/>
        </w:rPr>
        <w:t xml:space="preserve"> </w:t>
      </w:r>
    </w:p>
    <w:p w14:paraId="4940386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ČJL-9-1-01 </w:t>
      </w:r>
      <w:r w:rsidRPr="00546462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3FC18078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ČJL-9-1-04 </w:t>
      </w:r>
      <w:r w:rsidRPr="00546462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7D6A5162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ČJL-9-1-05 </w:t>
      </w:r>
      <w:r w:rsidRPr="00546462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72C11BFA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ČJL-9-1-06 </w:t>
      </w:r>
      <w:r w:rsidRPr="00546462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755B3DED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ČJL-9-1-08 </w:t>
      </w:r>
      <w:r w:rsidRPr="00546462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863B3E5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ČJL-9-1-09 </w:t>
      </w:r>
      <w:r w:rsidRPr="00546462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33F92957" w14:textId="77777777" w:rsidR="0034270E" w:rsidRPr="00546462" w:rsidRDefault="0034270E" w:rsidP="0034270E">
      <w:pPr>
        <w:pStyle w:val="Styl11bTunKurzvaVpravo02cmPed1b"/>
        <w:rPr>
          <w:b w:val="0"/>
          <w:sz w:val="20"/>
          <w:szCs w:val="20"/>
        </w:rPr>
      </w:pPr>
      <w:r w:rsidRPr="00546462">
        <w:rPr>
          <w:b w:val="0"/>
          <w:bCs w:val="0"/>
          <w:i w:val="0"/>
          <w:sz w:val="20"/>
          <w:szCs w:val="20"/>
        </w:rPr>
        <w:t xml:space="preserve">ČJL-9-1-10 </w:t>
      </w:r>
      <w:r w:rsidRPr="00546462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8B3BD94" w14:textId="77777777" w:rsidR="0034270E" w:rsidRPr="002B6DB0" w:rsidRDefault="0034270E" w:rsidP="0034270E">
      <w:r>
        <w:t xml:space="preserve">        </w:t>
      </w:r>
    </w:p>
    <w:p w14:paraId="227CC1D7" w14:textId="77777777" w:rsidR="00816BC9" w:rsidRDefault="00816BC9" w:rsidP="00816BC9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284"/>
        <w:gridCol w:w="3452"/>
      </w:tblGrid>
      <w:tr w:rsidR="0034270E" w14:paraId="34549B97" w14:textId="77777777" w:rsidTr="00546462">
        <w:tc>
          <w:tcPr>
            <w:tcW w:w="3535" w:type="dxa"/>
            <w:vAlign w:val="center"/>
          </w:tcPr>
          <w:p w14:paraId="27251E50" w14:textId="77777777" w:rsidR="0034270E" w:rsidRPr="00546462" w:rsidRDefault="0034270E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54646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5608A84C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Učivo</w:t>
            </w:r>
          </w:p>
        </w:tc>
        <w:tc>
          <w:tcPr>
            <w:tcW w:w="2284" w:type="dxa"/>
            <w:vAlign w:val="center"/>
          </w:tcPr>
          <w:p w14:paraId="252D3F28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3DCA95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Průřezová témata,</w:t>
            </w:r>
          </w:p>
          <w:p w14:paraId="53583C5A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kontexty a přesahy,</w:t>
            </w:r>
          </w:p>
          <w:p w14:paraId="7B101DD0" w14:textId="77777777" w:rsidR="0034270E" w:rsidRPr="00546462" w:rsidRDefault="0034270E" w:rsidP="00D54358">
            <w:pPr>
              <w:jc w:val="center"/>
              <w:rPr>
                <w:b/>
                <w:bCs/>
                <w:szCs w:val="20"/>
              </w:rPr>
            </w:pPr>
            <w:r w:rsidRPr="00546462">
              <w:rPr>
                <w:b/>
                <w:bCs/>
                <w:szCs w:val="20"/>
              </w:rPr>
              <w:t>další poznámky</w:t>
            </w:r>
          </w:p>
        </w:tc>
      </w:tr>
      <w:tr w:rsidR="0034270E" w14:paraId="464B5602" w14:textId="77777777" w:rsidTr="00546462">
        <w:trPr>
          <w:trHeight w:val="845"/>
        </w:trPr>
        <w:tc>
          <w:tcPr>
            <w:tcW w:w="3535" w:type="dxa"/>
          </w:tcPr>
          <w:p w14:paraId="2CE1C06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pozorně a přiměřeně rychle 1-01</w:t>
            </w:r>
          </w:p>
          <w:p w14:paraId="6B9F135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přečtenému textu 1-01</w:t>
            </w:r>
          </w:p>
          <w:p w14:paraId="50B7093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ho reprodukovat a přiměřeně interpretovat  1-08</w:t>
            </w:r>
          </w:p>
          <w:p w14:paraId="18E863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části podstatné a okrajové 1-08</w:t>
            </w:r>
          </w:p>
          <w:p w14:paraId="262B252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sestaví jednoduchou osnovu textu 1-08</w:t>
            </w:r>
          </w:p>
          <w:p w14:paraId="603C684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vnímá slyšený text a rozumí </w:t>
            </w:r>
          </w:p>
          <w:p w14:paraId="087997AF" w14:textId="77777777" w:rsidR="0034270E" w:rsidRDefault="0034270E" w:rsidP="00D54358">
            <w:pPr>
              <w:ind w:left="360"/>
            </w:pPr>
            <w:r>
              <w:t xml:space="preserve">mu 1-01      </w:t>
            </w:r>
          </w:p>
          <w:p w14:paraId="3BBCBBE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svůj postoj k textu 1-01</w:t>
            </w:r>
          </w:p>
          <w:p w14:paraId="5281C158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56E335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praktické, prožitkové, hodnotící s využíváním časopisů, beletrie</w:t>
            </w:r>
          </w:p>
          <w:p w14:paraId="65938B01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reprodukce a interpretace textu</w:t>
            </w:r>
          </w:p>
          <w:p w14:paraId="6848928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zážitkové</w:t>
            </w:r>
          </w:p>
          <w:p w14:paraId="432A5E3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4B6C887E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1DBD2BEF" w14:textId="77777777" w:rsidR="0034270E" w:rsidRDefault="0034270E" w:rsidP="00D54358">
            <w:r>
              <w:t>Čtení a naslouchání</w:t>
            </w:r>
          </w:p>
        </w:tc>
        <w:tc>
          <w:tcPr>
            <w:tcW w:w="3452" w:type="dxa"/>
          </w:tcPr>
          <w:p w14:paraId="7D4B2159" w14:textId="77777777" w:rsidR="0034270E" w:rsidRDefault="0034270E" w:rsidP="00D54358"/>
        </w:tc>
      </w:tr>
      <w:tr w:rsidR="0034270E" w14:paraId="778084E9" w14:textId="77777777" w:rsidTr="00546462">
        <w:tc>
          <w:tcPr>
            <w:tcW w:w="3535" w:type="dxa"/>
          </w:tcPr>
          <w:p w14:paraId="532F5C2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připravit jednoduchý mluvený projev a předvést ho s využitím prostředků nonverbálních a paralingválních 1-06</w:t>
            </w:r>
          </w:p>
          <w:p w14:paraId="5AEFEED5" w14:textId="77777777" w:rsidR="00546462" w:rsidRDefault="0034270E" w:rsidP="005464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osnovou, na základě osnovy sestaví text 1-09</w:t>
            </w:r>
          </w:p>
        </w:tc>
        <w:tc>
          <w:tcPr>
            <w:tcW w:w="4995" w:type="dxa"/>
          </w:tcPr>
          <w:p w14:paraId="41AA3B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verbální, nonverbální, paralingvální, blahopřání, vysvětlení, představování,odmítnutí</w:t>
            </w:r>
          </w:p>
          <w:p w14:paraId="3ACB63B9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mluvní cvičení</w:t>
            </w:r>
          </w:p>
          <w:p w14:paraId="27BD86C0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prostě sdělovací styl</w:t>
            </w:r>
          </w:p>
        </w:tc>
        <w:tc>
          <w:tcPr>
            <w:tcW w:w="2284" w:type="dxa"/>
          </w:tcPr>
          <w:p w14:paraId="2CE745B9" w14:textId="77777777" w:rsidR="0034270E" w:rsidRDefault="0034270E" w:rsidP="00D54358">
            <w:r>
              <w:t>Mluvená komunikace</w:t>
            </w:r>
          </w:p>
        </w:tc>
        <w:tc>
          <w:tcPr>
            <w:tcW w:w="3452" w:type="dxa"/>
          </w:tcPr>
          <w:p w14:paraId="3F6A991B" w14:textId="77777777" w:rsidR="0034270E" w:rsidRDefault="0034270E" w:rsidP="00D54358"/>
        </w:tc>
      </w:tr>
      <w:tr w:rsidR="0034270E" w14:paraId="4F282F77" w14:textId="77777777" w:rsidTr="00546462">
        <w:trPr>
          <w:trHeight w:val="3039"/>
        </w:trPr>
        <w:tc>
          <w:tcPr>
            <w:tcW w:w="3535" w:type="dxa"/>
          </w:tcPr>
          <w:p w14:paraId="1877D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popis statický a dynamický  1-08</w:t>
            </w:r>
          </w:p>
          <w:p w14:paraId="47CA124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vystihnout podstatu jednotlivých druhů popisu   1-09</w:t>
            </w:r>
          </w:p>
          <w:p w14:paraId="2E2D1C7E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sestavit jejich osnovu, uvědomí si zvláštnosti při sestavování 1-10</w:t>
            </w:r>
          </w:p>
          <w:p w14:paraId="13AAE5A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volit správný postup a využít odpovídajících jazykových prostředků 1-05</w:t>
            </w:r>
          </w:p>
          <w:p w14:paraId="1E39871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bezpečné chování, zejména z pohledu cyklisty</w:t>
            </w:r>
          </w:p>
          <w:p w14:paraId="1FFF8EFD" w14:textId="77777777" w:rsidR="0034270E" w:rsidRDefault="0034270E" w:rsidP="00546462">
            <w:pPr>
              <w:ind w:left="360"/>
            </w:pPr>
            <w:r>
              <w:t>1-04</w:t>
            </w:r>
          </w:p>
        </w:tc>
        <w:tc>
          <w:tcPr>
            <w:tcW w:w="4995" w:type="dxa"/>
          </w:tcPr>
          <w:p w14:paraId="2A1D446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statický a dynamický</w:t>
            </w:r>
          </w:p>
          <w:p w14:paraId="3FD5B14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výrobku, uměleckého díla, pracovního postupu, líčení, charakteristika přímá a nepřímá</w:t>
            </w:r>
          </w:p>
          <w:p w14:paraId="03FEE1C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osnova</w:t>
            </w:r>
          </w:p>
          <w:p w14:paraId="6428B28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 při jednotlivých popisech, jazykové prostředky</w:t>
            </w:r>
          </w:p>
          <w:p w14:paraId="0857104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jednoduchého popisu</w:t>
            </w:r>
          </w:p>
          <w:p w14:paraId="0F188F6C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42DFFA" w14:textId="77777777" w:rsidR="0034270E" w:rsidRDefault="0034270E" w:rsidP="00D54358">
            <w:r>
              <w:t>Popis</w:t>
            </w:r>
          </w:p>
        </w:tc>
        <w:tc>
          <w:tcPr>
            <w:tcW w:w="3452" w:type="dxa"/>
          </w:tcPr>
          <w:p w14:paraId="6C974712" w14:textId="77777777" w:rsidR="0034270E" w:rsidRDefault="0034270E" w:rsidP="00D54358">
            <w:r>
              <w:t>PT: Osobnostní a sociální výchova</w:t>
            </w:r>
          </w:p>
          <w:p w14:paraId="028E61CC" w14:textId="77777777" w:rsidR="0034270E" w:rsidRDefault="0034270E" w:rsidP="00D54358">
            <w:r>
              <w:t>TO: Poznávání lidí</w:t>
            </w:r>
          </w:p>
          <w:p w14:paraId="2B4A8416" w14:textId="77777777" w:rsidR="0034270E" w:rsidRDefault="0034270E" w:rsidP="00D54358"/>
          <w:p w14:paraId="64BA0394" w14:textId="77777777" w:rsidR="0034270E" w:rsidRDefault="0034270E" w:rsidP="00D54358"/>
        </w:tc>
      </w:tr>
      <w:tr w:rsidR="0034270E" w14:paraId="62A1C46A" w14:textId="77777777" w:rsidTr="00546462">
        <w:tc>
          <w:tcPr>
            <w:tcW w:w="3535" w:type="dxa"/>
          </w:tcPr>
          <w:p w14:paraId="53B1B4E2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jejich strukturu a formu 1-04</w:t>
            </w:r>
          </w:p>
          <w:p w14:paraId="637514F8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je sestavovat 1-05</w:t>
            </w:r>
          </w:p>
          <w:p w14:paraId="1DB26A41" w14:textId="77777777" w:rsidR="0034270E" w:rsidRDefault="0034270E" w:rsidP="00D54358"/>
        </w:tc>
        <w:tc>
          <w:tcPr>
            <w:tcW w:w="4995" w:type="dxa"/>
          </w:tcPr>
          <w:p w14:paraId="60A2F24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administrativní styl</w:t>
            </w:r>
          </w:p>
          <w:p w14:paraId="6634EC7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žádost, životopis, strukturovaný životopis, pozvánka</w:t>
            </w:r>
          </w:p>
        </w:tc>
        <w:tc>
          <w:tcPr>
            <w:tcW w:w="2284" w:type="dxa"/>
          </w:tcPr>
          <w:p w14:paraId="175FD823" w14:textId="77777777" w:rsidR="0034270E" w:rsidRDefault="0034270E" w:rsidP="00D54358">
            <w:r>
              <w:t>Žádost,životopis,pozvánka</w:t>
            </w:r>
          </w:p>
        </w:tc>
        <w:tc>
          <w:tcPr>
            <w:tcW w:w="3452" w:type="dxa"/>
          </w:tcPr>
          <w:p w14:paraId="52F380D1" w14:textId="77777777" w:rsidR="0034270E" w:rsidRDefault="0034270E" w:rsidP="00D54358"/>
        </w:tc>
      </w:tr>
      <w:tr w:rsidR="0034270E" w14:paraId="7E03C28F" w14:textId="77777777" w:rsidTr="00546462">
        <w:tc>
          <w:tcPr>
            <w:tcW w:w="3535" w:type="dxa"/>
          </w:tcPr>
          <w:p w14:paraId="72F9055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upevní si poznatky ze 6.ročníku o postupu, stavbě a jazykových prostředcích      1-05,  1-10</w:t>
            </w:r>
          </w:p>
          <w:p w14:paraId="564E33C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samostatně zvolit nadpis 1-08</w:t>
            </w:r>
          </w:p>
          <w:p w14:paraId="1125C94B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retrospektivním způsobem vypravování 1-10</w:t>
            </w:r>
          </w:p>
        </w:tc>
        <w:tc>
          <w:tcPr>
            <w:tcW w:w="4995" w:type="dxa"/>
          </w:tcPr>
          <w:p w14:paraId="71A7EDDA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učiva 6. ročníku</w:t>
            </w:r>
          </w:p>
          <w:p w14:paraId="525CB975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čtení a naslouchání praktické,věcné,prožitkové</w:t>
            </w:r>
          </w:p>
          <w:p w14:paraId="4A43A1A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retrospektiva</w:t>
            </w:r>
          </w:p>
          <w:p w14:paraId="1F9E8AC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vypravování ( např. vlastní zážitky, napínavá kapitola z dobrodružné literatury, dovyprávění příběhu, podle divadelní hry, převyprávění příběhu)</w:t>
            </w:r>
          </w:p>
          <w:p w14:paraId="203F6DE2" w14:textId="77777777" w:rsidR="0034270E" w:rsidRDefault="0034270E" w:rsidP="00D54358">
            <w:pPr>
              <w:ind w:left="65"/>
            </w:pPr>
          </w:p>
        </w:tc>
        <w:tc>
          <w:tcPr>
            <w:tcW w:w="2284" w:type="dxa"/>
          </w:tcPr>
          <w:p w14:paraId="3C672C4D" w14:textId="77777777" w:rsidR="0034270E" w:rsidRDefault="0034270E" w:rsidP="00D54358">
            <w:r>
              <w:t>Vypravování</w:t>
            </w:r>
          </w:p>
        </w:tc>
        <w:tc>
          <w:tcPr>
            <w:tcW w:w="3452" w:type="dxa"/>
          </w:tcPr>
          <w:p w14:paraId="5D1B5E76" w14:textId="77777777" w:rsidR="0034270E" w:rsidRDefault="0034270E" w:rsidP="00D54358"/>
        </w:tc>
      </w:tr>
      <w:tr w:rsidR="0034270E" w14:paraId="27A84ECB" w14:textId="77777777" w:rsidTr="00546462">
        <w:tc>
          <w:tcPr>
            <w:tcW w:w="3535" w:type="dxa"/>
          </w:tcPr>
          <w:p w14:paraId="714BE52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zaznamenat hlavní myšlenky textu formou celých vět za uplatnění požadavků na výtah 1-08</w:t>
            </w:r>
          </w:p>
          <w:p w14:paraId="07A2F717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klíčové informace 1-08</w:t>
            </w:r>
          </w:p>
          <w:p w14:paraId="11EDF2D1" w14:textId="77777777" w:rsidR="00546462" w:rsidRDefault="00546462" w:rsidP="00546462">
            <w:pPr>
              <w:ind w:left="360"/>
              <w:jc w:val="left"/>
            </w:pPr>
          </w:p>
        </w:tc>
        <w:tc>
          <w:tcPr>
            <w:tcW w:w="4995" w:type="dxa"/>
          </w:tcPr>
          <w:p w14:paraId="7088FE0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sestavování výtahu z odborných článků, z beletrie</w:t>
            </w:r>
          </w:p>
          <w:p w14:paraId="52859ADF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údaje, citát</w:t>
            </w:r>
          </w:p>
          <w:p w14:paraId="6A93387F" w14:textId="77777777" w:rsidR="0034270E" w:rsidRDefault="0034270E" w:rsidP="00D54358"/>
          <w:p w14:paraId="2CEB5806" w14:textId="77777777" w:rsidR="0034270E" w:rsidRDefault="0034270E" w:rsidP="00D54358"/>
        </w:tc>
        <w:tc>
          <w:tcPr>
            <w:tcW w:w="2284" w:type="dxa"/>
          </w:tcPr>
          <w:p w14:paraId="5B9CA9A2" w14:textId="77777777" w:rsidR="0034270E" w:rsidRDefault="0034270E" w:rsidP="00D54358">
            <w:r>
              <w:t>Výtah</w:t>
            </w:r>
          </w:p>
        </w:tc>
        <w:tc>
          <w:tcPr>
            <w:tcW w:w="3452" w:type="dxa"/>
          </w:tcPr>
          <w:p w14:paraId="24248252" w14:textId="77777777" w:rsidR="0034270E" w:rsidRDefault="0034270E" w:rsidP="00D54358"/>
        </w:tc>
      </w:tr>
      <w:tr w:rsidR="0034270E" w14:paraId="24F1F36A" w14:textId="77777777" w:rsidTr="00546462">
        <w:tc>
          <w:tcPr>
            <w:tcW w:w="3535" w:type="dxa"/>
          </w:tcPr>
          <w:p w14:paraId="7EE394C3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 ústním či písemném zpracování jednotlivých slohových útvarů se vyjadřuje spisovně, jazykově správně a výstižně vzhledem k účelu projevu a se zřetelem na situaci 1-04, 1-05, 1-10</w:t>
            </w:r>
          </w:p>
          <w:p w14:paraId="7BCF06EE" w14:textId="77777777" w:rsidR="0034270E" w:rsidRDefault="0034270E" w:rsidP="00D54358"/>
        </w:tc>
        <w:tc>
          <w:tcPr>
            <w:tcW w:w="4995" w:type="dxa"/>
          </w:tcPr>
          <w:p w14:paraId="5049CFAC" w14:textId="77777777" w:rsidR="0034270E" w:rsidRDefault="0034270E" w:rsidP="0034270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AB0D306" w14:textId="77777777" w:rsidR="0034270E" w:rsidRDefault="0034270E" w:rsidP="00D54358">
            <w:pPr>
              <w:ind w:left="425"/>
            </w:pPr>
          </w:p>
        </w:tc>
        <w:tc>
          <w:tcPr>
            <w:tcW w:w="2284" w:type="dxa"/>
          </w:tcPr>
          <w:p w14:paraId="2C9C6958" w14:textId="77777777" w:rsidR="0034270E" w:rsidRDefault="0034270E" w:rsidP="00D54358"/>
        </w:tc>
        <w:tc>
          <w:tcPr>
            <w:tcW w:w="3452" w:type="dxa"/>
          </w:tcPr>
          <w:p w14:paraId="0782187C" w14:textId="77777777" w:rsidR="0034270E" w:rsidRDefault="0034270E" w:rsidP="00D54358"/>
        </w:tc>
      </w:tr>
    </w:tbl>
    <w:p w14:paraId="7113DCFB" w14:textId="77777777" w:rsidR="00816BC9" w:rsidRDefault="00816BC9"/>
    <w:p w14:paraId="22118139" w14:textId="77777777" w:rsidR="00507461" w:rsidRDefault="00507461"/>
    <w:p w14:paraId="14971AE3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 xml:space="preserve"> 8. ročník</w:t>
      </w:r>
    </w:p>
    <w:p w14:paraId="03EF2C44" w14:textId="77777777" w:rsidR="00507461" w:rsidRDefault="00507461">
      <w:pPr>
        <w:pStyle w:val="Nadpis5"/>
      </w:pPr>
      <w:r>
        <w:t xml:space="preserve">Jazyková výchova </w:t>
      </w:r>
    </w:p>
    <w:p w14:paraId="0981F038" w14:textId="77777777" w:rsidR="00816BC9" w:rsidRDefault="00816BC9" w:rsidP="00816BC9">
      <w:pPr>
        <w:pStyle w:val="Nadpis3"/>
      </w:pPr>
      <w:r>
        <w:t>Vzdělávací obsah</w:t>
      </w:r>
    </w:p>
    <w:p w14:paraId="58E93AB5" w14:textId="77777777" w:rsidR="00816BC9" w:rsidRDefault="00816BC9" w:rsidP="00816BC9">
      <w:pPr>
        <w:pStyle w:val="Nadpis4"/>
      </w:pPr>
      <w:r>
        <w:t>Očekávané výstupy v RVP ZV</w:t>
      </w:r>
    </w:p>
    <w:p w14:paraId="067E0B99" w14:textId="77777777" w:rsidR="00816BC9" w:rsidRPr="00E71EF3" w:rsidRDefault="00816BC9" w:rsidP="00816BC9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2C8F97E4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1BC2DF38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1DFA3592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22E5EDCB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69E050B9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5D85AA16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6BDB08DF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4CF04F05" w14:textId="77777777" w:rsidR="00816BC9" w:rsidRPr="00E71EF3" w:rsidRDefault="00816BC9" w:rsidP="00816BC9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sz w:val="20"/>
          <w:szCs w:val="20"/>
        </w:rPr>
        <w:t>ČJL-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3A143DF8" w14:textId="77777777" w:rsidR="009C615C" w:rsidRDefault="00E71EF3" w:rsidP="009C615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</w:r>
      <w:r w:rsidR="009C615C"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816BC9" w14:paraId="2541EA43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59A340D" w14:textId="77777777" w:rsidR="00816BC9" w:rsidRPr="00E71EF3" w:rsidRDefault="00816BC9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7CBB235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C809323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B999788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E5712DF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D7BE661" w14:textId="77777777" w:rsidR="00816BC9" w:rsidRPr="00E71EF3" w:rsidRDefault="00816BC9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816BC9" w14:paraId="23A71837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6CC4C9B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způsoby obohacování slovní zásoby a doloží je v textu 2-02</w:t>
            </w:r>
          </w:p>
          <w:p w14:paraId="547AF5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pravopis a výslovnost běžně užívaných přejatých slov 2-01</w:t>
            </w:r>
          </w:p>
          <w:p w14:paraId="0C2A0EB1" w14:textId="77777777" w:rsidR="00816BC9" w:rsidRDefault="00816BC9" w:rsidP="00D54358"/>
        </w:tc>
        <w:tc>
          <w:tcPr>
            <w:tcW w:w="4995" w:type="dxa"/>
            <w:tcBorders>
              <w:bottom w:val="single" w:sz="4" w:space="0" w:color="auto"/>
            </w:tcBorders>
          </w:tcPr>
          <w:p w14:paraId="44825D3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obohacování slovní zásoby</w:t>
            </w:r>
          </w:p>
          <w:p w14:paraId="583DDFD0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a výslovnost  přejatých slov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C0258C" w14:textId="77777777" w:rsidR="00816BC9" w:rsidRDefault="00816BC9" w:rsidP="00D54358">
            <w:r>
              <w:t>Obohacování slovní zásoby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E6D56C8" w14:textId="77777777" w:rsidR="00816BC9" w:rsidRDefault="00816BC9" w:rsidP="00D54358"/>
        </w:tc>
      </w:tr>
      <w:tr w:rsidR="00816BC9" w14:paraId="7BAEF15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BC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skloňovat přejatá obecná a vlastní jména a užívá je ve čteném nebo mluveném projevu  2-01</w:t>
            </w:r>
          </w:p>
          <w:p w14:paraId="5343DE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slovesný vid 2-04</w:t>
            </w:r>
          </w:p>
          <w:p w14:paraId="6DB50AF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tvarů slov ohebných bez výraznějších pravopisných potíží 2-04, 2-07</w:t>
            </w:r>
          </w:p>
          <w:p w14:paraId="55728663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A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přejatých slov obecných a vlastních</w:t>
            </w:r>
          </w:p>
          <w:p w14:paraId="2FE4E44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slovesný vid</w:t>
            </w:r>
          </w:p>
          <w:p w14:paraId="7B171FAE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pravopis morfologický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61E1" w14:textId="77777777" w:rsidR="00816BC9" w:rsidRDefault="00816BC9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2BE65" w14:textId="77777777" w:rsidR="00816BC9" w:rsidRDefault="00816BC9" w:rsidP="00D54358"/>
        </w:tc>
      </w:tr>
      <w:tr w:rsidR="00816BC9" w14:paraId="7FF92FF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EAAB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významové poměry mezi hlavními větami, vedlejšími větami a větnými členy 2-06</w:t>
            </w:r>
          </w:p>
          <w:p w14:paraId="0D9738C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souřadně spojené hlavní věty a vedlejší věty pomocí běžných spojovacích výrazů  2-05, 2-06</w:t>
            </w:r>
          </w:p>
          <w:p w14:paraId="7D69A9B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věty s několikanásobným větným členem v různém významovém poměru 2-05,    2-06</w:t>
            </w:r>
          </w:p>
          <w:p w14:paraId="599FE59F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rozeznává souvětí souřadné a podřadné 2-06</w:t>
            </w:r>
          </w:p>
          <w:p w14:paraId="6638DFC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tvoří souvětí s různými spojovacími výrazy podle daných schémat, určuje druhy vedlejších vět  2-05, 2-06</w:t>
            </w:r>
          </w:p>
          <w:p w14:paraId="2EEE8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postupně zvládá rozbor složitějších typů souvětí a jejich interpunkci 2-06, 2-07</w:t>
            </w:r>
          </w:p>
          <w:p w14:paraId="101FA40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znalostí o stavbě věty jednoduché a souvětí k tvorbě jazykových projevů 2-05</w:t>
            </w:r>
          </w:p>
          <w:p w14:paraId="28E4E7DB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7653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významový poměr mezi hlavními větami, vedlejšími větami a větnými členy</w:t>
            </w:r>
          </w:p>
          <w:p w14:paraId="308B5014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B8BE7E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vět s několikanásobným větným členem</w:t>
            </w:r>
          </w:p>
          <w:p w14:paraId="714C848C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souvětí souřadné a podřadné</w:t>
            </w:r>
          </w:p>
          <w:p w14:paraId="1F85E3F9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tvoření souvětí</w:t>
            </w:r>
          </w:p>
          <w:p w14:paraId="6E879DB2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vedlejších vět</w:t>
            </w:r>
          </w:p>
          <w:p w14:paraId="63B9B87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složitá souvětí</w:t>
            </w:r>
          </w:p>
          <w:p w14:paraId="66E772F1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syntaktický pravopis</w:t>
            </w:r>
          </w:p>
          <w:p w14:paraId="58317818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komunikace a sloh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03D0" w14:textId="77777777" w:rsidR="00816BC9" w:rsidRDefault="00816BC9" w:rsidP="00D54358">
            <w:r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2D43" w14:textId="77777777" w:rsidR="00816BC9" w:rsidRDefault="00816BC9" w:rsidP="00D54358"/>
        </w:tc>
      </w:tr>
      <w:tr w:rsidR="00816BC9" w14:paraId="61ACA73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F62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rozpozná skupiny evropských jazyků 2-03</w:t>
            </w:r>
          </w:p>
          <w:p w14:paraId="0D99BF63" w14:textId="77777777" w:rsidR="00816BC9" w:rsidRPr="00CC6934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základy vývoje českého jazyka jeho útvary    </w:t>
            </w:r>
            <w:r w:rsidRPr="00CC6934">
              <w:t>2-08</w:t>
            </w:r>
          </w:p>
          <w:p w14:paraId="5E4FF98D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uvědomuje si důležitost kultury jazykového vyjadřování 2-05</w:t>
            </w:r>
          </w:p>
          <w:p w14:paraId="3D258617" w14:textId="77777777" w:rsidR="00816BC9" w:rsidRDefault="00816BC9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0176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jazyky slovanské, germánské, románské</w:t>
            </w:r>
          </w:p>
          <w:p w14:paraId="0CC2F54B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českého jazyka,útvary českého jazyka</w:t>
            </w:r>
          </w:p>
          <w:p w14:paraId="2E490787" w14:textId="77777777" w:rsidR="00816BC9" w:rsidRDefault="00816BC9" w:rsidP="00816BC9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2923F" w14:textId="77777777" w:rsidR="00816BC9" w:rsidRDefault="00816BC9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14A4F" w14:textId="77777777" w:rsidR="00816BC9" w:rsidRDefault="00816BC9" w:rsidP="00D54358"/>
        </w:tc>
      </w:tr>
    </w:tbl>
    <w:p w14:paraId="3797E61D" w14:textId="77777777" w:rsidR="00507461" w:rsidRDefault="00507461"/>
    <w:p w14:paraId="5963A70C" w14:textId="77777777" w:rsidR="00507461" w:rsidRDefault="00507461"/>
    <w:p w14:paraId="5F0C6042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ročník</w:t>
      </w:r>
    </w:p>
    <w:p w14:paraId="78D5A934" w14:textId="77777777" w:rsidR="00507461" w:rsidRDefault="00507461">
      <w:pPr>
        <w:pStyle w:val="Nadpis5"/>
      </w:pPr>
      <w:r>
        <w:t>Komunikační a slohová výchova</w:t>
      </w:r>
    </w:p>
    <w:p w14:paraId="37C918F1" w14:textId="77777777" w:rsidR="009D1587" w:rsidRDefault="009D1587" w:rsidP="00645ADB">
      <w:pPr>
        <w:pStyle w:val="Nadpis3"/>
      </w:pPr>
      <w:r>
        <w:t>Vzdělávací obsah</w:t>
      </w:r>
    </w:p>
    <w:p w14:paraId="38CEA281" w14:textId="77777777" w:rsidR="009D1587" w:rsidRDefault="009D1587" w:rsidP="00645ADB">
      <w:pPr>
        <w:pStyle w:val="Nadpis4"/>
      </w:pPr>
      <w:r>
        <w:t>Očekávané výstupy v RVP ZV</w:t>
      </w:r>
    </w:p>
    <w:p w14:paraId="6A3CF73E" w14:textId="77777777" w:rsidR="009D1587" w:rsidRPr="00E71EF3" w:rsidRDefault="009D1587" w:rsidP="009D1587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3FE5F132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7362E5AD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41207DF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32C4D0C0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43892E51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00C2A7B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46A95D4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6A6CCE1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6B2BA82A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04DF429B" w14:textId="77777777" w:rsidR="009D1587" w:rsidRPr="00E71EF3" w:rsidRDefault="009D1587" w:rsidP="009D1587">
      <w:pPr>
        <w:pStyle w:val="Styl11bTunKurzvaVpravo02cmPed1b"/>
        <w:tabs>
          <w:tab w:val="clear" w:pos="567"/>
          <w:tab w:val="num" w:pos="681"/>
        </w:tabs>
        <w:ind w:left="681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040AE4CB" w14:textId="77777777" w:rsidR="009D1587" w:rsidRDefault="009D1587" w:rsidP="009D1587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D1587" w14:paraId="676EF2B6" w14:textId="77777777" w:rsidTr="00E71EF3">
        <w:tc>
          <w:tcPr>
            <w:tcW w:w="3535" w:type="dxa"/>
            <w:vAlign w:val="center"/>
          </w:tcPr>
          <w:p w14:paraId="30F7E0DE" w14:textId="77777777" w:rsidR="009D1587" w:rsidRPr="00E71EF3" w:rsidRDefault="009D1587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07A6311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237426A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7CFBC208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614FB1D4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965F4D9" w14:textId="77777777" w:rsidR="009D1587" w:rsidRPr="00E71EF3" w:rsidRDefault="009D1587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D1587" w14:paraId="5B0FC505" w14:textId="77777777" w:rsidTr="00E71EF3">
        <w:tc>
          <w:tcPr>
            <w:tcW w:w="3535" w:type="dxa"/>
          </w:tcPr>
          <w:p w14:paraId="26620DB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uvědomuje si přínos masmédií pro osobní rozvoj ( informace, zábava, společenský dialog)  </w:t>
            </w:r>
            <w:r>
              <w:rPr>
                <w:bCs/>
                <w:i/>
              </w:rPr>
              <w:t xml:space="preserve"> 1-03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AB4873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umí vybírat informace z médií,využívat je  a hodnotit, ověřit si je otázkou nebo v jiných informačních zdrojích </w:t>
            </w:r>
            <w:r>
              <w:rPr>
                <w:bCs/>
                <w:i/>
              </w:rPr>
              <w:t>1-01</w:t>
            </w:r>
          </w:p>
          <w:p w14:paraId="1AB3EDC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učí se porozumět obsahu mluveného nebo slyšeného textu, hodnotit je, srovnávat  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1-02</w:t>
            </w:r>
          </w:p>
          <w:p w14:paraId="03B57F8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ve čteném,nebo slyšeném textu oddělit fakta od názoru,podstatné od nepodstatného, pravdu od nepravdy a vyjadřovat k němu svůj postoj </w:t>
            </w:r>
            <w:r>
              <w:rPr>
                <w:bCs/>
                <w:i/>
              </w:rPr>
              <w:t>1-01</w:t>
            </w:r>
            <w:r>
              <w:t>,</w:t>
            </w:r>
            <w:r>
              <w:rPr>
                <w:bCs/>
                <w:i/>
              </w:rPr>
              <w:t xml:space="preserve"> 1-03</w:t>
            </w:r>
          </w:p>
          <w:p w14:paraId="64EA132A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   1-06 </w:t>
            </w:r>
          </w:p>
          <w:p w14:paraId="02EE2A26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5D398E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219D5FA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2D6BB86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rozbor rozhlasových a televizních pořadů, novinových článků, jejich porovnávání a hodnocení</w:t>
            </w:r>
          </w:p>
          <w:p w14:paraId="188DB56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mluvní cvičení</w:t>
            </w:r>
          </w:p>
        </w:tc>
        <w:tc>
          <w:tcPr>
            <w:tcW w:w="2160" w:type="dxa"/>
          </w:tcPr>
          <w:p w14:paraId="0F74DCD1" w14:textId="77777777" w:rsidR="009D1587" w:rsidRDefault="009D1587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1147F616" w14:textId="77777777" w:rsidR="009D1587" w:rsidRDefault="009D1587" w:rsidP="00D54358">
            <w:r>
              <w:t>PT :Mediální výchova</w:t>
            </w:r>
          </w:p>
          <w:p w14:paraId="10B87603" w14:textId="77777777" w:rsidR="009D1587" w:rsidRDefault="009D1587" w:rsidP="00D54358">
            <w:r>
              <w:t>TO : Kritické čtení vnímání mediálních sdělení</w:t>
            </w:r>
          </w:p>
          <w:p w14:paraId="0F93FBEA" w14:textId="77777777" w:rsidR="009D1587" w:rsidRDefault="009D1587" w:rsidP="00D54358">
            <w:r>
              <w:lastRenderedPageBreak/>
              <w:t>Interpretace vztahu mediálních sdělení a reality</w:t>
            </w:r>
          </w:p>
          <w:p w14:paraId="3B33FF49" w14:textId="77777777" w:rsidR="009D1587" w:rsidRDefault="009D1587" w:rsidP="00D54358">
            <w:r>
              <w:t>Vnímání autora mediálních sdělení</w:t>
            </w:r>
          </w:p>
          <w:p w14:paraId="54D56959" w14:textId="77777777" w:rsidR="009D1587" w:rsidRDefault="009D1587" w:rsidP="00D54358">
            <w:r>
              <w:t>Fungování a vliv médií ve společnosti</w:t>
            </w:r>
          </w:p>
          <w:p w14:paraId="1A376AFA" w14:textId="77777777" w:rsidR="009D1587" w:rsidRDefault="009D1587" w:rsidP="004A188A"/>
        </w:tc>
      </w:tr>
      <w:tr w:rsidR="009D1587" w14:paraId="6E727981" w14:textId="77777777" w:rsidTr="00E71EF3">
        <w:tc>
          <w:tcPr>
            <w:tcW w:w="3535" w:type="dxa"/>
          </w:tcPr>
          <w:p w14:paraId="0706469C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dokáže formulovat s shrnout hlavní myšlenky textu a vytvořit souvislý text </w:t>
            </w:r>
            <w:r>
              <w:rPr>
                <w:bCs/>
                <w:i/>
              </w:rPr>
              <w:t>1-08</w:t>
            </w:r>
            <w:r>
              <w:t>,</w:t>
            </w:r>
            <w:r w:rsidRPr="008A3FD0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   </w:t>
            </w:r>
            <w:r w:rsidRPr="008A3FD0">
              <w:rPr>
                <w:bCs/>
                <w:i/>
              </w:rPr>
              <w:t>1-09</w:t>
            </w:r>
          </w:p>
          <w:p w14:paraId="16CF707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F1A5C0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pořizování výtahu</w:t>
            </w:r>
          </w:p>
          <w:p w14:paraId="21482C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bibliografické údaje</w:t>
            </w:r>
          </w:p>
          <w:p w14:paraId="68E0867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citát</w:t>
            </w:r>
          </w:p>
        </w:tc>
        <w:tc>
          <w:tcPr>
            <w:tcW w:w="2160" w:type="dxa"/>
          </w:tcPr>
          <w:p w14:paraId="08944EA4" w14:textId="77777777" w:rsidR="009D1587" w:rsidRDefault="009D1587" w:rsidP="00D54358">
            <w:r>
              <w:t>Výtah</w:t>
            </w:r>
          </w:p>
        </w:tc>
        <w:tc>
          <w:tcPr>
            <w:tcW w:w="3452" w:type="dxa"/>
          </w:tcPr>
          <w:p w14:paraId="3C99AC44" w14:textId="77777777" w:rsidR="009D1587" w:rsidRDefault="009D1587" w:rsidP="00D54358"/>
        </w:tc>
      </w:tr>
      <w:tr w:rsidR="009D1587" w14:paraId="79F3EBC7" w14:textId="77777777" w:rsidTr="00E71EF3">
        <w:tc>
          <w:tcPr>
            <w:tcW w:w="3535" w:type="dxa"/>
          </w:tcPr>
          <w:p w14:paraId="38AC2AAC" w14:textId="77777777" w:rsidR="009D1587" w:rsidRPr="00090E9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uplatňuje znaky charakteristiky přímé a nepřímé, volí vhodný postup </w:t>
            </w:r>
            <w:r w:rsidRPr="001862C2">
              <w:rPr>
                <w:bCs/>
                <w:i/>
              </w:rPr>
              <w:t>1-09</w:t>
            </w:r>
            <w:r>
              <w:t>,</w:t>
            </w:r>
            <w:r w:rsidRPr="001862C2">
              <w:rPr>
                <w:bCs/>
                <w:i/>
              </w:rPr>
              <w:t xml:space="preserve"> 1-10</w:t>
            </w:r>
          </w:p>
          <w:p w14:paraId="3FEDD609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90E93">
              <w:rPr>
                <w:bCs/>
              </w:rPr>
              <w:t>charakterizuje</w:t>
            </w:r>
            <w:r>
              <w:rPr>
                <w:bCs/>
              </w:rPr>
              <w:t xml:space="preserve"> souvislost mezi jednáním a charakterovými vlastnostmi osobnosti 1-06</w:t>
            </w:r>
          </w:p>
          <w:p w14:paraId="2238F109" w14:textId="77777777" w:rsidR="00E71EF3" w:rsidRPr="00090E9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D83B0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přímá a nepřímá</w:t>
            </w:r>
          </w:p>
          <w:p w14:paraId="40291DF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</w:t>
            </w:r>
          </w:p>
          <w:p w14:paraId="046F80F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</w:t>
            </w:r>
          </w:p>
          <w:p w14:paraId="44B2933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charakteristiky</w:t>
            </w:r>
          </w:p>
        </w:tc>
        <w:tc>
          <w:tcPr>
            <w:tcW w:w="2160" w:type="dxa"/>
          </w:tcPr>
          <w:p w14:paraId="11C57906" w14:textId="77777777" w:rsidR="009D1587" w:rsidRDefault="009D1587" w:rsidP="00D54358">
            <w:r>
              <w:t>Charakteristika literární postavy</w:t>
            </w:r>
          </w:p>
        </w:tc>
        <w:tc>
          <w:tcPr>
            <w:tcW w:w="3452" w:type="dxa"/>
          </w:tcPr>
          <w:p w14:paraId="5FC093D3" w14:textId="77777777" w:rsidR="009D1587" w:rsidRDefault="009D1587" w:rsidP="00D54358"/>
        </w:tc>
      </w:tr>
      <w:tr w:rsidR="009D1587" w14:paraId="7B0C4426" w14:textId="77777777" w:rsidTr="00E71EF3">
        <w:tc>
          <w:tcPr>
            <w:tcW w:w="3535" w:type="dxa"/>
          </w:tcPr>
          <w:p w14:paraId="1DA9213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pochopí cíl výkladu a uplatnění </w:t>
            </w:r>
            <w:r>
              <w:rPr>
                <w:bCs/>
                <w:i/>
              </w:rPr>
              <w:t>1-10</w:t>
            </w:r>
          </w:p>
          <w:p w14:paraId="7C6CE30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požadavky na výklad </w:t>
            </w:r>
            <w:r>
              <w:rPr>
                <w:bCs/>
                <w:i/>
              </w:rPr>
              <w:t>1-10</w:t>
            </w:r>
          </w:p>
          <w:p w14:paraId="784E2A0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naučí se soustředit podklady z různých pramenů 1</w:t>
            </w:r>
          </w:p>
          <w:p w14:paraId="69B04302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2A07A18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1CCB746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259FBC3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výklad mluvený a psaný</w:t>
            </w:r>
          </w:p>
          <w:p w14:paraId="7C0558C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poučení o výkladu</w:t>
            </w:r>
          </w:p>
          <w:p w14:paraId="742B113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prostředky, kompozice</w:t>
            </w:r>
          </w:p>
          <w:p w14:paraId="333F9BC8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výkladu</w:t>
            </w:r>
          </w:p>
        </w:tc>
        <w:tc>
          <w:tcPr>
            <w:tcW w:w="2160" w:type="dxa"/>
          </w:tcPr>
          <w:p w14:paraId="2A4821CC" w14:textId="77777777" w:rsidR="009D1587" w:rsidRDefault="009D1587" w:rsidP="00D54358">
            <w:r>
              <w:t>Výklad</w:t>
            </w:r>
          </w:p>
        </w:tc>
        <w:tc>
          <w:tcPr>
            <w:tcW w:w="3452" w:type="dxa"/>
          </w:tcPr>
          <w:p w14:paraId="2C45564B" w14:textId="77777777" w:rsidR="009D1587" w:rsidRDefault="009D1587" w:rsidP="00D54358"/>
        </w:tc>
      </w:tr>
      <w:tr w:rsidR="009D1587" w14:paraId="7539F8F3" w14:textId="77777777" w:rsidTr="00E71EF3">
        <w:trPr>
          <w:trHeight w:val="1118"/>
        </w:trPr>
        <w:tc>
          <w:tcPr>
            <w:tcW w:w="3535" w:type="dxa"/>
          </w:tcPr>
          <w:p w14:paraId="209F5BE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pochopí cíl líčení a jeho odlišnost od prostého popisu  </w:t>
            </w:r>
            <w:r>
              <w:rPr>
                <w:bCs/>
                <w:i/>
              </w:rPr>
              <w:t>1-10</w:t>
            </w:r>
          </w:p>
          <w:p w14:paraId="1C951DDC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jazykových prostředků typických pro líčení </w:t>
            </w:r>
            <w:r>
              <w:rPr>
                <w:bCs/>
                <w:i/>
              </w:rPr>
              <w:t xml:space="preserve">1-10   </w:t>
            </w:r>
          </w:p>
        </w:tc>
        <w:tc>
          <w:tcPr>
            <w:tcW w:w="4995" w:type="dxa"/>
          </w:tcPr>
          <w:p w14:paraId="1FA74735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 líčení</w:t>
            </w:r>
          </w:p>
          <w:p w14:paraId="6F637E4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obrazná pojmenování, neobvyklá slovní spojení,slova citově zabarvená</w:t>
            </w:r>
          </w:p>
          <w:p w14:paraId="56EFD18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líčení</w:t>
            </w:r>
          </w:p>
        </w:tc>
        <w:tc>
          <w:tcPr>
            <w:tcW w:w="2160" w:type="dxa"/>
          </w:tcPr>
          <w:p w14:paraId="4945947D" w14:textId="77777777" w:rsidR="009D1587" w:rsidRDefault="009D1587" w:rsidP="00D54358">
            <w:r>
              <w:t>Líčení</w:t>
            </w:r>
          </w:p>
        </w:tc>
        <w:tc>
          <w:tcPr>
            <w:tcW w:w="3452" w:type="dxa"/>
          </w:tcPr>
          <w:p w14:paraId="0D5E4998" w14:textId="77777777" w:rsidR="009D1587" w:rsidRDefault="009D1587" w:rsidP="00D54358"/>
        </w:tc>
      </w:tr>
      <w:tr w:rsidR="009D1587" w14:paraId="67783AEF" w14:textId="77777777" w:rsidTr="00E71EF3">
        <w:tc>
          <w:tcPr>
            <w:tcW w:w="3535" w:type="dxa"/>
          </w:tcPr>
          <w:p w14:paraId="4C106CFA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principy úvahy   </w:t>
            </w:r>
            <w:r>
              <w:rPr>
                <w:bCs/>
                <w:i/>
              </w:rPr>
              <w:t>1-10</w:t>
            </w:r>
          </w:p>
          <w:p w14:paraId="2D317F79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jejími druhy kompozicí a jazykovými prostředky </w:t>
            </w:r>
            <w:r>
              <w:rPr>
                <w:bCs/>
                <w:i/>
              </w:rPr>
              <w:t>1-10</w:t>
            </w:r>
          </w:p>
          <w:p w14:paraId="5EF417D3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ji spojit s jinými slohovými útvary (popis, výklad) </w:t>
            </w:r>
            <w:r>
              <w:rPr>
                <w:bCs/>
                <w:i/>
              </w:rPr>
              <w:t>1-10</w:t>
            </w:r>
          </w:p>
          <w:p w14:paraId="5542F5CF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ji k vyjádření názoru na nějaký problém </w:t>
            </w:r>
            <w:r>
              <w:rPr>
                <w:bCs/>
                <w:i/>
              </w:rPr>
              <w:t>1-07</w:t>
            </w:r>
          </w:p>
          <w:p w14:paraId="04DCDF38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286C12B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styl odborný</w:t>
            </w:r>
          </w:p>
          <w:p w14:paraId="551749ED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podstata a principy</w:t>
            </w:r>
          </w:p>
          <w:p w14:paraId="797BF990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umělecká, prosté uvažování</w:t>
            </w:r>
          </w:p>
          <w:p w14:paraId="2421FBCE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kompozice a jazykové prostředky</w:t>
            </w:r>
          </w:p>
          <w:p w14:paraId="46C5D64B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úvahy</w:t>
            </w:r>
          </w:p>
        </w:tc>
        <w:tc>
          <w:tcPr>
            <w:tcW w:w="2160" w:type="dxa"/>
          </w:tcPr>
          <w:p w14:paraId="2EBAC786" w14:textId="77777777" w:rsidR="009D1587" w:rsidRDefault="009D1587" w:rsidP="00D54358">
            <w:r>
              <w:t>Úvaha</w:t>
            </w:r>
          </w:p>
        </w:tc>
        <w:tc>
          <w:tcPr>
            <w:tcW w:w="3452" w:type="dxa"/>
          </w:tcPr>
          <w:p w14:paraId="4E853612" w14:textId="77777777" w:rsidR="009D1587" w:rsidRDefault="009D1587" w:rsidP="00D54358"/>
        </w:tc>
      </w:tr>
      <w:tr w:rsidR="009D1587" w14:paraId="1121CC86" w14:textId="77777777" w:rsidTr="00E71EF3">
        <w:tc>
          <w:tcPr>
            <w:tcW w:w="3535" w:type="dxa"/>
          </w:tcPr>
          <w:p w14:paraId="0A79E055" w14:textId="77777777" w:rsidR="009D1587" w:rsidRPr="00E71EF3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</w:p>
          <w:p w14:paraId="009FD9E0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0F76144F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3FF5DB70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55F03AA1" w14:textId="77777777" w:rsidR="009D1587" w:rsidRDefault="009D1587" w:rsidP="00D54358"/>
        </w:tc>
        <w:tc>
          <w:tcPr>
            <w:tcW w:w="3452" w:type="dxa"/>
          </w:tcPr>
          <w:p w14:paraId="7C061A09" w14:textId="77777777" w:rsidR="009D1587" w:rsidRDefault="009D1587" w:rsidP="00D54358"/>
        </w:tc>
      </w:tr>
      <w:tr w:rsidR="009D1587" w14:paraId="663CBA9C" w14:textId="77777777" w:rsidTr="00E71EF3">
        <w:tc>
          <w:tcPr>
            <w:tcW w:w="3535" w:type="dxa"/>
          </w:tcPr>
          <w:p w14:paraId="58AFF0E4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jazykovými styly a slohovými postupy</w:t>
            </w:r>
          </w:p>
        </w:tc>
        <w:tc>
          <w:tcPr>
            <w:tcW w:w="4995" w:type="dxa"/>
          </w:tcPr>
          <w:p w14:paraId="70B94E37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jazykové styly</w:t>
            </w:r>
          </w:p>
          <w:p w14:paraId="0FFA89B2" w14:textId="77777777" w:rsidR="009D1587" w:rsidRDefault="009D1587" w:rsidP="009D158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postupy</w:t>
            </w:r>
          </w:p>
          <w:p w14:paraId="198132EE" w14:textId="77777777" w:rsidR="009D1587" w:rsidRDefault="009D1587" w:rsidP="00D54358">
            <w:pPr>
              <w:ind w:left="65"/>
            </w:pPr>
          </w:p>
        </w:tc>
        <w:tc>
          <w:tcPr>
            <w:tcW w:w="2160" w:type="dxa"/>
          </w:tcPr>
          <w:p w14:paraId="0C8B8FF5" w14:textId="77777777" w:rsidR="009D1587" w:rsidRDefault="009D1587" w:rsidP="00D54358"/>
        </w:tc>
        <w:tc>
          <w:tcPr>
            <w:tcW w:w="3452" w:type="dxa"/>
          </w:tcPr>
          <w:p w14:paraId="611E6605" w14:textId="77777777" w:rsidR="009D1587" w:rsidRDefault="009D1587" w:rsidP="00D54358"/>
        </w:tc>
      </w:tr>
    </w:tbl>
    <w:p w14:paraId="42CFE8FC" w14:textId="77777777" w:rsidR="009D1587" w:rsidRDefault="009D1587">
      <w:pPr>
        <w:pStyle w:val="Nadpis3"/>
      </w:pPr>
    </w:p>
    <w:p w14:paraId="3D29DE1E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8. a 9. ročník</w:t>
      </w:r>
    </w:p>
    <w:p w14:paraId="0A3B052F" w14:textId="77777777" w:rsidR="00507461" w:rsidRDefault="00507461">
      <w:pPr>
        <w:pStyle w:val="Nadpis5"/>
      </w:pPr>
      <w:r>
        <w:t xml:space="preserve">Literární výchova </w:t>
      </w:r>
    </w:p>
    <w:p w14:paraId="15429F37" w14:textId="77777777" w:rsidR="000B4662" w:rsidRDefault="000B4662" w:rsidP="000E5988">
      <w:pPr>
        <w:pStyle w:val="Nadpis3"/>
      </w:pPr>
      <w:r>
        <w:t>Vzdělávací obsah</w:t>
      </w:r>
    </w:p>
    <w:p w14:paraId="37E2AADE" w14:textId="77777777" w:rsidR="000B4662" w:rsidRDefault="000B4662" w:rsidP="000E5988">
      <w:pPr>
        <w:pStyle w:val="Nadpis4"/>
      </w:pPr>
      <w:r>
        <w:t>Očekávané výstupy v RVP ZV</w:t>
      </w:r>
    </w:p>
    <w:p w14:paraId="0DC1CEBC" w14:textId="77777777" w:rsidR="000B4662" w:rsidRPr="00E71EF3" w:rsidRDefault="000B4662" w:rsidP="000B4662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5F24ABBB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ČJL-9-3-01 </w:t>
      </w:r>
      <w:r w:rsidRPr="00E71EF3">
        <w:rPr>
          <w:b w:val="0"/>
          <w:sz w:val="20"/>
          <w:szCs w:val="20"/>
        </w:rPr>
        <w:t>uceleně reprodukuje přečtený text, jednoduše popisuje strukturu a jazyk literárního díla a vlastními slovy interpretuje smysl díla</w:t>
      </w:r>
    </w:p>
    <w:p w14:paraId="1CDD0FEF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ČJL-9-3-02 </w:t>
      </w:r>
      <w:r w:rsidRPr="00E71EF3">
        <w:rPr>
          <w:b w:val="0"/>
          <w:sz w:val="20"/>
          <w:szCs w:val="20"/>
        </w:rPr>
        <w:t>rozpoznává základní rysy výrazného individuálního stylu autora</w:t>
      </w:r>
    </w:p>
    <w:p w14:paraId="67B905F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ČJL-9-3-03 </w:t>
      </w:r>
      <w:r w:rsidRPr="00E71EF3">
        <w:rPr>
          <w:b w:val="0"/>
          <w:sz w:val="20"/>
          <w:szCs w:val="20"/>
        </w:rPr>
        <w:t>formuluje ústně i písemně dojmy ze své četby, návštěvy divadelního nebo filmového představení a názory na umělecké dílo</w:t>
      </w:r>
    </w:p>
    <w:p w14:paraId="40277D4C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ČJL-9-3-04 </w:t>
      </w:r>
      <w:r w:rsidRPr="00E71EF3">
        <w:rPr>
          <w:b w:val="0"/>
          <w:sz w:val="20"/>
          <w:szCs w:val="20"/>
        </w:rPr>
        <w:t xml:space="preserve">tvoří vlastní literární text podle svých schopností a na základě osvojených znalostí základů literární teorie </w:t>
      </w:r>
    </w:p>
    <w:p w14:paraId="45FEA3E7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ČJL-9-3-05 </w:t>
      </w:r>
      <w:r w:rsidRPr="00E71EF3">
        <w:rPr>
          <w:b w:val="0"/>
          <w:sz w:val="20"/>
          <w:szCs w:val="20"/>
        </w:rPr>
        <w:t>rozlišuje literaturu hodnotnou a konzumní, svůj názor doloží argumenty</w:t>
      </w:r>
    </w:p>
    <w:p w14:paraId="54E29FD8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ČJL-9-3-06 </w:t>
      </w:r>
      <w:r w:rsidRPr="00E71EF3">
        <w:rPr>
          <w:b w:val="0"/>
          <w:sz w:val="20"/>
          <w:szCs w:val="20"/>
        </w:rPr>
        <w:t>rozlišuje základní literární druhy a žánry, porovná je i jejich funkci, uvede jejich výrazné představitele</w:t>
      </w:r>
    </w:p>
    <w:p w14:paraId="151B13E3" w14:textId="77777777" w:rsidR="000B4662" w:rsidRPr="00E71EF3" w:rsidRDefault="000B4662" w:rsidP="000B4662">
      <w:pPr>
        <w:pStyle w:val="StylStyl11bTunKurzvaVpravo02cmPed1bZa3"/>
        <w:spacing w:after="0"/>
        <w:rPr>
          <w:b w:val="0"/>
          <w:sz w:val="20"/>
        </w:rPr>
      </w:pPr>
      <w:r w:rsidRPr="00E71EF3">
        <w:rPr>
          <w:b w:val="0"/>
          <w:bCs w:val="0"/>
          <w:i w:val="0"/>
          <w:sz w:val="20"/>
        </w:rPr>
        <w:lastRenderedPageBreak/>
        <w:t xml:space="preserve">ČJL-9-3-07 </w:t>
      </w:r>
      <w:r w:rsidRPr="00E71EF3">
        <w:rPr>
          <w:b w:val="0"/>
          <w:sz w:val="20"/>
        </w:rPr>
        <w:t>uvádí základní literární směry a jejich významné představitele v české a světové literatuře</w:t>
      </w:r>
    </w:p>
    <w:p w14:paraId="4AD6ACF4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ČJL-9-3-08 </w:t>
      </w:r>
      <w:r w:rsidRPr="00E71EF3">
        <w:rPr>
          <w:b w:val="0"/>
          <w:sz w:val="20"/>
          <w:szCs w:val="20"/>
        </w:rPr>
        <w:t>porovnává různá ztvárnění téhož námětu v literárním, dramatickém i filmovém zpracování</w:t>
      </w:r>
    </w:p>
    <w:p w14:paraId="28B5DD0A" w14:textId="77777777" w:rsidR="000B4662" w:rsidRPr="00E71EF3" w:rsidRDefault="000B4662" w:rsidP="000B4662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ČJL-9-3-09</w:t>
      </w:r>
      <w:r w:rsidRPr="00E71EF3">
        <w:rPr>
          <w:b w:val="0"/>
          <w:sz w:val="20"/>
          <w:szCs w:val="20"/>
        </w:rPr>
        <w:t xml:space="preserve"> vyhledává informace v různých typech katalogů, v knihovně i v dalších informačních zdrojích</w:t>
      </w:r>
    </w:p>
    <w:p w14:paraId="63ED9EA6" w14:textId="77777777" w:rsidR="000B4662" w:rsidRPr="002E4E4C" w:rsidRDefault="000B4662" w:rsidP="000B4662"/>
    <w:p w14:paraId="2DEC343A" w14:textId="77777777" w:rsidR="000B4662" w:rsidRDefault="000B4662" w:rsidP="000B466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B4662" w14:paraId="102342D6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599C5A74" w14:textId="77777777" w:rsidR="000B4662" w:rsidRPr="00E71EF3" w:rsidRDefault="000B466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E46F59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349BAAA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E8AE6CC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1C4EE2F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0AF26542" w14:textId="77777777" w:rsidR="000B4662" w:rsidRPr="00E71EF3" w:rsidRDefault="000B4662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0B4662" w14:paraId="2F0CE734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C58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upevňuje si své čtenářské dovednosti s důrazem na výrazné čtení a recitaci 3-01</w:t>
            </w:r>
          </w:p>
          <w:p w14:paraId="11F10E2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reprodukuje přečtený nebo slyšený text     3-01</w:t>
            </w:r>
          </w:p>
          <w:p w14:paraId="67B8C6A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ve struktuře literárního díla, ukázky 3-01</w:t>
            </w:r>
          </w:p>
          <w:p w14:paraId="36AA08B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pokouší se o vlastní výtvarný doprovod 3-01</w:t>
            </w:r>
          </w:p>
          <w:p w14:paraId="341D9E6A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0FF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textem:</w:t>
            </w:r>
          </w:p>
          <w:p w14:paraId="609941B0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výrazné čtení a recitace</w:t>
            </w:r>
          </w:p>
          <w:p w14:paraId="7279E29D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dramatizace</w:t>
            </w:r>
          </w:p>
          <w:p w14:paraId="48F78D8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reprodukce textu</w:t>
            </w:r>
          </w:p>
          <w:p w14:paraId="5BFD74D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 xml:space="preserve">struktura literárního díla (složka    </w:t>
            </w:r>
          </w:p>
          <w:p w14:paraId="25786587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tematická,kompoziční ,jazyková)</w:t>
            </w:r>
          </w:p>
          <w:p w14:paraId="16DBA478" w14:textId="77777777" w:rsidR="000B4662" w:rsidRDefault="000B4662" w:rsidP="00490380">
            <w:pPr>
              <w:numPr>
                <w:ilvl w:val="0"/>
                <w:numId w:val="26"/>
              </w:numPr>
              <w:jc w:val="left"/>
            </w:pPr>
            <w:r>
              <w:t>vlastní výtvarný doprovod</w:t>
            </w:r>
          </w:p>
          <w:p w14:paraId="03413A75" w14:textId="77777777" w:rsidR="000B4662" w:rsidRDefault="000B4662" w:rsidP="00D54358">
            <w:pPr>
              <w:ind w:left="65"/>
            </w:pPr>
            <w:r>
              <w:t xml:space="preserve"> </w:t>
            </w:r>
          </w:p>
          <w:p w14:paraId="786C4A15" w14:textId="77777777" w:rsidR="000B4662" w:rsidRDefault="000B4662" w:rsidP="00D54358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EE95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7AAB7" w14:textId="77777777" w:rsidR="000B4662" w:rsidRDefault="000B4662" w:rsidP="00D54358"/>
        </w:tc>
      </w:tr>
      <w:tr w:rsidR="000B4662" w14:paraId="4E9FE77E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E7C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interpretuje vlastními slovy literární dílo, ukázku, vystihne jejich smysl, zaznamená hlavní myšlenku a reprodukuje ji 3-01</w:t>
            </w:r>
          </w:p>
          <w:p w14:paraId="4FCFCB9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přiřazuje k literárnímu žánru  3-01, 3-06</w:t>
            </w:r>
          </w:p>
          <w:p w14:paraId="71C1FB9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vypovídá  o postavách, prostředí a hodnotí je 3-01</w:t>
            </w:r>
          </w:p>
          <w:p w14:paraId="39DD3E8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 jazyk díla a užití uměleckých prostředků 3-01</w:t>
            </w:r>
          </w:p>
          <w:p w14:paraId="77B55C5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rozpoznat příznačný způsob provedení literárního díla charakteristický pro určitého umělce 3-02</w:t>
            </w:r>
          </w:p>
          <w:p w14:paraId="03A493DC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040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způsoby interpretace literárního díla, ukázky, případně jiných děl</w:t>
            </w:r>
          </w:p>
          <w:p w14:paraId="49ABBD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záznam a reprodukce hlavních myšlenek</w:t>
            </w:r>
          </w:p>
          <w:p w14:paraId="5C93E1F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a publicistické žánry</w:t>
            </w:r>
          </w:p>
          <w:p w14:paraId="305020A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zvukosled,metonymie, alegorie, hyperbola, básnický přívlastek, ironie</w:t>
            </w:r>
          </w:p>
          <w:p w14:paraId="0D01D72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jazyk díla</w:t>
            </w:r>
          </w:p>
          <w:p w14:paraId="1AA6B7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literárním textem, besedy o četbě</w:t>
            </w:r>
          </w:p>
          <w:p w14:paraId="08D6968E" w14:textId="77777777" w:rsidR="000B4662" w:rsidRDefault="000B4662" w:rsidP="00D54358">
            <w:pPr>
              <w:ind w:left="65"/>
            </w:pPr>
          </w:p>
          <w:p w14:paraId="2B5A788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0D64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8534" w14:textId="77777777" w:rsidR="000B4662" w:rsidRDefault="000B4662" w:rsidP="00AC6E98"/>
        </w:tc>
      </w:tr>
      <w:tr w:rsidR="000B4662" w14:paraId="25DA5A2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B12D" w14:textId="77777777" w:rsidR="000B4662" w:rsidRDefault="000B4662" w:rsidP="00E71EF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seznámit ústně nebo písemně ostatní žáky s obsahem, hlavními postavami a prostředím knihy, divadelního a filmového představení, televizní inscenace a formulovat k nim vlastní názor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F47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individuální četba,besedy o četbě, divadelních a filmových představeních, televizní inscenaci</w:t>
            </w:r>
          </w:p>
          <w:p w14:paraId="31C499BA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5141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1EE6" w14:textId="77777777" w:rsidR="000B4662" w:rsidRDefault="000B4662" w:rsidP="00D54358"/>
        </w:tc>
      </w:tr>
      <w:tr w:rsidR="000B4662" w14:paraId="262199C6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B3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vytváří za pomoci učitele a podle svých schopností s užitím základů literární teorie jednoduchý literární text 3-04</w:t>
            </w:r>
          </w:p>
          <w:p w14:paraId="560A8971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6A7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vytváření vlastních textů</w:t>
            </w:r>
          </w:p>
          <w:p w14:paraId="6E6B865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EAE2C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8BA" w14:textId="77777777" w:rsidR="000B4662" w:rsidRDefault="000B4662" w:rsidP="00D54358"/>
        </w:tc>
      </w:tr>
      <w:tr w:rsidR="000B4662" w14:paraId="2C0CF1A1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0F3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literaturu hodnotnou a konzumní, argumentuje na základě srovnání jejich základních znaků 3-05</w:t>
            </w:r>
          </w:p>
          <w:p w14:paraId="2CF61D28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4F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 literárním textem, besedy o četbě</w:t>
            </w:r>
          </w:p>
          <w:p w14:paraId="5DF76A38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DDDA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E989" w14:textId="77777777" w:rsidR="000B4662" w:rsidRDefault="000B4662" w:rsidP="00D54358"/>
        </w:tc>
      </w:tr>
      <w:tr w:rsidR="000B4662" w14:paraId="2E89F4DA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848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základní literární druhy a žánry 3-06</w:t>
            </w:r>
          </w:p>
          <w:p w14:paraId="675017F8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je  charakterizovat a porovnávat 3-06</w:t>
            </w:r>
          </w:p>
          <w:p w14:paraId="06B483E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příklady autorů jednotlivých žánrů 3-06</w:t>
            </w:r>
          </w:p>
          <w:p w14:paraId="5633E8BD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75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literární druhy, literární žánry, jejich významní představitelé</w:t>
            </w:r>
          </w:p>
          <w:p w14:paraId="2ED1423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román,novela, bajka</w:t>
            </w:r>
          </w:p>
          <w:p w14:paraId="2CE6B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okruhy lyriky</w:t>
            </w:r>
          </w:p>
          <w:p w14:paraId="2A70352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epos, epitaf, sonet</w:t>
            </w:r>
          </w:p>
          <w:p w14:paraId="2DB389BC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báseň ( rým, rytmus, stopa, volný verš)</w:t>
            </w:r>
          </w:p>
          <w:p w14:paraId="5BB7BB1A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 dramatu</w:t>
            </w:r>
          </w:p>
          <w:p w14:paraId="3291AB1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tragédie, komedie, činohra</w:t>
            </w:r>
          </w:p>
          <w:p w14:paraId="195C5DC1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hudebně divadelní žánry</w:t>
            </w:r>
          </w:p>
          <w:p w14:paraId="07857FE5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divadla malých forem</w:t>
            </w:r>
          </w:p>
          <w:p w14:paraId="2788324F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film, filmový scénář</w:t>
            </w:r>
          </w:p>
          <w:p w14:paraId="2EFECA6E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AD9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916BD" w14:textId="77777777" w:rsidR="000B4662" w:rsidRDefault="000B4662" w:rsidP="00AC6E98"/>
        </w:tc>
      </w:tr>
      <w:tr w:rsidR="000B4662" w14:paraId="419CEE7C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1EC4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přečtené ukázky z literárních děl v základních rysech zařadit podle literárního směru a podle doby vzniku    3-07</w:t>
            </w:r>
          </w:p>
          <w:p w14:paraId="2A4041A9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uvádí významné představitele základních literárních směrů v české i světové literatuře     3-07</w:t>
            </w:r>
          </w:p>
          <w:p w14:paraId="7E23BEFE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hlavních vývojových obdobích národní i světové literatury 3-07</w:t>
            </w:r>
          </w:p>
          <w:p w14:paraId="3C6304DE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9662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literární směry ( renesance, humanismus, klasicismus, osvícenství, romantismus,realismus, literární moderna)</w:t>
            </w:r>
          </w:p>
          <w:p w14:paraId="539C105B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významní představitelé těchto směrů</w:t>
            </w:r>
          </w:p>
          <w:p w14:paraId="252C5C5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hlavní vývojová období ( starověká a středověká literatura, vznik česky psané literatury, pobělohorská literatura, národní obrození, česká  a světová literatura 19. století, 1. a 2. poloviny 20. století)</w:t>
            </w:r>
          </w:p>
          <w:p w14:paraId="31DF0A96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5F0EF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F5DC" w14:textId="77777777" w:rsidR="000B4662" w:rsidRDefault="000B4662" w:rsidP="00AC6E98"/>
        </w:tc>
      </w:tr>
      <w:tr w:rsidR="000B4662" w14:paraId="4C807397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E4BD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na základě ukázek různá zpracování téhož námětu v literatuře, divadelní hře a filmu 3-08</w:t>
            </w:r>
          </w:p>
          <w:p w14:paraId="11D4EA6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základní rozdíly ve zpracování 3-08</w:t>
            </w:r>
          </w:p>
          <w:p w14:paraId="30310653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6BA0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vhodně vybranými ukázkami</w:t>
            </w:r>
          </w:p>
          <w:p w14:paraId="3449D249" w14:textId="77777777" w:rsidR="000B4662" w:rsidRDefault="000B4662" w:rsidP="00D54358">
            <w:pPr>
              <w:ind w:left="65"/>
            </w:pPr>
          </w:p>
          <w:p w14:paraId="0F150959" w14:textId="77777777" w:rsidR="000B4662" w:rsidRDefault="000B4662" w:rsidP="00D54358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4521B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A72E" w14:textId="77777777" w:rsidR="000B4662" w:rsidRDefault="000B4662" w:rsidP="00D54358"/>
        </w:tc>
      </w:tr>
      <w:tr w:rsidR="000B4662" w14:paraId="3BD4D17D" w14:textId="77777777" w:rsidTr="00E71EF3">
        <w:trPr>
          <w:trHeight w:val="1827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4690" w14:textId="77777777" w:rsidR="000B4662" w:rsidRPr="009904AC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s funkcí a organizací knihovny </w:t>
            </w:r>
            <w:r w:rsidRPr="009904AC">
              <w:t>3-09</w:t>
            </w:r>
          </w:p>
          <w:p w14:paraId="6EA2F2ED" w14:textId="77777777" w:rsidR="000B4662" w:rsidRPr="009904AC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využívá různých typů katalogů a dalších informačních zdrojů jako jsou tisk, encyklopedie, slovníky autorů, internet </w:t>
            </w:r>
            <w:r w:rsidRPr="009904AC">
              <w:t>3-09</w:t>
            </w:r>
          </w:p>
          <w:p w14:paraId="7C4E6E99" w14:textId="77777777" w:rsidR="000B4662" w:rsidRDefault="000B4662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5D133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návštěva knihovny</w:t>
            </w:r>
          </w:p>
          <w:p w14:paraId="5C6787D6" w14:textId="77777777" w:rsidR="000B4662" w:rsidRDefault="000B4662" w:rsidP="000B466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využívání dalších informačních zdrojů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15AE" w14:textId="77777777" w:rsidR="000B4662" w:rsidRDefault="000B4662" w:rsidP="00D5435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36E21" w14:textId="77777777" w:rsidR="000B4662" w:rsidRDefault="000B4662" w:rsidP="00D5610D"/>
        </w:tc>
      </w:tr>
    </w:tbl>
    <w:p w14:paraId="6E7578A8" w14:textId="77777777" w:rsidR="00D5610D" w:rsidRDefault="00D5610D"/>
    <w:p w14:paraId="2BA2B37A" w14:textId="77777777" w:rsidR="00C97F2B" w:rsidRDefault="00C97F2B"/>
    <w:p w14:paraId="1BCC1F45" w14:textId="77777777" w:rsidR="00507461" w:rsidRDefault="00507461">
      <w:pPr>
        <w:pStyle w:val="Nadpis5"/>
      </w:pPr>
      <w:r>
        <w:t xml:space="preserve">Český jazyk </w:t>
      </w:r>
      <w:r w:rsidR="00745A07">
        <w:t>a literatura</w:t>
      </w:r>
      <w:r>
        <w:tab/>
      </w:r>
      <w:r>
        <w:tab/>
        <w:t>9. ročník</w:t>
      </w:r>
    </w:p>
    <w:p w14:paraId="00D86CA4" w14:textId="77777777" w:rsidR="00507461" w:rsidRDefault="00507461">
      <w:pPr>
        <w:pStyle w:val="Nadpis5"/>
      </w:pPr>
      <w:r>
        <w:t xml:space="preserve">Jazyková výchova  </w:t>
      </w:r>
    </w:p>
    <w:p w14:paraId="09CC8980" w14:textId="77777777" w:rsidR="00943A64" w:rsidRDefault="00943A64" w:rsidP="002C3445">
      <w:pPr>
        <w:pStyle w:val="Nadpis3"/>
      </w:pPr>
      <w:r>
        <w:t>Vzdělávací obsah</w:t>
      </w:r>
    </w:p>
    <w:p w14:paraId="06C3B6A4" w14:textId="77777777" w:rsidR="00943A64" w:rsidRDefault="00943A64" w:rsidP="002C3445">
      <w:pPr>
        <w:pStyle w:val="Nadpis4"/>
      </w:pPr>
      <w:r>
        <w:t>Očekávané výstupy v RVP ZV</w:t>
      </w:r>
    </w:p>
    <w:p w14:paraId="1D4266F8" w14:textId="77777777" w:rsidR="00943A64" w:rsidRPr="00E71EF3" w:rsidRDefault="00943A64" w:rsidP="00943A64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1774E876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ČJL-9-2-01 </w:t>
      </w:r>
      <w:r w:rsidRPr="00E71EF3">
        <w:rPr>
          <w:b w:val="0"/>
          <w:sz w:val="20"/>
          <w:szCs w:val="20"/>
        </w:rPr>
        <w:t>spisovně vyslovuje česká a běžně užívaná cizí slova</w:t>
      </w:r>
    </w:p>
    <w:p w14:paraId="7B06C7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ČJL-9-2-02 </w:t>
      </w:r>
      <w:r w:rsidRPr="00E71EF3">
        <w:rPr>
          <w:b w:val="0"/>
          <w:sz w:val="20"/>
          <w:szCs w:val="20"/>
        </w:rPr>
        <w:t>rozlišuje a příklady v textu dokládá nejdůležitější způsoby obohacování slovní zásoby a zásady tvoření českých slov, rozpoznává přenesená pojmenování, zvláště ve frazémech</w:t>
      </w:r>
    </w:p>
    <w:p w14:paraId="4E10220B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ČJL-9-2-03 </w:t>
      </w:r>
      <w:r w:rsidRPr="00E71EF3">
        <w:rPr>
          <w:b w:val="0"/>
          <w:sz w:val="20"/>
          <w:szCs w:val="20"/>
        </w:rPr>
        <w:t>samostatně pracuje s Pravidly českého pravopisu, se Slovníkem spisovné češtiny a s dalšími slovníky a příručkami</w:t>
      </w:r>
    </w:p>
    <w:p w14:paraId="5BF6E51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ČJL-9-2-04 </w:t>
      </w:r>
      <w:r w:rsidRPr="00E71EF3">
        <w:rPr>
          <w:b w:val="0"/>
          <w:sz w:val="20"/>
          <w:szCs w:val="20"/>
        </w:rPr>
        <w:t>správně třídí slovní druhy, tvoří spisovné tvary slov a vědomě jich používá ve vhodné komunikační situaci</w:t>
      </w:r>
    </w:p>
    <w:p w14:paraId="29BEE504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ČJL-9-2-05 </w:t>
      </w:r>
      <w:r w:rsidRPr="00E71EF3">
        <w:rPr>
          <w:b w:val="0"/>
          <w:sz w:val="20"/>
          <w:szCs w:val="20"/>
        </w:rPr>
        <w:t>využívá znalostí o jazykové normě při tvorbě vhodných jazykových projevů podle komunikační situace</w:t>
      </w:r>
    </w:p>
    <w:p w14:paraId="1B649F80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ČJL-9-2-06 </w:t>
      </w:r>
      <w:r w:rsidRPr="00E71EF3">
        <w:rPr>
          <w:b w:val="0"/>
          <w:sz w:val="20"/>
          <w:szCs w:val="20"/>
        </w:rPr>
        <w:t>rozlišuje významové vztahy gramatických jednotek ve větě a v souvětí</w:t>
      </w:r>
    </w:p>
    <w:p w14:paraId="7E47AB31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ČJL-9-2-07 </w:t>
      </w:r>
      <w:r w:rsidRPr="00E71EF3">
        <w:rPr>
          <w:b w:val="0"/>
          <w:sz w:val="20"/>
          <w:szCs w:val="20"/>
        </w:rPr>
        <w:t>v písemném projevu zvládá pravopis lexikální, slovotvorný, morfologický i syntaktický ve větě jednoduché i souvětí</w:t>
      </w:r>
    </w:p>
    <w:p w14:paraId="1E7F71C3" w14:textId="77777777" w:rsidR="00943A64" w:rsidRPr="00E71EF3" w:rsidRDefault="00943A64" w:rsidP="00943A64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i w:val="0"/>
          <w:sz w:val="20"/>
          <w:szCs w:val="20"/>
        </w:rPr>
        <w:t>ČJL</w:t>
      </w:r>
      <w:r w:rsidRPr="00E71EF3">
        <w:rPr>
          <w:b w:val="0"/>
          <w:sz w:val="20"/>
          <w:szCs w:val="20"/>
        </w:rPr>
        <w:t>-</w:t>
      </w:r>
      <w:r w:rsidRPr="00E71EF3">
        <w:rPr>
          <w:b w:val="0"/>
          <w:i w:val="0"/>
          <w:sz w:val="20"/>
          <w:szCs w:val="20"/>
        </w:rPr>
        <w:t>9-2-08</w:t>
      </w:r>
      <w:r w:rsidRPr="00E71EF3">
        <w:rPr>
          <w:b w:val="0"/>
          <w:sz w:val="20"/>
          <w:szCs w:val="20"/>
        </w:rPr>
        <w:t xml:space="preserve"> rozlišuje spisovný jazyk, nářečí a obecnou češtinu a zdůvodní jejich užití</w:t>
      </w:r>
    </w:p>
    <w:p w14:paraId="1A3BFC2A" w14:textId="77777777" w:rsidR="00943A64" w:rsidRDefault="00943A64" w:rsidP="00943A6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43A64" w14:paraId="36E5B505" w14:textId="77777777" w:rsidTr="00E71EF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A45A530" w14:textId="77777777" w:rsidR="00943A64" w:rsidRPr="00E71EF3" w:rsidRDefault="00943A64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CDED251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B3749E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31A68DA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77352F82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4E6C96E5" w14:textId="77777777" w:rsidR="00943A64" w:rsidRPr="00E71EF3" w:rsidRDefault="00943A64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943A64" w14:paraId="48B20A5A" w14:textId="77777777" w:rsidTr="00E71EF3">
        <w:tc>
          <w:tcPr>
            <w:tcW w:w="3535" w:type="dxa"/>
            <w:tcBorders>
              <w:bottom w:val="single" w:sz="4" w:space="0" w:color="auto"/>
            </w:tcBorders>
          </w:tcPr>
          <w:p w14:paraId="255E54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význam slova věcný a mluvnický 2-02</w:t>
            </w:r>
          </w:p>
          <w:p w14:paraId="2EEB5AA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slova nadřazená podřazená, souřadná 2-02</w:t>
            </w:r>
          </w:p>
          <w:p w14:paraId="1601E9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uvědomuje si významové vztahy mezi slovy 2-02</w:t>
            </w:r>
          </w:p>
          <w:p w14:paraId="625C214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definuje pojem slovní zásoba 2-02</w:t>
            </w:r>
          </w:p>
          <w:p w14:paraId="0375227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určuje způsoby jejího obohacování, vysvětlí je a doloží v textu 2-02</w:t>
            </w:r>
          </w:p>
          <w:p w14:paraId="3FB722B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zná rozvrstvení slovní zásoby 2-01         </w:t>
            </w:r>
          </w:p>
          <w:p w14:paraId="6FBC96C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ve Slovníku spisovné češtiny 2-03</w:t>
            </w:r>
          </w:p>
          <w:p w14:paraId="30F072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dalšími typy slovníků 2-03</w:t>
            </w:r>
          </w:p>
          <w:p w14:paraId="135669B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522B7F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význam slova věcný a mluvnický</w:t>
            </w:r>
          </w:p>
          <w:p w14:paraId="4FF89629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 nadřazená, podřazená, souřadná</w:t>
            </w:r>
          </w:p>
          <w:p w14:paraId="0EA5807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synonyma, homonyma, antonyma</w:t>
            </w:r>
          </w:p>
          <w:p w14:paraId="7E3EC38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zásoba,způsoby obohacování</w:t>
            </w:r>
          </w:p>
          <w:p w14:paraId="48DEF70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rozvrstvení slovní zásoby</w:t>
            </w:r>
          </w:p>
          <w:p w14:paraId="2CB735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práce se slovníky.</w:t>
            </w:r>
          </w:p>
          <w:p w14:paraId="0B8BB882" w14:textId="77777777" w:rsidR="00943A64" w:rsidRDefault="00943A64" w:rsidP="00D54358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A31FA45" w14:textId="77777777" w:rsidR="00943A64" w:rsidRDefault="00943A64" w:rsidP="00D54358">
            <w:r>
              <w:t>Slovní zásoba a význam slova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A5ACE88" w14:textId="77777777" w:rsidR="00943A64" w:rsidRDefault="00943A64" w:rsidP="00D54358"/>
        </w:tc>
      </w:tr>
      <w:tr w:rsidR="00943A64" w14:paraId="305BFDF9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FB7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základní termíny související se stavbou slova, s tvořením nových slov a se slovotvorbou 2-02</w:t>
            </w:r>
          </w:p>
          <w:p w14:paraId="58128C6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dovede je využít k řešení praktických úkolů 2-02</w:t>
            </w:r>
          </w:p>
          <w:p w14:paraId="5AA0F74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ovládá pravopis lexikální 2-07 </w:t>
            </w:r>
          </w:p>
          <w:p w14:paraId="6C3A360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8E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stavba slova</w:t>
            </w:r>
          </w:p>
          <w:p w14:paraId="64CC297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odvozování, skládání, zkracování</w:t>
            </w:r>
          </w:p>
          <w:p w14:paraId="075F9AE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slovotvorba</w:t>
            </w:r>
          </w:p>
          <w:p w14:paraId="79C5DC7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lexikální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BD0F" w14:textId="77777777" w:rsidR="00943A64" w:rsidRDefault="00943A64" w:rsidP="00D54358">
            <w:r>
              <w:t>Nauka o tvoření slov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B268" w14:textId="77777777" w:rsidR="00943A64" w:rsidRDefault="00943A64" w:rsidP="00D54358"/>
        </w:tc>
      </w:tr>
      <w:tr w:rsidR="00943A64" w14:paraId="38E48DDD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B0A2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slovní druhy 2-04</w:t>
            </w:r>
          </w:p>
          <w:p w14:paraId="12316C1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 slov ohebných ovládá jejich dělení, určuje mluvnické významy, správně tvoří požadované tvary 2-04, 2-01</w:t>
            </w:r>
          </w:p>
          <w:p w14:paraId="0D0B58E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správně užívá tvarů nepravidelných sloves </w:t>
            </w:r>
            <w:r w:rsidR="00C97F2B">
              <w:t>2-0</w:t>
            </w:r>
            <w:r>
              <w:t>4, 2-01</w:t>
            </w:r>
          </w:p>
          <w:p w14:paraId="075DC35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třídí slovesa do pěti tříd 2-04</w:t>
            </w:r>
          </w:p>
          <w:p w14:paraId="331C00B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rozdělení příslovcí,předložek a spojek, rozlišuje jednotlivé druhy 2-04</w:t>
            </w:r>
          </w:p>
          <w:p w14:paraId="5454BF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stupňuje příslovce 2-04</w:t>
            </w:r>
          </w:p>
          <w:p w14:paraId="524E17D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morfologický,lexikální, pravopis vlastních jmen a názvů 2-07</w:t>
            </w:r>
          </w:p>
          <w:p w14:paraId="18F4CE0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bezpečně se orientuje v Pravidlech českého pravopisu 2-03</w:t>
            </w:r>
          </w:p>
          <w:p w14:paraId="029083E4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06EC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druhy</w:t>
            </w:r>
          </w:p>
          <w:p w14:paraId="6046EE4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dělení podstatných jmen, přídavných jmen, zájmen, číslovek</w:t>
            </w:r>
          </w:p>
          <w:p w14:paraId="1C2F57A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mluvnické významy</w:t>
            </w:r>
          </w:p>
          <w:p w14:paraId="5F41ACC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skloňování, stupňování, časování</w:t>
            </w:r>
          </w:p>
          <w:p w14:paraId="758E40B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nepravidelná slovesa</w:t>
            </w:r>
          </w:p>
          <w:p w14:paraId="6D55479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třídění sloves</w:t>
            </w:r>
          </w:p>
          <w:p w14:paraId="7BA8D5D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příslovce, předložky, spojky, jejich dělení</w:t>
            </w:r>
          </w:p>
          <w:p w14:paraId="1721169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stupňování příslovcí</w:t>
            </w:r>
          </w:p>
          <w:p w14:paraId="6B6C653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morfologický, lexikální,vlastní jména</w:t>
            </w:r>
          </w:p>
          <w:p w14:paraId="3873B7F6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Pravidla českého pravopisu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2F35" w14:textId="77777777" w:rsidR="00943A64" w:rsidRDefault="00943A64" w:rsidP="00D54358">
            <w:r>
              <w:t>Tvarosloví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F21A" w14:textId="77777777" w:rsidR="00943A64" w:rsidRDefault="00943A64" w:rsidP="00D54358"/>
        </w:tc>
      </w:tr>
      <w:tr w:rsidR="00943A64" w14:paraId="679BC8FF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332316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rozeznává věty podle postoje mluvčího, využívá je v komunikaci náležitou melodií a interpunkcí 2-06</w:t>
            </w:r>
          </w:p>
          <w:p w14:paraId="6423F83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věty jednočlenné, dvojčlenné, větné ekvivalenty 2-06</w:t>
            </w:r>
          </w:p>
          <w:p w14:paraId="52F5E7D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mluvnický a slovní zápor 2-06</w:t>
            </w:r>
          </w:p>
          <w:p w14:paraId="3ECAF93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porozumí vztahům ve skladební dvojici 2-06</w:t>
            </w:r>
          </w:p>
          <w:p w14:paraId="0BC8A1D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základní a rozvíjející větné členy, zná jejich dělení 2-06</w:t>
            </w:r>
          </w:p>
          <w:p w14:paraId="2AF527D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graficky znázorňuje stavbu věty 2-06</w:t>
            </w:r>
          </w:p>
          <w:p w14:paraId="1A065D8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větu jednoduchou a souvětí, větu řídící a závislou, souvětí souřadné a podřadné  2-06</w:t>
            </w:r>
          </w:p>
          <w:p w14:paraId="013F495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určuje druhy vedlejších vět, významové poměry mezi hlavními větami, souřadně spojenými vedlejšími větami a větnými členy 2-06</w:t>
            </w:r>
          </w:p>
          <w:p w14:paraId="73ECFF5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tvoří požadované typy souvětí, správně používá spojovací výrazy 2-06</w:t>
            </w:r>
          </w:p>
          <w:p w14:paraId="660BC48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rozebírá složité typy souvětí, graficky znázorňuje jejich stavbu 2-06</w:t>
            </w:r>
          </w:p>
          <w:p w14:paraId="6C7F6F6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rozlišuje řeč přímou a nepřímou, v řeči přímé využívá různého postavení věty uvozovací, správně užívá uvozovek,interpunkce, psaní velkých písmen 2-06</w:t>
            </w:r>
          </w:p>
          <w:p w14:paraId="6FE1554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seznámí se s nepravidelnostmi ve větném stavbě, dovede je rozlišit a použít v jazykovém projevu 2-06</w:t>
            </w:r>
          </w:p>
          <w:p w14:paraId="32923C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ujasní si zásady pořádku slov ve větě 2-06</w:t>
            </w:r>
          </w:p>
          <w:p w14:paraId="2F19405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pravopis syntaktický   2-07</w:t>
            </w:r>
          </w:p>
          <w:p w14:paraId="76C508BD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FED2607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věty podle postoje mluvčího</w:t>
            </w:r>
          </w:p>
          <w:p w14:paraId="47D8E5F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věta jednočlenná, dvojčlenná, větný ekvivalent</w:t>
            </w:r>
          </w:p>
          <w:p w14:paraId="66FBCFB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zápor slovní a mluvnický</w:t>
            </w:r>
          </w:p>
          <w:p w14:paraId="655D3B4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shoda, řízenost, přimykání</w:t>
            </w:r>
          </w:p>
          <w:p w14:paraId="44B921A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základní a rozvíjející větné členy, jejich dělení</w:t>
            </w:r>
          </w:p>
          <w:p w14:paraId="0D4C3F30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grafické znázornění stavby věty</w:t>
            </w:r>
          </w:p>
          <w:p w14:paraId="4120C72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souvětí souřadné a podřadné</w:t>
            </w:r>
          </w:p>
          <w:p w14:paraId="21856EFA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lastRenderedPageBreak/>
              <w:t>druhy vedlejších vět, významové poměry</w:t>
            </w:r>
          </w:p>
          <w:p w14:paraId="16FF22B2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tvoření souvětí</w:t>
            </w:r>
          </w:p>
          <w:p w14:paraId="54E2D12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složitá souvětí, grafické znázornění</w:t>
            </w:r>
          </w:p>
          <w:p w14:paraId="1C7E410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řeč přímá a nepřímá</w:t>
            </w:r>
          </w:p>
          <w:p w14:paraId="32924393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samostatný větný člen, vsuvka, oslovení, věta neúplná</w:t>
            </w:r>
          </w:p>
          <w:p w14:paraId="30372C8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pořádek slov ve větě</w:t>
            </w:r>
          </w:p>
          <w:p w14:paraId="4FB5085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pravopis syntaktický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6F0EF49C" w14:textId="77777777" w:rsidR="00943A64" w:rsidRDefault="00943A64" w:rsidP="00D54358">
            <w:r>
              <w:lastRenderedPageBreak/>
              <w:t>Skladba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2BCAE52E" w14:textId="77777777" w:rsidR="00943A64" w:rsidRDefault="00943A64" w:rsidP="00D54358"/>
          <w:p w14:paraId="21C6EDC1" w14:textId="77777777" w:rsidR="00943A64" w:rsidRDefault="00943A64" w:rsidP="00D54358"/>
        </w:tc>
      </w:tr>
      <w:tr w:rsidR="00943A64" w14:paraId="3F4E7A1E" w14:textId="77777777" w:rsidTr="00E71EF3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5E7ACE3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ovládá soustavu hlásek 2-01</w:t>
            </w:r>
          </w:p>
          <w:p w14:paraId="28458C7D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správně využívá hlavní zásady správné výslovnosti 2-01</w:t>
            </w:r>
          </w:p>
          <w:p w14:paraId="0F2B6AF5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čte  text s náležitým přízvukem, spisovnou výslovností, s uplatněním větné melodie, větného přízvuku a členění na větné úseky 2-01</w:t>
            </w:r>
          </w:p>
          <w:p w14:paraId="0FB300CA" w14:textId="77777777" w:rsidR="00E71EF3" w:rsidRDefault="00E71EF3" w:rsidP="00E71EF3">
            <w:pPr>
              <w:tabs>
                <w:tab w:val="num" w:pos="900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6131F94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soustava hlásek</w:t>
            </w:r>
          </w:p>
          <w:p w14:paraId="553620D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zásady spisovné výslovnosti</w:t>
            </w:r>
          </w:p>
          <w:p w14:paraId="1895D8F4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slovní a větný přízvuk, větná melodie, větné úseky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7B0D91D" w14:textId="77777777" w:rsidR="00943A64" w:rsidRDefault="00943A64" w:rsidP="00D54358">
            <w:r>
              <w:t>Zvuková stránka jazyka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66860A85" w14:textId="77777777" w:rsidR="00943A64" w:rsidRDefault="00943A64" w:rsidP="00D54358"/>
        </w:tc>
      </w:tr>
      <w:tr w:rsidR="00943A64" w14:paraId="633786B3" w14:textId="77777777" w:rsidTr="00E71EF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96A8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lastRenderedPageBreak/>
              <w:t>uvědomuje si rozdíly mezi projevem psaným a mluveným 2-05</w:t>
            </w:r>
          </w:p>
          <w:p w14:paraId="2B3388F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 xml:space="preserve">orientuje se v rozdělení slovanských jazyků a v útvarech českého jazyka, zdůvodní jejich užití </w:t>
            </w:r>
            <w:r w:rsidRPr="009E588F">
              <w:t>2-08</w:t>
            </w:r>
          </w:p>
          <w:p w14:paraId="731B4991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900"/>
              </w:tabs>
              <w:ind w:left="360"/>
              <w:jc w:val="left"/>
            </w:pPr>
            <w:r>
              <w:t>vysvětlí pojem jazykověda a pojmenuje její dílčí obory 2-03</w:t>
            </w:r>
          </w:p>
          <w:p w14:paraId="78E242F2" w14:textId="77777777" w:rsidR="00943A64" w:rsidRDefault="00943A64" w:rsidP="00D54358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71C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projev psaný a mluvený</w:t>
            </w:r>
          </w:p>
          <w:p w14:paraId="7FC7C71F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slovanské jazyky, útvary českého jazyka</w:t>
            </w:r>
          </w:p>
          <w:p w14:paraId="2E2EFB2E" w14:textId="77777777" w:rsidR="00943A64" w:rsidRDefault="00943A64" w:rsidP="00943A64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  <w:tab w:val="num" w:pos="900"/>
              </w:tabs>
              <w:ind w:left="425"/>
              <w:jc w:val="left"/>
            </w:pPr>
            <w:r>
              <w:t>jazykověda a její obory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E48F" w14:textId="77777777" w:rsidR="00943A64" w:rsidRDefault="00943A64" w:rsidP="00D54358">
            <w:r>
              <w:t>Obecné výklady o jazyce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B1B6B" w14:textId="77777777" w:rsidR="00943A64" w:rsidRDefault="00943A64" w:rsidP="00D54358"/>
        </w:tc>
      </w:tr>
    </w:tbl>
    <w:p w14:paraId="64376F05" w14:textId="77777777" w:rsidR="00943A64" w:rsidRDefault="00943A64">
      <w:pPr>
        <w:pStyle w:val="Nadpis3"/>
      </w:pPr>
    </w:p>
    <w:p w14:paraId="3DAB0588" w14:textId="77777777" w:rsidR="00507461" w:rsidRDefault="00507461">
      <w:pPr>
        <w:pStyle w:val="Nadpis5"/>
      </w:pPr>
      <w:r>
        <w:t>Český jazyk</w:t>
      </w:r>
      <w:r w:rsidR="00745A07">
        <w:t xml:space="preserve"> a literatura</w:t>
      </w:r>
      <w:r>
        <w:tab/>
      </w:r>
      <w:r>
        <w:tab/>
        <w:t>9. ročník</w:t>
      </w:r>
    </w:p>
    <w:p w14:paraId="65000FC4" w14:textId="77777777" w:rsidR="00507461" w:rsidRDefault="00507461">
      <w:pPr>
        <w:pStyle w:val="Nadpis5"/>
      </w:pPr>
      <w:r>
        <w:t xml:space="preserve">Komunikační a slohová výchova </w:t>
      </w:r>
    </w:p>
    <w:p w14:paraId="4E69B87B" w14:textId="77777777" w:rsidR="007655A6" w:rsidRDefault="007655A6" w:rsidP="00D07F86">
      <w:pPr>
        <w:pStyle w:val="Nadpis3"/>
      </w:pPr>
      <w:r>
        <w:t xml:space="preserve">Vzdělávací obsah                                                </w:t>
      </w:r>
    </w:p>
    <w:p w14:paraId="48D71E33" w14:textId="77777777" w:rsidR="007655A6" w:rsidRDefault="007655A6" w:rsidP="00D07F86">
      <w:pPr>
        <w:pStyle w:val="Nadpis4"/>
      </w:pPr>
      <w:r>
        <w:t>Očekávané výstupy v RVP ZV</w:t>
      </w:r>
    </w:p>
    <w:p w14:paraId="7FAE6A5B" w14:textId="77777777" w:rsidR="006A5FC3" w:rsidRPr="00E71EF3" w:rsidRDefault="006A5FC3" w:rsidP="006A5FC3">
      <w:pPr>
        <w:pStyle w:val="tabzak"/>
        <w:rPr>
          <w:sz w:val="20"/>
          <w:szCs w:val="20"/>
        </w:rPr>
      </w:pPr>
      <w:r w:rsidRPr="00E71EF3">
        <w:rPr>
          <w:sz w:val="20"/>
          <w:szCs w:val="20"/>
        </w:rPr>
        <w:t>žák</w:t>
      </w:r>
    </w:p>
    <w:p w14:paraId="6133317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ČJL-9-1-01 </w:t>
      </w:r>
      <w:r w:rsidRPr="00E71EF3">
        <w:rPr>
          <w:b w:val="0"/>
          <w:sz w:val="20"/>
          <w:szCs w:val="20"/>
        </w:rPr>
        <w:t>odlišuje ve čteném nebo slyšeném textu fakta od názorů a hodnocení, ověřuje fakta pomocí otázek nebo porovnáváním s dostupnými informačními zdroji</w:t>
      </w:r>
    </w:p>
    <w:p w14:paraId="03FDD81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ČJL-9-1-02 </w:t>
      </w:r>
      <w:r w:rsidRPr="00E71EF3">
        <w:rPr>
          <w:b w:val="0"/>
          <w:sz w:val="20"/>
          <w:szCs w:val="20"/>
        </w:rPr>
        <w:t>rozlišuje subjektivní a objektivní sdělení a komunikační záměr partnera v hovoru</w:t>
      </w:r>
    </w:p>
    <w:p w14:paraId="3C577166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ČJL-9-1-03 </w:t>
      </w:r>
      <w:r w:rsidRPr="00E71EF3">
        <w:rPr>
          <w:b w:val="0"/>
          <w:sz w:val="20"/>
          <w:szCs w:val="20"/>
        </w:rPr>
        <w:t>rozpoznává manipulativní komunikaci v masmédiích a zaujímá k ní kritický postoj</w:t>
      </w:r>
    </w:p>
    <w:p w14:paraId="01A632BF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ČJL-9-1-04 </w:t>
      </w:r>
      <w:r w:rsidRPr="00E71EF3">
        <w:rPr>
          <w:b w:val="0"/>
          <w:sz w:val="20"/>
          <w:szCs w:val="20"/>
        </w:rPr>
        <w:t>dorozumívá se kultivovaně, výstižně, jazykovými prostředky vhodnými pro danou komunikační situaci</w:t>
      </w:r>
    </w:p>
    <w:p w14:paraId="5FF570F2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ČJL-9-1-05 </w:t>
      </w:r>
      <w:r w:rsidRPr="00E71EF3">
        <w:rPr>
          <w:b w:val="0"/>
          <w:sz w:val="20"/>
          <w:szCs w:val="20"/>
        </w:rPr>
        <w:t>odlišuje spisovný a nespisovný projev a vhodně užívá spisovné jazykové prostředky vzhledem ke svému komunikačnímu záměru</w:t>
      </w:r>
    </w:p>
    <w:p w14:paraId="65FAF085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ČJL-9-1-06 </w:t>
      </w:r>
      <w:r w:rsidRPr="00E71EF3">
        <w:rPr>
          <w:b w:val="0"/>
          <w:sz w:val="20"/>
          <w:szCs w:val="20"/>
        </w:rPr>
        <w:t>v mluveném projevu připraveném i improvizovaném vhodně užívá verbálních, nonverbálních i paralingválních prostředků řeči</w:t>
      </w:r>
    </w:p>
    <w:p w14:paraId="66EA063D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ČJL-9-1-07 </w:t>
      </w:r>
      <w:r w:rsidRPr="00E71EF3">
        <w:rPr>
          <w:b w:val="0"/>
          <w:sz w:val="20"/>
          <w:szCs w:val="20"/>
        </w:rPr>
        <w:t>zapojuje se do diskuse, řídí ji a využívá zásad komunikace a pravidel dialogu</w:t>
      </w:r>
    </w:p>
    <w:p w14:paraId="3AFE4FE4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ČJL-9-1-08 </w:t>
      </w:r>
      <w:r w:rsidRPr="00E71EF3">
        <w:rPr>
          <w:b w:val="0"/>
          <w:sz w:val="20"/>
          <w:szCs w:val="20"/>
        </w:rPr>
        <w:t>využívá základy studijního čtení – vyhledá klíčová slova, formuluje hlavní myšlenky textu, vytvoří otázky a stručné poznámky, výpisky nebo výtah z přečteného textu; samostatně připraví a s oporou o text přednese referát</w:t>
      </w:r>
    </w:p>
    <w:p w14:paraId="494BAFB9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ČJL-9-1-09 </w:t>
      </w:r>
      <w:r w:rsidRPr="00E71EF3">
        <w:rPr>
          <w:b w:val="0"/>
          <w:sz w:val="20"/>
          <w:szCs w:val="20"/>
        </w:rPr>
        <w:t>uspořádá informace v textu s ohledem na jeho účel, vytvoří koherentní text s dodržováním pravidel mezivětného navazování</w:t>
      </w:r>
    </w:p>
    <w:p w14:paraId="77A13A80" w14:textId="77777777" w:rsidR="007655A6" w:rsidRPr="00E71EF3" w:rsidRDefault="007655A6" w:rsidP="007655A6">
      <w:pPr>
        <w:pStyle w:val="Styl11bTunKurzvaVpravo02cmPed1b"/>
        <w:rPr>
          <w:b w:val="0"/>
          <w:sz w:val="20"/>
          <w:szCs w:val="20"/>
        </w:rPr>
      </w:pPr>
      <w:r w:rsidRPr="00E71EF3">
        <w:rPr>
          <w:b w:val="0"/>
          <w:bCs w:val="0"/>
          <w:i w:val="0"/>
          <w:sz w:val="20"/>
          <w:szCs w:val="20"/>
        </w:rPr>
        <w:t xml:space="preserve">ČJL-9-1-10 </w:t>
      </w:r>
      <w:r w:rsidRPr="00E71EF3">
        <w:rPr>
          <w:b w:val="0"/>
          <w:sz w:val="20"/>
          <w:szCs w:val="20"/>
        </w:rPr>
        <w:t>využívá poznatků o jazyce a stylu ke gramaticky i věcně správnému písemnému projevu a k tvořivé práci s textem nebo i k vlastnímu tvořivému psaní na základě svých dispozic a osobních zájmů</w:t>
      </w:r>
    </w:p>
    <w:p w14:paraId="7F4E28B9" w14:textId="77777777" w:rsidR="007655A6" w:rsidRDefault="007655A6" w:rsidP="007655A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655A6" w14:paraId="467EEA6A" w14:textId="77777777" w:rsidTr="00E71EF3">
        <w:tc>
          <w:tcPr>
            <w:tcW w:w="3535" w:type="dxa"/>
            <w:vAlign w:val="center"/>
          </w:tcPr>
          <w:p w14:paraId="747D3485" w14:textId="77777777" w:rsidR="007655A6" w:rsidRPr="00E71EF3" w:rsidRDefault="007655A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E71EF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254C124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8822812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0447F18B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Průřezová témata,</w:t>
            </w:r>
          </w:p>
          <w:p w14:paraId="570A120A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kontexty a přesahy,</w:t>
            </w:r>
          </w:p>
          <w:p w14:paraId="3862EF31" w14:textId="77777777" w:rsidR="007655A6" w:rsidRPr="00E71EF3" w:rsidRDefault="007655A6" w:rsidP="00D54358">
            <w:pPr>
              <w:jc w:val="center"/>
              <w:rPr>
                <w:b/>
                <w:bCs/>
                <w:szCs w:val="20"/>
              </w:rPr>
            </w:pPr>
            <w:r w:rsidRPr="00E71EF3">
              <w:rPr>
                <w:b/>
                <w:bCs/>
                <w:szCs w:val="20"/>
              </w:rPr>
              <w:t>další poznámky</w:t>
            </w:r>
          </w:p>
        </w:tc>
      </w:tr>
      <w:tr w:rsidR="007655A6" w14:paraId="2CC0EBD0" w14:textId="77777777" w:rsidTr="00E71EF3">
        <w:tc>
          <w:tcPr>
            <w:tcW w:w="3535" w:type="dxa"/>
          </w:tcPr>
          <w:p w14:paraId="0DF3C684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na základě hodnocení rozlišovat informace objektivní a subjektivní </w:t>
            </w:r>
            <w:r w:rsidR="00C51653">
              <w:t xml:space="preserve">1-01, </w:t>
            </w:r>
            <w:r>
              <w:rPr>
                <w:bCs/>
                <w:i/>
              </w:rPr>
              <w:t>1-02</w:t>
            </w:r>
          </w:p>
          <w:p w14:paraId="5C137F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porovnává, jak o téže události informují různá masmédia, rozeznává bulvární tisk </w:t>
            </w:r>
            <w:r>
              <w:rPr>
                <w:bCs/>
                <w:i/>
              </w:rPr>
              <w:t>1-03</w:t>
            </w:r>
          </w:p>
          <w:p w14:paraId="731ECBD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hodnotí působení reklamy, srovnává její úroveň, rozlišuje klamavou reklamu </w:t>
            </w:r>
            <w:r>
              <w:rPr>
                <w:bCs/>
                <w:i/>
              </w:rPr>
              <w:t>1-03</w:t>
            </w:r>
          </w:p>
          <w:p w14:paraId="7F7EA170" w14:textId="77777777" w:rsidR="00E71EF3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vyjadřuje se spisovně, jazykově správně a výstižně, v mluveném projevu využívá prostředků nonverbálních a paralingválních </w:t>
            </w:r>
            <w:r>
              <w:rPr>
                <w:bCs/>
                <w:i/>
              </w:rPr>
              <w:t xml:space="preserve">1-06   </w:t>
            </w:r>
          </w:p>
          <w:p w14:paraId="380437A7" w14:textId="77777777" w:rsidR="007655A6" w:rsidRDefault="007655A6" w:rsidP="00E71EF3">
            <w:pPr>
              <w:ind w:left="360"/>
              <w:jc w:val="left"/>
            </w:pPr>
            <w:r>
              <w:rPr>
                <w:bCs/>
                <w:i/>
              </w:rPr>
              <w:t xml:space="preserve">    </w:t>
            </w:r>
          </w:p>
        </w:tc>
        <w:tc>
          <w:tcPr>
            <w:tcW w:w="4995" w:type="dxa"/>
          </w:tcPr>
          <w:p w14:paraId="14D7E62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čtení věcné a kritické</w:t>
            </w:r>
          </w:p>
          <w:p w14:paraId="39A5098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naslouchání věcné, praktické, kritické</w:t>
            </w:r>
          </w:p>
          <w:p w14:paraId="0B6B9C6C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rozbor rozhlasových a televizních pořadů, novinových článků, jejich porovnávání, diskuse o nich</w:t>
            </w:r>
          </w:p>
          <w:p w14:paraId="3A5C91EF" w14:textId="77777777" w:rsidR="007655A6" w:rsidRDefault="007655A6" w:rsidP="00D54358"/>
        </w:tc>
        <w:tc>
          <w:tcPr>
            <w:tcW w:w="2160" w:type="dxa"/>
          </w:tcPr>
          <w:p w14:paraId="0C57483B" w14:textId="77777777" w:rsidR="007655A6" w:rsidRDefault="007655A6" w:rsidP="00D54358">
            <w:r>
              <w:lastRenderedPageBreak/>
              <w:t>Mediální výchova</w:t>
            </w:r>
          </w:p>
        </w:tc>
        <w:tc>
          <w:tcPr>
            <w:tcW w:w="3452" w:type="dxa"/>
          </w:tcPr>
          <w:p w14:paraId="0B7AC113" w14:textId="77777777" w:rsidR="007655A6" w:rsidRDefault="007655A6" w:rsidP="00D54358">
            <w:r>
              <w:t>PT: Mediální výchova</w:t>
            </w:r>
          </w:p>
          <w:p w14:paraId="7F4DADDF" w14:textId="77777777" w:rsidR="007655A6" w:rsidRDefault="00AC6E98" w:rsidP="00D54358">
            <w:r>
              <w:t xml:space="preserve">TO: </w:t>
            </w:r>
            <w:r w:rsidR="007655A6">
              <w:t>Stavba mediálních sdělení</w:t>
            </w:r>
          </w:p>
          <w:p w14:paraId="62143826" w14:textId="77777777" w:rsidR="007655A6" w:rsidRDefault="007655A6" w:rsidP="00D54358">
            <w:r>
              <w:t>Tvorba mediálního sdělení</w:t>
            </w:r>
          </w:p>
          <w:p w14:paraId="3CBAF8A0" w14:textId="77777777" w:rsidR="007655A6" w:rsidRDefault="007655A6" w:rsidP="00D54358">
            <w:r>
              <w:lastRenderedPageBreak/>
              <w:t>Práce v realizačním týmu</w:t>
            </w:r>
          </w:p>
          <w:p w14:paraId="6BE0DE66" w14:textId="77777777" w:rsidR="007655A6" w:rsidRDefault="007655A6" w:rsidP="00D54358"/>
        </w:tc>
      </w:tr>
      <w:tr w:rsidR="007655A6" w14:paraId="3259E531" w14:textId="77777777" w:rsidTr="00E71EF3">
        <w:tc>
          <w:tcPr>
            <w:tcW w:w="3535" w:type="dxa"/>
          </w:tcPr>
          <w:p w14:paraId="00234EA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orientuje se v jednotlivých slohových útvarech </w:t>
            </w:r>
            <w:r>
              <w:rPr>
                <w:bCs/>
                <w:i/>
              </w:rPr>
              <w:t>1-10</w:t>
            </w:r>
          </w:p>
          <w:p w14:paraId="658DFA9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 a utřídí základní pojmy související se slohovými útvary </w:t>
            </w:r>
            <w:r>
              <w:rPr>
                <w:bCs/>
                <w:i/>
              </w:rPr>
              <w:t>1-10</w:t>
            </w:r>
          </w:p>
          <w:p w14:paraId="12D37875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požadavky na zpracování, volí správný postup, pracuje s osnovou, využívá odpovídajících jazykových prostředků </w:t>
            </w:r>
            <w:r>
              <w:rPr>
                <w:bCs/>
                <w:i/>
              </w:rPr>
              <w:t>1-05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55C0DD3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mluvené podobě využívá prostředků nonverbálních a paralingválních </w:t>
            </w:r>
            <w:r>
              <w:rPr>
                <w:bCs/>
                <w:i/>
              </w:rPr>
              <w:t>1-06</w:t>
            </w:r>
          </w:p>
          <w:p w14:paraId="62F2A5F2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1D52C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pojmy</w:t>
            </w:r>
          </w:p>
          <w:p w14:paraId="3A19007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slohové útvary</w:t>
            </w:r>
          </w:p>
          <w:p w14:paraId="6C32D60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práce s osnovou, členění do odstavců, jazykové prostředky</w:t>
            </w:r>
          </w:p>
          <w:p w14:paraId="7548ADD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 slohového útvaru</w:t>
            </w:r>
          </w:p>
          <w:p w14:paraId="0042FED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prostředky nonverbální a paralingvální</w:t>
            </w:r>
          </w:p>
        </w:tc>
        <w:tc>
          <w:tcPr>
            <w:tcW w:w="2160" w:type="dxa"/>
          </w:tcPr>
          <w:p w14:paraId="2536FB7C" w14:textId="77777777" w:rsidR="007655A6" w:rsidRDefault="007655A6" w:rsidP="00D54358">
            <w:r>
              <w:t>Výklad, popis, charakteristika, vypravování</w:t>
            </w:r>
          </w:p>
        </w:tc>
        <w:tc>
          <w:tcPr>
            <w:tcW w:w="3452" w:type="dxa"/>
          </w:tcPr>
          <w:p w14:paraId="495A902D" w14:textId="77777777" w:rsidR="007655A6" w:rsidRDefault="007655A6" w:rsidP="00D54358"/>
        </w:tc>
      </w:tr>
      <w:tr w:rsidR="007655A6" w14:paraId="74A4DD03" w14:textId="77777777" w:rsidTr="00E71EF3">
        <w:trPr>
          <w:trHeight w:val="1431"/>
        </w:trPr>
        <w:tc>
          <w:tcPr>
            <w:tcW w:w="3535" w:type="dxa"/>
          </w:tcPr>
          <w:p w14:paraId="3DBA504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základní cíle a uplatnění  </w:t>
            </w:r>
            <w:r>
              <w:rPr>
                <w:bCs/>
                <w:i/>
              </w:rPr>
              <w:t xml:space="preserve">1-08 </w:t>
            </w:r>
          </w:p>
          <w:p w14:paraId="2FA6BEF0" w14:textId="77777777" w:rsidR="007655A6" w:rsidRPr="004A2A88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dovede vystihnout společné a rozdílné rysy s výkladem </w:t>
            </w:r>
            <w:r>
              <w:rPr>
                <w:bCs/>
                <w:i/>
              </w:rPr>
              <w:t>1-10</w:t>
            </w:r>
          </w:p>
          <w:p w14:paraId="2AF7BC6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bCs/>
              </w:rPr>
              <w:t>analyzuje konkrétní situaci a vyvozuje bezpečné chování    1-08</w:t>
            </w:r>
          </w:p>
        </w:tc>
        <w:tc>
          <w:tcPr>
            <w:tcW w:w="4995" w:type="dxa"/>
          </w:tcPr>
          <w:p w14:paraId="7D04871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cíle úvahy</w:t>
            </w:r>
          </w:p>
          <w:p w14:paraId="31C0B530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odborná, publicistická, umělecká</w:t>
            </w:r>
          </w:p>
          <w:p w14:paraId="48F3AEE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úvaha a výklad</w:t>
            </w:r>
          </w:p>
          <w:p w14:paraId="4789C42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zpracování</w:t>
            </w:r>
          </w:p>
        </w:tc>
        <w:tc>
          <w:tcPr>
            <w:tcW w:w="2160" w:type="dxa"/>
          </w:tcPr>
          <w:p w14:paraId="0B37367C" w14:textId="77777777" w:rsidR="007655A6" w:rsidRDefault="007655A6" w:rsidP="00D54358">
            <w:r>
              <w:t>Úvaha</w:t>
            </w:r>
          </w:p>
        </w:tc>
        <w:tc>
          <w:tcPr>
            <w:tcW w:w="3452" w:type="dxa"/>
          </w:tcPr>
          <w:p w14:paraId="6031E180" w14:textId="77777777" w:rsidR="007655A6" w:rsidRDefault="007655A6" w:rsidP="00D54358"/>
        </w:tc>
      </w:tr>
      <w:tr w:rsidR="007655A6" w14:paraId="273FD863" w14:textId="77777777" w:rsidTr="00E71EF3">
        <w:trPr>
          <w:trHeight w:val="1692"/>
        </w:trPr>
        <w:tc>
          <w:tcPr>
            <w:tcW w:w="3535" w:type="dxa"/>
          </w:tcPr>
          <w:p w14:paraId="73BFC368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základními rysy a jazykem řečnického stylu    </w:t>
            </w:r>
            <w:r>
              <w:rPr>
                <w:bCs/>
                <w:i/>
              </w:rPr>
              <w:t>1-02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  <w:r>
              <w:t>,</w:t>
            </w:r>
            <w:r>
              <w:rPr>
                <w:bCs/>
                <w:i/>
              </w:rPr>
              <w:t xml:space="preserve"> 1-06</w:t>
            </w:r>
          </w:p>
          <w:p w14:paraId="1EB86EC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znaky, cíl a osnovu </w:t>
            </w:r>
            <w:r>
              <w:rPr>
                <w:bCs/>
                <w:i/>
              </w:rPr>
              <w:t>1-10</w:t>
            </w:r>
            <w:r>
              <w:t>,</w:t>
            </w:r>
            <w:r w:rsidRPr="008A3FD0">
              <w:rPr>
                <w:bCs/>
                <w:i/>
              </w:rPr>
              <w:t xml:space="preserve"> 1-09</w:t>
            </w:r>
          </w:p>
          <w:p w14:paraId="247ECE3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přednesu uplatňuje prostředky nonverbální a paralingvální  </w:t>
            </w:r>
            <w:r>
              <w:rPr>
                <w:bCs/>
                <w:i/>
              </w:rPr>
              <w:t>1-06</w:t>
            </w:r>
          </w:p>
        </w:tc>
        <w:tc>
          <w:tcPr>
            <w:tcW w:w="4995" w:type="dxa"/>
          </w:tcPr>
          <w:p w14:paraId="2FB8F7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řečnický styl</w:t>
            </w:r>
          </w:p>
          <w:p w14:paraId="660E2B47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znaky, cíl, osnova</w:t>
            </w:r>
          </w:p>
          <w:p w14:paraId="489F2D7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požadavky na přednes</w:t>
            </w:r>
          </w:p>
        </w:tc>
        <w:tc>
          <w:tcPr>
            <w:tcW w:w="2160" w:type="dxa"/>
          </w:tcPr>
          <w:p w14:paraId="1DA1076D" w14:textId="77777777" w:rsidR="007655A6" w:rsidRDefault="007655A6" w:rsidP="00D54358">
            <w:r>
              <w:t>Proslov</w:t>
            </w:r>
          </w:p>
        </w:tc>
        <w:tc>
          <w:tcPr>
            <w:tcW w:w="3452" w:type="dxa"/>
          </w:tcPr>
          <w:p w14:paraId="45A6B378" w14:textId="77777777" w:rsidR="007655A6" w:rsidRDefault="007655A6" w:rsidP="00D54358"/>
        </w:tc>
      </w:tr>
      <w:tr w:rsidR="007655A6" w14:paraId="0A282AFB" w14:textId="77777777" w:rsidTr="00E71EF3">
        <w:tc>
          <w:tcPr>
            <w:tcW w:w="3535" w:type="dxa"/>
          </w:tcPr>
          <w:p w14:paraId="575D26F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chápe podstatu diskuse jako výměnu názorů na nějaký problém </w:t>
            </w:r>
            <w:r>
              <w:rPr>
                <w:bCs/>
                <w:i/>
              </w:rPr>
              <w:t>1-07</w:t>
            </w:r>
          </w:p>
          <w:p w14:paraId="2BAD3CEF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seznámí se základními pravidly řízení diskuse, pokouší se o její řízení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300756D2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dodržuje pravidla veřejného vystupování </w:t>
            </w:r>
            <w:r>
              <w:rPr>
                <w:bCs/>
                <w:i/>
              </w:rPr>
              <w:t>1-06</w:t>
            </w:r>
            <w:r>
              <w:t>,</w:t>
            </w:r>
            <w:r>
              <w:rPr>
                <w:bCs/>
                <w:i/>
              </w:rPr>
              <w:t xml:space="preserve"> 1-07</w:t>
            </w:r>
          </w:p>
          <w:p w14:paraId="249A8065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563C6ED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diskuse, polemika</w:t>
            </w:r>
          </w:p>
          <w:p w14:paraId="677436BE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řízení a průběh diskuse</w:t>
            </w:r>
          </w:p>
          <w:p w14:paraId="706509A9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způsob veřejného vystupování</w:t>
            </w:r>
          </w:p>
        </w:tc>
        <w:tc>
          <w:tcPr>
            <w:tcW w:w="2160" w:type="dxa"/>
          </w:tcPr>
          <w:p w14:paraId="6F309526" w14:textId="77777777" w:rsidR="007655A6" w:rsidRDefault="007655A6" w:rsidP="00D54358">
            <w:r>
              <w:lastRenderedPageBreak/>
              <w:t>Diskuse</w:t>
            </w:r>
          </w:p>
        </w:tc>
        <w:tc>
          <w:tcPr>
            <w:tcW w:w="3452" w:type="dxa"/>
          </w:tcPr>
          <w:p w14:paraId="35D6BD47" w14:textId="77777777" w:rsidR="007655A6" w:rsidRDefault="007655A6" w:rsidP="00D54358"/>
        </w:tc>
      </w:tr>
      <w:tr w:rsidR="007655A6" w14:paraId="50837F52" w14:textId="77777777" w:rsidTr="00E71EF3">
        <w:tc>
          <w:tcPr>
            <w:tcW w:w="3535" w:type="dxa"/>
          </w:tcPr>
          <w:p w14:paraId="42059F06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charakterizuje některé útvary publicistického stylu a jejich jazyk </w:t>
            </w:r>
            <w:r>
              <w:rPr>
                <w:bCs/>
                <w:i/>
              </w:rPr>
              <w:t>1-01</w:t>
            </w:r>
          </w:p>
          <w:p w14:paraId="6CB279B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se způsobem zpracování fejetonu a jeho znaky </w:t>
            </w:r>
            <w:r>
              <w:rPr>
                <w:bCs/>
                <w:i/>
              </w:rPr>
              <w:t>1-08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15F4B887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857D281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zpráva úvodník, komentář,</w:t>
            </w:r>
            <w:r w:rsidR="00E45EC5">
              <w:t xml:space="preserve"> </w:t>
            </w:r>
            <w:r>
              <w:t>recenze, rozhovor, reportáž</w:t>
            </w:r>
          </w:p>
          <w:p w14:paraId="0C33994D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fejeton</w:t>
            </w:r>
          </w:p>
        </w:tc>
        <w:tc>
          <w:tcPr>
            <w:tcW w:w="2160" w:type="dxa"/>
          </w:tcPr>
          <w:p w14:paraId="328CCACF" w14:textId="77777777" w:rsidR="007655A6" w:rsidRDefault="007655A6" w:rsidP="00D54358">
            <w:r>
              <w:t>Fejeton</w:t>
            </w:r>
          </w:p>
        </w:tc>
        <w:tc>
          <w:tcPr>
            <w:tcW w:w="3452" w:type="dxa"/>
          </w:tcPr>
          <w:p w14:paraId="5E4D24A4" w14:textId="77777777" w:rsidR="007655A6" w:rsidRDefault="007655A6" w:rsidP="00D54358"/>
        </w:tc>
      </w:tr>
      <w:tr w:rsidR="007655A6" w14:paraId="1ABC301A" w14:textId="77777777" w:rsidTr="00E71EF3">
        <w:tc>
          <w:tcPr>
            <w:tcW w:w="3535" w:type="dxa"/>
          </w:tcPr>
          <w:p w14:paraId="5FB83B2A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zopakuje si na základě učiva předcházejících ročníků dle vlastního výběru poznatky o psaní životopisu a dopisu </w:t>
            </w:r>
            <w:r w:rsidRPr="008A3FD0">
              <w:rPr>
                <w:bCs/>
                <w:i/>
              </w:rPr>
              <w:t>1-09</w:t>
            </w:r>
            <w:r>
              <w:t>,</w:t>
            </w:r>
            <w:r>
              <w:rPr>
                <w:bCs/>
                <w:i/>
              </w:rPr>
              <w:t xml:space="preserve"> 1-10</w:t>
            </w:r>
          </w:p>
          <w:p w14:paraId="39C293F3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78B29502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životopis, dopis, jejich zpracování</w:t>
            </w:r>
          </w:p>
          <w:p w14:paraId="760B75B8" w14:textId="77777777" w:rsidR="007655A6" w:rsidRDefault="007655A6" w:rsidP="00D54358">
            <w:pPr>
              <w:ind w:left="65"/>
            </w:pPr>
          </w:p>
        </w:tc>
        <w:tc>
          <w:tcPr>
            <w:tcW w:w="2160" w:type="dxa"/>
          </w:tcPr>
          <w:p w14:paraId="30B007C2" w14:textId="77777777" w:rsidR="007655A6" w:rsidRDefault="007655A6" w:rsidP="00D54358">
            <w:r>
              <w:t>Slohové útvary dle výběru žáků</w:t>
            </w:r>
          </w:p>
        </w:tc>
        <w:tc>
          <w:tcPr>
            <w:tcW w:w="3452" w:type="dxa"/>
          </w:tcPr>
          <w:p w14:paraId="6C267750" w14:textId="77777777" w:rsidR="007655A6" w:rsidRDefault="007655A6" w:rsidP="00D54358"/>
        </w:tc>
      </w:tr>
      <w:tr w:rsidR="007655A6" w14:paraId="273D868C" w14:textId="77777777" w:rsidTr="00E71EF3">
        <w:tc>
          <w:tcPr>
            <w:tcW w:w="3535" w:type="dxa"/>
          </w:tcPr>
          <w:p w14:paraId="408E089F" w14:textId="77777777" w:rsidR="007655A6" w:rsidRPr="00E71EF3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 ústním či písemném zpracování slohových útvarů se vyjadřuje spisovně, jazykově správně a výstižně vzhledem k účelu projevu a se zřetelem na situaci </w:t>
            </w:r>
            <w:r>
              <w:rPr>
                <w:bCs/>
                <w:i/>
              </w:rPr>
              <w:t>1-04</w:t>
            </w:r>
            <w:r>
              <w:t>,</w:t>
            </w:r>
            <w:r>
              <w:rPr>
                <w:bCs/>
                <w:i/>
              </w:rPr>
              <w:t xml:space="preserve"> 1-05</w:t>
            </w:r>
          </w:p>
          <w:p w14:paraId="23ED97ED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6CEA229B" w14:textId="77777777" w:rsidR="007655A6" w:rsidRDefault="007655A6" w:rsidP="007655A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slohové práce</w:t>
            </w:r>
          </w:p>
          <w:p w14:paraId="6D3E8765" w14:textId="77777777" w:rsidR="007655A6" w:rsidRDefault="007655A6" w:rsidP="00D54358">
            <w:pPr>
              <w:ind w:left="425"/>
            </w:pPr>
          </w:p>
        </w:tc>
        <w:tc>
          <w:tcPr>
            <w:tcW w:w="2160" w:type="dxa"/>
          </w:tcPr>
          <w:p w14:paraId="12DD2DE6" w14:textId="77777777" w:rsidR="007655A6" w:rsidRDefault="007655A6" w:rsidP="00D54358"/>
        </w:tc>
        <w:tc>
          <w:tcPr>
            <w:tcW w:w="3452" w:type="dxa"/>
          </w:tcPr>
          <w:p w14:paraId="4A367BF0" w14:textId="77777777" w:rsidR="007655A6" w:rsidRDefault="007655A6" w:rsidP="00D54358"/>
        </w:tc>
      </w:tr>
      <w:tr w:rsidR="007655A6" w14:paraId="648A865D" w14:textId="77777777" w:rsidTr="00E71EF3">
        <w:tc>
          <w:tcPr>
            <w:tcW w:w="3535" w:type="dxa"/>
          </w:tcPr>
          <w:p w14:paraId="7E5F72F6" w14:textId="77777777" w:rsidR="007655A6" w:rsidRPr="00E71EF3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seznámí se s funkčními styly  </w:t>
            </w:r>
            <w:r>
              <w:rPr>
                <w:bCs/>
                <w:i/>
              </w:rPr>
              <w:t>1-10</w:t>
            </w:r>
          </w:p>
          <w:p w14:paraId="2ECA39DC" w14:textId="77777777" w:rsidR="00E71EF3" w:rsidRDefault="00E71EF3" w:rsidP="00E71EF3">
            <w:pPr>
              <w:ind w:left="360"/>
              <w:jc w:val="left"/>
            </w:pPr>
          </w:p>
        </w:tc>
        <w:tc>
          <w:tcPr>
            <w:tcW w:w="4995" w:type="dxa"/>
          </w:tcPr>
          <w:p w14:paraId="1F1A7561" w14:textId="77777777" w:rsidR="007655A6" w:rsidRDefault="007655A6" w:rsidP="00E77131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funkční styly</w:t>
            </w:r>
          </w:p>
        </w:tc>
        <w:tc>
          <w:tcPr>
            <w:tcW w:w="2160" w:type="dxa"/>
          </w:tcPr>
          <w:p w14:paraId="5515D684" w14:textId="77777777" w:rsidR="007655A6" w:rsidRDefault="007655A6" w:rsidP="00D54358"/>
        </w:tc>
        <w:tc>
          <w:tcPr>
            <w:tcW w:w="3452" w:type="dxa"/>
          </w:tcPr>
          <w:p w14:paraId="41D35C58" w14:textId="77777777" w:rsidR="007655A6" w:rsidRDefault="007655A6" w:rsidP="00D54358"/>
        </w:tc>
      </w:tr>
    </w:tbl>
    <w:p w14:paraId="31519B4B" w14:textId="77777777" w:rsidR="00507461" w:rsidRDefault="00507461">
      <w:pPr>
        <w:tabs>
          <w:tab w:val="num" w:pos="360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2BF493D" w14:textId="77777777" w:rsidR="00B71C1E" w:rsidRDefault="00B71C1E">
      <w:pPr>
        <w:pStyle w:val="Nadpis2"/>
      </w:pPr>
      <w:bookmarkStart w:id="82" w:name="_Toc54949185"/>
      <w:r>
        <w:lastRenderedPageBreak/>
        <w:t>Cizí jazyk</w:t>
      </w:r>
      <w:bookmarkEnd w:id="82"/>
    </w:p>
    <w:p w14:paraId="1F697D75" w14:textId="77777777" w:rsidR="00507461" w:rsidRPr="00B71C1E" w:rsidRDefault="00507461" w:rsidP="005149AC">
      <w:pPr>
        <w:pStyle w:val="Nadpis2"/>
      </w:pPr>
      <w:bookmarkStart w:id="83" w:name="_Toc54949186"/>
      <w:r w:rsidRPr="00B71C1E">
        <w:t>Anglický jazyk (AJ)</w:t>
      </w:r>
      <w:bookmarkEnd w:id="83"/>
    </w:p>
    <w:p w14:paraId="2CFEB23E" w14:textId="77777777" w:rsidR="00507461" w:rsidRDefault="00507461">
      <w:pPr>
        <w:pStyle w:val="Nadpis3"/>
      </w:pPr>
      <w:r>
        <w:t>Charakteristika vyučovacího předmětu</w:t>
      </w:r>
    </w:p>
    <w:p w14:paraId="4208CBF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6859B98" w14:textId="77777777" w:rsidR="001549E1" w:rsidRDefault="00507461" w:rsidP="001549E1">
      <w:r>
        <w:tab/>
      </w:r>
      <w:r w:rsidR="001549E1">
        <w:t xml:space="preserve">Vzdělávací obsah předmětu Anglický jazyk vychází ze vzdělávacího oboru RVP ZV Cizí jazyk. </w:t>
      </w:r>
    </w:p>
    <w:p w14:paraId="2EAF0065" w14:textId="77777777" w:rsidR="001549E1" w:rsidRDefault="001549E1" w:rsidP="001549E1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0AAEE4EE" w14:textId="77777777" w:rsidR="001549E1" w:rsidRDefault="001549E1" w:rsidP="001549E1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anglického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29147D0" w14:textId="77777777" w:rsidR="001549E1" w:rsidRDefault="001549E1" w:rsidP="001549E1">
      <w:pPr>
        <w:ind w:firstLine="708"/>
      </w:pPr>
    </w:p>
    <w:p w14:paraId="4A7CF019" w14:textId="77777777" w:rsidR="001549E1" w:rsidRDefault="001549E1" w:rsidP="001549E1">
      <w:pPr>
        <w:ind w:firstLine="708"/>
      </w:pPr>
      <w:r>
        <w:t>Do vyučovacího předmětu jsou začleněna tato průřezová témata:</w:t>
      </w:r>
    </w:p>
    <w:p w14:paraId="3613BA89" w14:textId="77777777" w:rsidR="001549E1" w:rsidRDefault="001549E1" w:rsidP="001549E1">
      <w:r>
        <w:rPr>
          <w:b/>
        </w:rPr>
        <w:t>Osobnostní a sociální výchova</w:t>
      </w:r>
    </w:p>
    <w:p w14:paraId="2DE7F03D" w14:textId="77777777" w:rsidR="001549E1" w:rsidRDefault="001549E1" w:rsidP="001549E1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35F81F2A" w14:textId="77777777" w:rsidR="001549E1" w:rsidRDefault="001549E1" w:rsidP="001549E1">
      <w:r w:rsidRPr="00CC6499">
        <w:rPr>
          <w:u w:val="single"/>
        </w:rPr>
        <w:t>Mezilidské vztahy</w:t>
      </w:r>
      <w:r>
        <w:t xml:space="preserve"> – chování podporující dobré vztahy</w:t>
      </w:r>
    </w:p>
    <w:p w14:paraId="0AD06148" w14:textId="77777777" w:rsidR="001549E1" w:rsidRDefault="001549E1" w:rsidP="001549E1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730C485" w14:textId="77777777" w:rsidR="001549E1" w:rsidRDefault="001549E1" w:rsidP="001549E1">
      <w:r>
        <w:rPr>
          <w:b/>
        </w:rPr>
        <w:t>Výchova k myšlení v evropských a globálních souvislostech</w:t>
      </w:r>
    </w:p>
    <w:p w14:paraId="24F01974" w14:textId="77777777" w:rsidR="001549E1" w:rsidRDefault="001549E1" w:rsidP="001549E1">
      <w:r>
        <w:rPr>
          <w:u w:val="single"/>
        </w:rPr>
        <w:t>Evropa a svět nás zajímá</w:t>
      </w:r>
      <w:r>
        <w:t xml:space="preserve"> – naši sousedé v Evropě, život dětí v jiných zemích, zvyky a tradice národů Evropy</w:t>
      </w:r>
    </w:p>
    <w:p w14:paraId="2A0D49CA" w14:textId="77777777" w:rsidR="001549E1" w:rsidRDefault="001549E1" w:rsidP="001549E1">
      <w:r>
        <w:rPr>
          <w:u w:val="single"/>
        </w:rPr>
        <w:t>Objevujeme Evropu a svět</w:t>
      </w:r>
      <w:r>
        <w:t xml:space="preserve"> – mezinárodní setkávání, Den Evropy, styl života v evropských rodinách</w:t>
      </w:r>
    </w:p>
    <w:p w14:paraId="5AD48B45" w14:textId="77777777" w:rsidR="001549E1" w:rsidRDefault="001549E1" w:rsidP="001549E1">
      <w:r>
        <w:rPr>
          <w:u w:val="single"/>
        </w:rPr>
        <w:t>Jsme Evropané</w:t>
      </w:r>
      <w:r>
        <w:t xml:space="preserve"> – Evropská unie, mezinárodní organizace</w:t>
      </w:r>
    </w:p>
    <w:p w14:paraId="26EFBB72" w14:textId="77777777" w:rsidR="001549E1" w:rsidRDefault="001549E1" w:rsidP="001549E1">
      <w:pPr>
        <w:rPr>
          <w:b/>
        </w:rPr>
      </w:pPr>
      <w:r>
        <w:rPr>
          <w:b/>
        </w:rPr>
        <w:t>Multikulturní výchova</w:t>
      </w:r>
    </w:p>
    <w:p w14:paraId="55F6D509" w14:textId="77777777" w:rsidR="001549E1" w:rsidRDefault="001549E1" w:rsidP="001549E1">
      <w:r w:rsidRPr="00CC6499">
        <w:rPr>
          <w:u w:val="single"/>
        </w:rPr>
        <w:t>Kulturní diference</w:t>
      </w:r>
      <w:r>
        <w:t xml:space="preserve"> – poznávání vlastní kultury, respektování zvláštností různých etnik</w:t>
      </w:r>
    </w:p>
    <w:p w14:paraId="7957A530" w14:textId="77777777" w:rsidR="001549E1" w:rsidRDefault="001549E1" w:rsidP="001549E1">
      <w:r>
        <w:rPr>
          <w:u w:val="single"/>
        </w:rPr>
        <w:t xml:space="preserve">Lidské vztahy </w:t>
      </w:r>
      <w:r>
        <w:t>– udržovat tolerantní vztahy a rozvíjet spolupráci s jinými lidmi, vztahy mezi kulturami</w:t>
      </w:r>
    </w:p>
    <w:p w14:paraId="32692A5C" w14:textId="77777777" w:rsidR="001549E1" w:rsidRDefault="001549E1" w:rsidP="001549E1">
      <w:r w:rsidRPr="00CC6499">
        <w:rPr>
          <w:u w:val="single"/>
        </w:rPr>
        <w:t>Multikulturalita</w:t>
      </w:r>
      <w:r>
        <w:t xml:space="preserve"> – specifické rysy jazyků, jejich rovnocennost, předpokládaný vývoj v budoucnosti,</w:t>
      </w:r>
      <w:r w:rsidR="00C1055C">
        <w:t xml:space="preserve"> </w:t>
      </w:r>
      <w:r>
        <w:t>význam užívání jazyka jako nástroje dorozumění a celoživotního vzdělávání</w:t>
      </w:r>
    </w:p>
    <w:p w14:paraId="078AD215" w14:textId="77777777" w:rsidR="001549E1" w:rsidRDefault="001549E1" w:rsidP="001549E1"/>
    <w:p w14:paraId="73AA2E1E" w14:textId="77777777" w:rsidR="001549E1" w:rsidRDefault="001549E1" w:rsidP="001549E1">
      <w:pPr>
        <w:ind w:firstLine="708"/>
      </w:pPr>
      <w:r>
        <w:t xml:space="preserve">Výuka probíhá ve třídách i ve skupinách. </w:t>
      </w:r>
      <w:r w:rsidR="00981004">
        <w:t>Některé hodiny probíhají v jazykové učebně vybavené moderní technikou nebo v počítačové učebně.</w:t>
      </w:r>
    </w:p>
    <w:p w14:paraId="62B82178" w14:textId="77777777" w:rsidR="001549E1" w:rsidRDefault="001549E1" w:rsidP="001549E1">
      <w:pPr>
        <w:ind w:firstLine="708"/>
      </w:pPr>
      <w:r>
        <w:t>V práci učitele budou převažovat aktivizující metody a formy (dialog, aktivizující hry,</w:t>
      </w:r>
      <w:r w:rsidR="00CF5979">
        <w:t xml:space="preserve"> </w:t>
      </w:r>
      <w:r>
        <w:t xml:space="preserve">využití nahrávek, časopisů, písní, kontakt s cizojazyčným prostředím).   </w:t>
      </w:r>
    </w:p>
    <w:p w14:paraId="4CE8DA13" w14:textId="77777777" w:rsidR="001549E1" w:rsidRDefault="001549E1" w:rsidP="001549E1">
      <w:pPr>
        <w:ind w:firstLine="708"/>
      </w:pPr>
      <w:r>
        <w:t>Předmět Anglický jazyk má v 6.-9. ročníku časovou dotaci 3 hodiny týdně.</w:t>
      </w:r>
    </w:p>
    <w:p w14:paraId="1C02F0CF" w14:textId="77777777" w:rsidR="001549E1" w:rsidRDefault="001549E1" w:rsidP="001549E1">
      <w:pPr>
        <w:ind w:firstLine="708"/>
      </w:pPr>
    </w:p>
    <w:p w14:paraId="37DCE9E0" w14:textId="77777777" w:rsidR="001549E1" w:rsidRDefault="001549E1" w:rsidP="001549E1">
      <w:pPr>
        <w:pStyle w:val="Nadpis4"/>
      </w:pPr>
      <w:r>
        <w:t>Výchovné a vzdělávací strategie uplatňované ve výuce anglického jazyka</w:t>
      </w:r>
    </w:p>
    <w:p w14:paraId="31050474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učení</w:t>
      </w:r>
    </w:p>
    <w:p w14:paraId="288893F5" w14:textId="77777777" w:rsidR="001549E1" w:rsidRDefault="001549E1" w:rsidP="001549E1">
      <w:r>
        <w:t>-nabízet žákům dostatek příležitostí pro samostatnou práci s texty a autentickými materiály</w:t>
      </w:r>
    </w:p>
    <w:p w14:paraId="1AA0F23A" w14:textId="77777777" w:rsidR="001549E1" w:rsidRDefault="001549E1" w:rsidP="001549E1">
      <w:r>
        <w:t>-vést žáky poznávání stavby anglického jazyka</w:t>
      </w:r>
    </w:p>
    <w:p w14:paraId="2B7954D7" w14:textId="77777777" w:rsidR="001549E1" w:rsidRDefault="001549E1" w:rsidP="001549E1">
      <w:r>
        <w:t>-naučit žáky využívat různých způsobů učení a umožnit jim realizovat vlastní nápady</w:t>
      </w:r>
    </w:p>
    <w:p w14:paraId="68B897AA" w14:textId="77777777" w:rsidR="001549E1" w:rsidRDefault="001549E1" w:rsidP="001549E1">
      <w:r>
        <w:t>- vést žáky  k aktivnímu užívání jazyka a k účasti na soutěžích</w:t>
      </w:r>
    </w:p>
    <w:p w14:paraId="0C9F539D" w14:textId="77777777" w:rsidR="001549E1" w:rsidRDefault="001549E1" w:rsidP="001549E1">
      <w:r>
        <w:t>-vést žáky k pochopení důležitosti komunikace v cizím jazyce pro studium i praktický život</w:t>
      </w:r>
    </w:p>
    <w:p w14:paraId="5757755E" w14:textId="77777777" w:rsidR="001549E1" w:rsidRDefault="001549E1" w:rsidP="001549E1"/>
    <w:p w14:paraId="513E6DF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 řešení problémů</w:t>
      </w:r>
    </w:p>
    <w:p w14:paraId="630E70C1" w14:textId="77777777" w:rsidR="001549E1" w:rsidRDefault="001549E1" w:rsidP="001549E1">
      <w:r>
        <w:t>-vést žáky  k získávání jazykových informací z různých zdrojů (počítač, internet, slovník, časopisy,</w:t>
      </w:r>
      <w:r w:rsidR="00C66001">
        <w:t xml:space="preserve"> </w:t>
      </w:r>
      <w:r>
        <w:t>osobní kontakt)</w:t>
      </w:r>
    </w:p>
    <w:p w14:paraId="3C0880E4" w14:textId="77777777" w:rsidR="001549E1" w:rsidRDefault="001549E1" w:rsidP="001549E1">
      <w:r>
        <w:t>-umožnit žákům podle jejich schopností zapojení do soutěží v anglickém jazyce</w:t>
      </w:r>
    </w:p>
    <w:p w14:paraId="2D45906F" w14:textId="77777777" w:rsidR="001549E1" w:rsidRDefault="001549E1" w:rsidP="001549E1">
      <w:r>
        <w:t>-předkládat žákům různé podněty k řešení jazykových situací, vést je k ověřování správnosti</w:t>
      </w:r>
    </w:p>
    <w:p w14:paraId="60C2B17D" w14:textId="77777777" w:rsidR="001549E1" w:rsidRDefault="001549E1" w:rsidP="001549E1">
      <w:r>
        <w:t>-vést žáky k odbourávání zábran při rozhovoru s anglicky mluvícím člověkem</w:t>
      </w:r>
    </w:p>
    <w:p w14:paraId="281FE6F9" w14:textId="77777777" w:rsidR="001549E1" w:rsidRDefault="001549E1" w:rsidP="001549E1">
      <w:r>
        <w:t>-vést žáky ke schopnosti sdělit myšlenku jiným způsobem, chybí-li slovní zásoba</w:t>
      </w:r>
    </w:p>
    <w:p w14:paraId="6AEC9AC6" w14:textId="77777777" w:rsidR="001549E1" w:rsidRDefault="001549E1" w:rsidP="001549E1"/>
    <w:p w14:paraId="11FA803D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komunikativní</w:t>
      </w:r>
    </w:p>
    <w:p w14:paraId="521663A0" w14:textId="77777777" w:rsidR="001549E1" w:rsidRDefault="001549E1" w:rsidP="001549E1">
      <w:r>
        <w:t>-vést žáky ke komunikaci v anglickém jazyce se spolužáky i učiteli</w:t>
      </w:r>
    </w:p>
    <w:p w14:paraId="3FF8C532" w14:textId="77777777" w:rsidR="001549E1" w:rsidRDefault="001549E1" w:rsidP="001549E1">
      <w:r>
        <w:t>-vést žáky ke spolupráci při praktických činnostech</w:t>
      </w:r>
    </w:p>
    <w:p w14:paraId="45B1E15C" w14:textId="77777777" w:rsidR="001549E1" w:rsidRDefault="001549E1" w:rsidP="001549E1">
      <w:r>
        <w:lastRenderedPageBreak/>
        <w:t>-porozumět jednoduchým sdělením a sám zformulovat jednoduché myšlenky v angličtině</w:t>
      </w:r>
    </w:p>
    <w:p w14:paraId="541F6A3A" w14:textId="77777777" w:rsidR="001549E1" w:rsidRDefault="001549E1" w:rsidP="001549E1"/>
    <w:p w14:paraId="543B0ACF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sociální a personální</w:t>
      </w:r>
    </w:p>
    <w:p w14:paraId="781A9BEF" w14:textId="77777777" w:rsidR="001549E1" w:rsidRDefault="001549E1" w:rsidP="001549E1">
      <w:r>
        <w:t xml:space="preserve">-využívat skupinové práce žáků </w:t>
      </w:r>
      <w:r w:rsidR="0077135F">
        <w:t>v </w:t>
      </w:r>
      <w:r>
        <w:t>činnostech</w:t>
      </w:r>
      <w:r w:rsidR="0077135F">
        <w:t xml:space="preserve"> k tomu vhodných</w:t>
      </w:r>
    </w:p>
    <w:p w14:paraId="2FDD1FE1" w14:textId="77777777" w:rsidR="001549E1" w:rsidRDefault="001549E1" w:rsidP="001549E1">
      <w:r>
        <w:t>-umožňovat žákům kontakt s rodilými mluvčími při poznávacích zájezdech</w:t>
      </w:r>
    </w:p>
    <w:p w14:paraId="511CBE8C" w14:textId="77777777" w:rsidR="001549E1" w:rsidRDefault="001549E1" w:rsidP="001549E1">
      <w:r>
        <w:t>-učit žáky praktickému užití jazyka - požádat o pomoc, radu apod.</w:t>
      </w:r>
    </w:p>
    <w:p w14:paraId="56C6E975" w14:textId="77777777" w:rsidR="001549E1" w:rsidRDefault="001549E1" w:rsidP="001549E1"/>
    <w:p w14:paraId="27F71D39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občanské</w:t>
      </w:r>
    </w:p>
    <w:p w14:paraId="4E28E6E0" w14:textId="77777777" w:rsidR="001549E1" w:rsidRDefault="001549E1" w:rsidP="001549E1">
      <w:r>
        <w:t>-seznamovat žáky s kulturou jiných národů</w:t>
      </w:r>
    </w:p>
    <w:p w14:paraId="122E110B" w14:textId="77777777" w:rsidR="001549E1" w:rsidRDefault="001549E1" w:rsidP="001549E1">
      <w:pPr>
        <w:rPr>
          <w:b/>
        </w:rPr>
      </w:pPr>
      <w:r>
        <w:t>-vést žáky k respektování kulturních rozdílů</w:t>
      </w:r>
      <w:r w:rsidR="00E64C1F">
        <w:t xml:space="preserve"> jiných národů</w:t>
      </w:r>
    </w:p>
    <w:p w14:paraId="0C509B88" w14:textId="77777777" w:rsidR="001549E1" w:rsidRDefault="001549E1" w:rsidP="001549E1">
      <w:pPr>
        <w:rPr>
          <w:b/>
        </w:rPr>
      </w:pPr>
    </w:p>
    <w:p w14:paraId="0B6B5D4B" w14:textId="77777777" w:rsidR="001549E1" w:rsidRPr="004073B4" w:rsidRDefault="001549E1" w:rsidP="004073B4">
      <w:pPr>
        <w:rPr>
          <w:u w:val="single"/>
        </w:rPr>
      </w:pPr>
      <w:r w:rsidRPr="004073B4">
        <w:rPr>
          <w:u w:val="single"/>
        </w:rPr>
        <w:t>Kompetence pracovní</w:t>
      </w:r>
    </w:p>
    <w:p w14:paraId="30E6B228" w14:textId="77777777" w:rsidR="001549E1" w:rsidRDefault="001549E1" w:rsidP="001549E1">
      <w:r>
        <w:t>-motivovat žáky k nutnosti ovládání cizího jazyka při volbě profese</w:t>
      </w:r>
    </w:p>
    <w:p w14:paraId="1D4D6CF1" w14:textId="77777777" w:rsidR="001549E1" w:rsidRDefault="001549E1" w:rsidP="001549E1">
      <w:r>
        <w:t>-připravovat žáky k využívání jazyka k získávání informací z různých oblastí</w:t>
      </w:r>
    </w:p>
    <w:p w14:paraId="3E592D2C" w14:textId="77777777" w:rsidR="0099445B" w:rsidRDefault="0099445B"/>
    <w:p w14:paraId="7E26BFBB" w14:textId="77777777" w:rsidR="0099445B" w:rsidRDefault="0099445B"/>
    <w:p w14:paraId="2F966577" w14:textId="77777777" w:rsidR="0099445B" w:rsidRDefault="0099445B"/>
    <w:p w14:paraId="37BF5BE0" w14:textId="77777777" w:rsidR="00507461" w:rsidRDefault="00507461" w:rsidP="005D573C">
      <w:pPr>
        <w:ind w:left="1080"/>
        <w:jc w:val="left"/>
      </w:pPr>
    </w:p>
    <w:p w14:paraId="43346B74" w14:textId="77777777" w:rsidR="00507461" w:rsidRDefault="00507461">
      <w:pPr>
        <w:ind w:left="720"/>
        <w:jc w:val="left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D0B1B21" w14:textId="77777777" w:rsidR="00507461" w:rsidRDefault="00507461">
      <w:pPr>
        <w:pStyle w:val="Nadpis5"/>
      </w:pPr>
      <w:r>
        <w:lastRenderedPageBreak/>
        <w:t xml:space="preserve">Anglický jazyk </w:t>
      </w:r>
      <w:r>
        <w:tab/>
      </w:r>
      <w:r w:rsidR="005149AC">
        <w:tab/>
      </w:r>
      <w:r w:rsidR="005149AC">
        <w:tab/>
      </w:r>
      <w:r>
        <w:t xml:space="preserve">6. ročník </w:t>
      </w:r>
    </w:p>
    <w:p w14:paraId="3E1CA099" w14:textId="77777777" w:rsidR="00507461" w:rsidRDefault="00507461">
      <w:pPr>
        <w:pStyle w:val="Nadpis3"/>
      </w:pPr>
      <w:r>
        <w:t>Vzdělávací obsah</w:t>
      </w:r>
    </w:p>
    <w:p w14:paraId="6B49DEBA" w14:textId="77777777" w:rsidR="00507461" w:rsidRDefault="00507461">
      <w:pPr>
        <w:pStyle w:val="Nadpis4"/>
      </w:pPr>
      <w:r>
        <w:t>Očekávané výstupy v RVP ZV</w:t>
      </w:r>
    </w:p>
    <w:p w14:paraId="0BF27AE9" w14:textId="77777777" w:rsidR="001A10AD" w:rsidRPr="005149AC" w:rsidRDefault="00507461" w:rsidP="00DF4A60">
      <w:pPr>
        <w:rPr>
          <w:szCs w:val="20"/>
        </w:rPr>
      </w:pPr>
      <w:r>
        <w:t xml:space="preserve">   </w:t>
      </w:r>
      <w:r w:rsidR="001A10AD" w:rsidRPr="005149AC">
        <w:rPr>
          <w:bCs/>
          <w:i/>
          <w:iCs/>
          <w:szCs w:val="20"/>
        </w:rPr>
        <w:t xml:space="preserve">POSLECH S POROZUMĚNÍM </w:t>
      </w:r>
    </w:p>
    <w:p w14:paraId="7062018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E088ED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2F1EF00" w14:textId="77777777" w:rsidR="001A10AD" w:rsidRPr="005149AC" w:rsidRDefault="001A10AD" w:rsidP="001A10AD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666A9310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198B24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9FBB24B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CJ-9-2-01 se zeptá na základní informace a adekvátně reaguje v běžných formálních i neformálních situacích </w:t>
      </w:r>
    </w:p>
    <w:p w14:paraId="47F3CE0C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CJ-9-2-02 mluví o své rodině, kamarádech, škole, volném čase a dalších osvojovaných tématech </w:t>
      </w:r>
    </w:p>
    <w:p w14:paraId="6F34844A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CJ-9-2-03 vypráví jednoduchý příběh či událost; popíše osoby, místa a věci ze svého každodenního života </w:t>
      </w:r>
    </w:p>
    <w:p w14:paraId="4CC3F43B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147D6443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97C163D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CJ-9-3-01 vyhledá požadované informace v jednoduchých každodenních autentických materiálech </w:t>
      </w:r>
    </w:p>
    <w:p w14:paraId="186DE8F8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CJ-9-3-02 rozumí krátkým a jednoduchým textům, vyhledá v nich požadované informace </w:t>
      </w:r>
    </w:p>
    <w:p w14:paraId="4B8F3E8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515E58A5" w14:textId="77777777" w:rsidR="001A10AD" w:rsidRPr="005149AC" w:rsidRDefault="001A10AD" w:rsidP="001A10AD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B7B941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EED5AF9" w14:textId="77777777" w:rsidR="001A10AD" w:rsidRPr="005149AC" w:rsidRDefault="001A10AD" w:rsidP="00F0322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32C7DEC5" w14:textId="77777777" w:rsidR="002F5287" w:rsidRPr="005149AC" w:rsidRDefault="00AD58E7" w:rsidP="002F5287">
      <w:pPr>
        <w:pStyle w:val="Styl11bTunKurzvaVpravo02cmPed1b"/>
        <w:numPr>
          <w:ilvl w:val="0"/>
          <w:numId w:val="0"/>
        </w:numPr>
        <w:ind w:left="567"/>
        <w:rPr>
          <w:bCs w:val="0"/>
          <w:sz w:val="24"/>
          <w:szCs w:val="24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38B9FD04" w14:textId="77777777" w:rsidR="002F5287" w:rsidRPr="00F03220" w:rsidRDefault="002F5287" w:rsidP="002F5287">
      <w:pPr>
        <w:tabs>
          <w:tab w:val="right" w:pos="13680"/>
        </w:tabs>
        <w:rPr>
          <w:bCs/>
          <w:sz w:val="24"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5"/>
        <w:gridCol w:w="4636"/>
        <w:gridCol w:w="1606"/>
        <w:gridCol w:w="3413"/>
      </w:tblGrid>
      <w:tr w:rsidR="001A10AD" w14:paraId="6E02268D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C46F0" w14:textId="77777777" w:rsidR="001A10AD" w:rsidRPr="005149AC" w:rsidRDefault="001A10AD" w:rsidP="0037796E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A3FC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Učivo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D7FEC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15748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Průřezová témata,</w:t>
            </w:r>
          </w:p>
          <w:p w14:paraId="657E10C3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kontexty a přesahy,</w:t>
            </w:r>
          </w:p>
          <w:p w14:paraId="3055FE1B" w14:textId="77777777" w:rsidR="001A10AD" w:rsidRPr="005149AC" w:rsidRDefault="001A10AD" w:rsidP="00E440B9">
            <w:pPr>
              <w:pStyle w:val="Nadpis5"/>
              <w:jc w:val="center"/>
              <w:rPr>
                <w:b/>
                <w:sz w:val="20"/>
                <w:szCs w:val="20"/>
              </w:rPr>
            </w:pPr>
            <w:r w:rsidRPr="005149AC">
              <w:rPr>
                <w:b/>
                <w:sz w:val="20"/>
                <w:szCs w:val="20"/>
              </w:rPr>
              <w:t>další poznámky</w:t>
            </w:r>
          </w:p>
        </w:tc>
      </w:tr>
      <w:tr w:rsidR="001A10AD" w14:paraId="590156A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DD9C5" w14:textId="77777777" w:rsidR="001A10AD" w:rsidRPr="00F72392" w:rsidRDefault="001A10AD" w:rsidP="00350CCA">
            <w:pPr>
              <w:pStyle w:val="Odstavecseseznamem"/>
              <w:numPr>
                <w:ilvl w:val="0"/>
                <w:numId w:val="228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používá správné pozdravy představí se, sdělí základní informace o sobě, bydlišti, své rodině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F72392">
              <w:rPr>
                <w:sz w:val="20"/>
                <w:szCs w:val="20"/>
              </w:rPr>
              <w:t>4-01</w:t>
            </w:r>
          </w:p>
          <w:p w14:paraId="53E83FCB" w14:textId="77777777" w:rsidR="001A10AD" w:rsidRPr="00F72392" w:rsidRDefault="001A10AD" w:rsidP="00350CCA">
            <w:pPr>
              <w:pStyle w:val="Odstavecseseznamem"/>
              <w:numPr>
                <w:ilvl w:val="0"/>
                <w:numId w:val="228"/>
              </w:numPr>
              <w:rPr>
                <w:sz w:val="20"/>
                <w:szCs w:val="20"/>
              </w:rPr>
            </w:pPr>
            <w:r w:rsidRPr="00F72392">
              <w:rPr>
                <w:sz w:val="20"/>
                <w:szCs w:val="20"/>
              </w:rPr>
              <w:t>zeptá se na základní informace a adekvátně reaguje v běžných formálních i neformálních situacích 2-01</w:t>
            </w:r>
          </w:p>
          <w:p w14:paraId="0FE437CC" w14:textId="77777777" w:rsidR="001A10AD" w:rsidRPr="00E440B9" w:rsidRDefault="001A10AD" w:rsidP="00D54358">
            <w:pPr>
              <w:rPr>
                <w:szCs w:val="20"/>
              </w:rPr>
            </w:pPr>
          </w:p>
          <w:p w14:paraId="413D59E9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osoby, věci ve třídě a ve škole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9AF2073" w14:textId="77777777" w:rsidR="001A10AD" w:rsidRPr="00E440B9" w:rsidRDefault="001A10AD" w:rsidP="00350CCA">
            <w:pPr>
              <w:pStyle w:val="Nadpis5"/>
              <w:numPr>
                <w:ilvl w:val="0"/>
                <w:numId w:val="223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obsahu jednoduché a zřetelně vyslovované konverzaci v přítomném čase 1-02</w:t>
            </w:r>
          </w:p>
          <w:p w14:paraId="7E7CCFB0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89311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pozdravy, představování se, osobní údaje</w:t>
            </w:r>
          </w:p>
          <w:p w14:paraId="366EBE08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popis třídy</w:t>
            </w:r>
          </w:p>
          <w:p w14:paraId="517CFDFD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rozvrh hodin</w:t>
            </w:r>
          </w:p>
          <w:p w14:paraId="4328BEE2" w14:textId="77777777" w:rsidR="001A10AD" w:rsidRPr="00E440B9" w:rsidRDefault="001A10AD" w:rsidP="00350CCA">
            <w:pPr>
              <w:pStyle w:val="Odstavecseseznamem"/>
              <w:numPr>
                <w:ilvl w:val="0"/>
                <w:numId w:val="224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předměty a věci ve škole, ve třídě </w:t>
            </w:r>
          </w:p>
          <w:p w14:paraId="0D2FB421" w14:textId="77777777" w:rsidR="001A10AD" w:rsidRPr="00E440B9" w:rsidRDefault="001A10AD" w:rsidP="00350CCA">
            <w:pPr>
              <w:pStyle w:val="Odstavecseseznamem"/>
              <w:numPr>
                <w:ilvl w:val="0"/>
                <w:numId w:val="224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pokyny učitele</w:t>
            </w:r>
          </w:p>
          <w:p w14:paraId="7A1E0929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přítomný čas prostý a průběhový</w:t>
            </w:r>
          </w:p>
          <w:p w14:paraId="6D526C6B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Hallowe´en</w:t>
            </w:r>
          </w:p>
          <w:p w14:paraId="0E162EE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0411E1E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5400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Škola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1AD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OSV – 3. Seberegulace a sebeorganizace</w:t>
            </w:r>
          </w:p>
          <w:p w14:paraId="6380A3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8. Komunikace</w:t>
            </w:r>
          </w:p>
        </w:tc>
      </w:tr>
      <w:tr w:rsidR="001A10AD" w14:paraId="706CC274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4C4A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vyjmenuje roční období, měsíce, dny v týdnu 2-01</w:t>
            </w:r>
          </w:p>
          <w:p w14:paraId="268983E2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zeptá se na počasí a odpoví na dotaz 2-01</w:t>
            </w:r>
          </w:p>
          <w:p w14:paraId="04953625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správně datum 4-03</w:t>
            </w:r>
          </w:p>
          <w:p w14:paraId="6B4AD007" w14:textId="77777777" w:rsidR="001A10AD" w:rsidRPr="00CE1E4D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zodpoví dotaz na datum</w:t>
            </w:r>
            <w:r w:rsidR="00CE1E4D" w:rsidRPr="00CE1E4D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 xml:space="preserve">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4-03</w:t>
            </w:r>
          </w:p>
          <w:p w14:paraId="301B8B4A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popřeje k narozeninám 2-01, 4-03</w:t>
            </w:r>
          </w:p>
          <w:p w14:paraId="2BBB5B5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C010E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roční období, měsíce, dny v týdnu, hodiny</w:t>
            </w:r>
          </w:p>
          <w:p w14:paraId="5AB157DE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dialogy o počasí</w:t>
            </w:r>
          </w:p>
          <w:p w14:paraId="6084BB0F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číslovky základní, řadové, </w:t>
            </w:r>
          </w:p>
          <w:p w14:paraId="5F091F5D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datumy</w:t>
            </w:r>
          </w:p>
          <w:p w14:paraId="7C0528B8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narozeniny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8174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Počasí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B39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CFD6B5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0CF6D6B3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E124" w14:textId="77777777" w:rsidR="001A10AD" w:rsidRPr="00CE1E4D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CE1E4D">
              <w:rPr>
                <w:sz w:val="20"/>
                <w:szCs w:val="20"/>
              </w:rPr>
              <w:t>rozumí popisu těla zvířat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1-02,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CE1E4D">
              <w:rPr>
                <w:sz w:val="20"/>
                <w:szCs w:val="20"/>
              </w:rPr>
              <w:t>2-03</w:t>
            </w:r>
          </w:p>
          <w:p w14:paraId="4705E570" w14:textId="77777777" w:rsidR="001A10AD" w:rsidRPr="00CE1E4D" w:rsidRDefault="00BE0270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popíše domácího mazlíčka </w:t>
            </w:r>
            <w:r w:rsidR="001A10AD" w:rsidRPr="00CE1E4D">
              <w:rPr>
                <w:sz w:val="20"/>
                <w:szCs w:val="20"/>
              </w:rPr>
              <w:t>2-03</w:t>
            </w:r>
          </w:p>
          <w:p w14:paraId="483FDED7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užívá základní slovní zásobu na dané téma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2-03</w:t>
            </w:r>
          </w:p>
          <w:p w14:paraId="5554C030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textech 1-01</w:t>
            </w:r>
          </w:p>
          <w:p w14:paraId="2F5DC25D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jednoduchý text k danému tématu 4-02</w:t>
            </w:r>
          </w:p>
          <w:p w14:paraId="3AF623DB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A59A2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jména a charakteristika zvířat</w:t>
            </w:r>
          </w:p>
          <w:p w14:paraId="60DD63DB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přídavná jména</w:t>
            </w:r>
          </w:p>
          <w:p w14:paraId="284CB7C1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zájmena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2FDF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33FCC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C936161" w14:textId="77777777" w:rsidR="001A10AD" w:rsidRPr="00E440B9" w:rsidRDefault="001A10AD" w:rsidP="00D54358">
            <w:pPr>
              <w:rPr>
                <w:szCs w:val="20"/>
              </w:rPr>
            </w:pPr>
          </w:p>
          <w:p w14:paraId="4D0BB236" w14:textId="77777777" w:rsidR="001A10AD" w:rsidRPr="00E440B9" w:rsidRDefault="001A10AD" w:rsidP="00D54358">
            <w:pPr>
              <w:rPr>
                <w:szCs w:val="20"/>
              </w:rPr>
            </w:pPr>
          </w:p>
          <w:p w14:paraId="54C091A4" w14:textId="77777777" w:rsidR="001A10AD" w:rsidRPr="00E440B9" w:rsidRDefault="001A10AD" w:rsidP="00D54358">
            <w:pPr>
              <w:rPr>
                <w:szCs w:val="20"/>
              </w:rPr>
            </w:pPr>
          </w:p>
          <w:p w14:paraId="7AA01A1D" w14:textId="77777777" w:rsidR="001A10AD" w:rsidRPr="00E440B9" w:rsidRDefault="001A10AD" w:rsidP="00D54358">
            <w:pPr>
              <w:rPr>
                <w:szCs w:val="20"/>
              </w:rPr>
            </w:pPr>
          </w:p>
          <w:p w14:paraId="6B16CD0F" w14:textId="77777777" w:rsidR="001A10AD" w:rsidRPr="00E440B9" w:rsidRDefault="001A10AD" w:rsidP="00D54358">
            <w:pPr>
              <w:rPr>
                <w:szCs w:val="20"/>
              </w:rPr>
            </w:pPr>
          </w:p>
          <w:p w14:paraId="64C5A27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Pets</w:t>
            </w:r>
          </w:p>
        </w:tc>
      </w:tr>
      <w:tr w:rsidR="001A10AD" w14:paraId="5D4A36F1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433A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pojmenuje základní části lidského těla 2-03</w:t>
            </w:r>
          </w:p>
          <w:p w14:paraId="69FAFCBB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sestaví s kamarádem jednoduchý rozhovor na dané téma 2-02</w:t>
            </w:r>
          </w:p>
          <w:p w14:paraId="5CBE8B17" w14:textId="77777777" w:rsidR="001A10AD" w:rsidRPr="00C64F32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rozumí krátkým a jednoduchým textům v minulém čase, vyhledá v nich požadované informace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3-02    </w:t>
            </w:r>
          </w:p>
          <w:p w14:paraId="14EAE68C" w14:textId="77777777" w:rsidR="001A10AD" w:rsidRPr="00C64F32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C64F32">
              <w:rPr>
                <w:sz w:val="20"/>
                <w:szCs w:val="20"/>
              </w:rPr>
              <w:t>omluví se, že byl nemocen</w:t>
            </w:r>
            <w:r w:rsidR="00C64F32" w:rsidRPr="00C64F32">
              <w:rPr>
                <w:sz w:val="20"/>
                <w:szCs w:val="20"/>
              </w:rPr>
              <w:t xml:space="preserve"> </w:t>
            </w:r>
            <w:r w:rsidRPr="00C64F32">
              <w:rPr>
                <w:sz w:val="20"/>
                <w:szCs w:val="20"/>
              </w:rPr>
              <w:t xml:space="preserve"> 2-01</w:t>
            </w:r>
          </w:p>
          <w:p w14:paraId="129B3FA3" w14:textId="77777777" w:rsidR="001A10AD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formuluje jednoduché přání na téma: Vánoce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68E4FB39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9D96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části těla</w:t>
            </w:r>
          </w:p>
          <w:p w14:paraId="4E586233" w14:textId="77777777" w:rsidR="001A10AD" w:rsidRPr="00E440B9" w:rsidRDefault="001A10AD" w:rsidP="00350CCA">
            <w:pPr>
              <w:pStyle w:val="Odstavecseseznamem"/>
              <w:numPr>
                <w:ilvl w:val="0"/>
                <w:numId w:val="224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U doktora</w:t>
            </w:r>
          </w:p>
          <w:p w14:paraId="2FBC2F25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omluvenka</w:t>
            </w:r>
          </w:p>
          <w:p w14:paraId="61697881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čas minulý prostý</w:t>
            </w:r>
          </w:p>
          <w:p w14:paraId="2640D371" w14:textId="77777777" w:rsidR="001A10AD" w:rsidRPr="00E440B9" w:rsidRDefault="001A10AD" w:rsidP="00D54358">
            <w:pPr>
              <w:rPr>
                <w:szCs w:val="20"/>
              </w:rPr>
            </w:pPr>
          </w:p>
          <w:p w14:paraId="1FFC6314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Vánoce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1C59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Péče</w:t>
            </w:r>
          </w:p>
          <w:p w14:paraId="17B6FF97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 zdraví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7F861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2F8087B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70E44A14" w14:textId="77777777" w:rsidR="001A10AD" w:rsidRPr="00E440B9" w:rsidRDefault="001A10AD" w:rsidP="00D54358">
            <w:pPr>
              <w:rPr>
                <w:szCs w:val="20"/>
              </w:rPr>
            </w:pPr>
          </w:p>
          <w:p w14:paraId="00FADB1A" w14:textId="77777777" w:rsidR="001A10AD" w:rsidRPr="00E440B9" w:rsidRDefault="001A10AD" w:rsidP="00D54358">
            <w:pPr>
              <w:rPr>
                <w:szCs w:val="20"/>
              </w:rPr>
            </w:pPr>
          </w:p>
          <w:p w14:paraId="32B43569" w14:textId="77777777" w:rsidR="001A10AD" w:rsidRPr="00E440B9" w:rsidRDefault="001A10AD" w:rsidP="00D54358">
            <w:pPr>
              <w:rPr>
                <w:szCs w:val="20"/>
              </w:rPr>
            </w:pPr>
          </w:p>
          <w:p w14:paraId="4671C321" w14:textId="77777777" w:rsidR="001A10AD" w:rsidRPr="00E440B9" w:rsidRDefault="001A10AD" w:rsidP="00D54358">
            <w:pPr>
              <w:rPr>
                <w:szCs w:val="20"/>
              </w:rPr>
            </w:pPr>
          </w:p>
          <w:p w14:paraId="1557A0FF" w14:textId="77777777" w:rsidR="001A10AD" w:rsidRPr="00E440B9" w:rsidRDefault="001A10AD" w:rsidP="00D54358">
            <w:pPr>
              <w:rPr>
                <w:szCs w:val="20"/>
              </w:rPr>
            </w:pPr>
          </w:p>
          <w:p w14:paraId="5DC803E4" w14:textId="77777777" w:rsidR="001A10AD" w:rsidRPr="00E440B9" w:rsidRDefault="001A10AD" w:rsidP="00D54358">
            <w:pPr>
              <w:rPr>
                <w:szCs w:val="20"/>
              </w:rPr>
            </w:pPr>
          </w:p>
        </w:tc>
      </w:tr>
      <w:tr w:rsidR="001A10AD" w14:paraId="791F63DE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A91B9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orientuje se ve slovní zásobě k danému tématu 2-02,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4-02</w:t>
            </w:r>
          </w:p>
          <w:p w14:paraId="13251557" w14:textId="77777777" w:rsidR="001A10AD" w:rsidRPr="006C0A9F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 xml:space="preserve">vyhledá požadované informace v jednoduchých každodenních materiálech 3-01 </w:t>
            </w:r>
          </w:p>
          <w:p w14:paraId="10B067C1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jednoduchým receptům a menu 3-02</w:t>
            </w:r>
          </w:p>
          <w:p w14:paraId="5A89039F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555CC08E" w14:textId="77777777" w:rsidR="001A10AD" w:rsidRPr="006C0A9F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6C0A9F">
              <w:rPr>
                <w:sz w:val="20"/>
                <w:szCs w:val="20"/>
              </w:rPr>
              <w:t>rozlišuje užití počitatelných a nepočitatelných podst.jmen</w:t>
            </w:r>
            <w:r w:rsidR="00BE0270">
              <w:rPr>
                <w:sz w:val="20"/>
                <w:szCs w:val="20"/>
              </w:rPr>
              <w:t xml:space="preserve"> </w:t>
            </w:r>
            <w:r w:rsidRPr="006C0A9F">
              <w:rPr>
                <w:sz w:val="20"/>
                <w:szCs w:val="20"/>
              </w:rPr>
              <w:t>1-02</w:t>
            </w:r>
          </w:p>
          <w:p w14:paraId="6253E099" w14:textId="77777777" w:rsidR="001A10AD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napíše jednoduché velikonoční přání 4-02</w:t>
            </w:r>
          </w:p>
          <w:p w14:paraId="46DC45B1" w14:textId="77777777" w:rsidR="006C0A9F" w:rsidRPr="00E440B9" w:rsidRDefault="006C0A9F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77A9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názvy oblíbených a neoblíbených jídel a nápojů</w:t>
            </w:r>
          </w:p>
          <w:p w14:paraId="0E7D5881" w14:textId="77777777" w:rsidR="001A10AD" w:rsidRPr="00E440B9" w:rsidRDefault="001A10AD" w:rsidP="00350CCA">
            <w:pPr>
              <w:pStyle w:val="Odstavecseseznamem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zdravé a nezdravé stravování</w:t>
            </w:r>
          </w:p>
          <w:p w14:paraId="79B8F2A0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recepty</w:t>
            </w:r>
          </w:p>
          <w:p w14:paraId="4740D2F2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budoucí čas („going to“)</w:t>
            </w:r>
          </w:p>
          <w:p w14:paraId="1CE95A45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množství</w:t>
            </w:r>
          </w:p>
          <w:p w14:paraId="3F38C010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počitatelná a nepočitatelná podst. jména </w:t>
            </w:r>
          </w:p>
          <w:p w14:paraId="7F2D0C16" w14:textId="77777777" w:rsidR="001A10AD" w:rsidRPr="00E440B9" w:rsidRDefault="001A10AD" w:rsidP="00D54358">
            <w:pPr>
              <w:rPr>
                <w:szCs w:val="20"/>
              </w:rPr>
            </w:pPr>
          </w:p>
          <w:p w14:paraId="7E35A5DE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Velikonoce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3BD8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Stravovací návyky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9B399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9BBE3C" w14:textId="77777777" w:rsidR="001A10AD" w:rsidRPr="00E440B9" w:rsidRDefault="001A10AD" w:rsidP="00D54358">
            <w:pPr>
              <w:rPr>
                <w:szCs w:val="20"/>
              </w:rPr>
            </w:pPr>
          </w:p>
          <w:p w14:paraId="30DDF2D8" w14:textId="77777777" w:rsidR="001A10AD" w:rsidRPr="00E440B9" w:rsidRDefault="001A10AD" w:rsidP="00D54358">
            <w:pPr>
              <w:rPr>
                <w:szCs w:val="20"/>
              </w:rPr>
            </w:pPr>
          </w:p>
          <w:p w14:paraId="4DBA0349" w14:textId="77777777" w:rsidR="001A10AD" w:rsidRPr="00E440B9" w:rsidRDefault="001A10AD" w:rsidP="00D54358">
            <w:pPr>
              <w:rPr>
                <w:szCs w:val="20"/>
              </w:rPr>
            </w:pPr>
          </w:p>
          <w:p w14:paraId="741CF7E9" w14:textId="77777777" w:rsidR="001A10AD" w:rsidRPr="00E440B9" w:rsidRDefault="001A10AD" w:rsidP="00D54358">
            <w:pPr>
              <w:rPr>
                <w:szCs w:val="20"/>
              </w:rPr>
            </w:pPr>
          </w:p>
          <w:p w14:paraId="165F912B" w14:textId="77777777" w:rsidR="001A10AD" w:rsidRPr="00E440B9" w:rsidRDefault="001A10AD" w:rsidP="00D54358">
            <w:pPr>
              <w:rPr>
                <w:szCs w:val="20"/>
              </w:rPr>
            </w:pPr>
          </w:p>
          <w:p w14:paraId="6B50EB45" w14:textId="77777777" w:rsidR="001A10AD" w:rsidRPr="00E440B9" w:rsidRDefault="001A10AD" w:rsidP="00D54358">
            <w:pPr>
              <w:rPr>
                <w:szCs w:val="20"/>
              </w:rPr>
            </w:pPr>
          </w:p>
          <w:p w14:paraId="1A5EAF4E" w14:textId="77777777" w:rsidR="001A10AD" w:rsidRPr="00E440B9" w:rsidRDefault="001A10AD" w:rsidP="00D54358">
            <w:pPr>
              <w:rPr>
                <w:szCs w:val="20"/>
              </w:rPr>
            </w:pPr>
          </w:p>
          <w:p w14:paraId="3D77F2E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DAEE1F6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Project: Food</w:t>
            </w:r>
          </w:p>
        </w:tc>
      </w:tr>
      <w:tr w:rsidR="001A10AD" w14:paraId="0DBEC31A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7431E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rozumí informacím v jednoduchých poslechových  textech 1-01</w:t>
            </w:r>
          </w:p>
          <w:p w14:paraId="7CE6BF52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popíše své nebo kamarádovo oblečení 2-03</w:t>
            </w:r>
          </w:p>
          <w:p w14:paraId="3B469C6F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řeší jednoduché komunikační situace k danému tématu 2-01</w:t>
            </w:r>
          </w:p>
          <w:p w14:paraId="1EEC1AAE" w14:textId="77777777" w:rsidR="001A10AD" w:rsidRPr="00E440B9" w:rsidRDefault="001A10AD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83C35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britské ostrovy</w:t>
            </w:r>
          </w:p>
          <w:p w14:paraId="36BAA388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oblečení, barvy</w:t>
            </w:r>
          </w:p>
          <w:p w14:paraId="31206FEC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stupňování přídavných jmen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29091" w14:textId="77777777" w:rsidR="001A10AD" w:rsidRPr="00E440B9" w:rsidRDefault="001A10AD" w:rsidP="00D54358">
            <w:pPr>
              <w:pStyle w:val="Nadpis5"/>
              <w:jc w:val="left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Reálie</w:t>
            </w:r>
          </w:p>
          <w:p w14:paraId="7A20F0BA" w14:textId="77777777" w:rsidR="001A10AD" w:rsidRPr="00E440B9" w:rsidRDefault="001A10AD" w:rsidP="00D54358">
            <w:pPr>
              <w:rPr>
                <w:szCs w:val="20"/>
              </w:rPr>
            </w:pPr>
            <w:r w:rsidRPr="00E440B9">
              <w:rPr>
                <w:szCs w:val="20"/>
              </w:rPr>
              <w:t>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FF88B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4BAED8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  <w:tr w:rsidR="001A10AD" w14:paraId="3DC760E8" w14:textId="77777777" w:rsidTr="00D54358"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F8580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lastRenderedPageBreak/>
              <w:t>používá slovní zásobu týkající se filmu a divadla 2-01,</w:t>
            </w:r>
            <w:r w:rsidR="00BE0270">
              <w:rPr>
                <w:sz w:val="20"/>
                <w:szCs w:val="20"/>
              </w:rPr>
              <w:t xml:space="preserve"> </w:t>
            </w:r>
            <w:r w:rsidRPr="00E440B9">
              <w:rPr>
                <w:sz w:val="20"/>
                <w:szCs w:val="20"/>
              </w:rPr>
              <w:t>2-02</w:t>
            </w:r>
          </w:p>
          <w:p w14:paraId="07C15D2A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mluví o volném čase, o svých kamarádech, o své návštěvě kina či divadla 2-02</w:t>
            </w:r>
          </w:p>
          <w:p w14:paraId="201FC9AF" w14:textId="77777777" w:rsidR="001A10AD" w:rsidRPr="00E440B9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navrhne a domluví si schůzku, užívá správné příslovce</w:t>
            </w:r>
          </w:p>
          <w:p w14:paraId="7E89059A" w14:textId="77777777" w:rsidR="001A10AD" w:rsidRDefault="001A10AD" w:rsidP="00350CCA">
            <w:pPr>
              <w:pStyle w:val="Odstavecseseznamem"/>
              <w:numPr>
                <w:ilvl w:val="0"/>
                <w:numId w:val="223"/>
              </w:numPr>
              <w:jc w:val="both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 xml:space="preserve"> 2-01</w:t>
            </w:r>
          </w:p>
          <w:p w14:paraId="69A8ECA3" w14:textId="77777777" w:rsidR="005149AC" w:rsidRPr="00E440B9" w:rsidRDefault="005149AC" w:rsidP="005149AC">
            <w:pPr>
              <w:pStyle w:val="Odstavecseseznamem"/>
              <w:ind w:left="360"/>
              <w:jc w:val="both"/>
              <w:rPr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279F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filmy, kina , divadla</w:t>
            </w:r>
          </w:p>
          <w:p w14:paraId="457BC2A6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vyjádření „ musím“</w:t>
            </w:r>
          </w:p>
          <w:p w14:paraId="37E72383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příslovce</w:t>
            </w:r>
          </w:p>
          <w:p w14:paraId="394A1DD3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zájmy</w:t>
            </w:r>
          </w:p>
          <w:p w14:paraId="6B66FB32" w14:textId="77777777" w:rsidR="001A10AD" w:rsidRPr="00E440B9" w:rsidRDefault="001A10AD" w:rsidP="00350CCA">
            <w:pPr>
              <w:pStyle w:val="Nadpis5"/>
              <w:numPr>
                <w:ilvl w:val="0"/>
                <w:numId w:val="224"/>
              </w:numPr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9B4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Volný čas</w:t>
            </w:r>
          </w:p>
          <w:p w14:paraId="19B6002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Kultura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21C4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  <w:r w:rsidRPr="00E440B9">
              <w:rPr>
                <w:sz w:val="20"/>
                <w:szCs w:val="20"/>
              </w:rPr>
              <w:t>MuV - 2. Lidské vztahy</w:t>
            </w:r>
          </w:p>
          <w:p w14:paraId="2F8C615A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77F8AFE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  <w:p w14:paraId="33040F30" w14:textId="77777777" w:rsidR="001A10AD" w:rsidRPr="00E440B9" w:rsidRDefault="001A10AD" w:rsidP="00D54358">
            <w:pPr>
              <w:pStyle w:val="Nadpis5"/>
              <w:rPr>
                <w:sz w:val="20"/>
                <w:szCs w:val="20"/>
              </w:rPr>
            </w:pPr>
          </w:p>
        </w:tc>
      </w:tr>
    </w:tbl>
    <w:p w14:paraId="24DD6E2A" w14:textId="77777777" w:rsidR="001A10AD" w:rsidRDefault="001A10AD" w:rsidP="000C2DD4">
      <w:pPr>
        <w:pStyle w:val="Default"/>
        <w:rPr>
          <w:b/>
          <w:bCs/>
          <w:i/>
          <w:iCs/>
        </w:rPr>
      </w:pPr>
    </w:p>
    <w:p w14:paraId="5DD7F87A" w14:textId="77777777" w:rsidR="000C2DD4" w:rsidRDefault="000C2DD4" w:rsidP="000C2DD4"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1645B81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7. ročník </w:t>
      </w:r>
    </w:p>
    <w:p w14:paraId="42172F04" w14:textId="77777777" w:rsidR="00507461" w:rsidRDefault="00507461">
      <w:pPr>
        <w:pStyle w:val="Nadpis3"/>
      </w:pPr>
      <w:r>
        <w:t>Vzdělávací obsah</w:t>
      </w:r>
    </w:p>
    <w:p w14:paraId="0E738D6A" w14:textId="77777777" w:rsidR="00507461" w:rsidRDefault="00507461">
      <w:pPr>
        <w:pStyle w:val="Nadpis4"/>
      </w:pPr>
      <w:r>
        <w:t>Očekávané výstupy v RVP ZV</w:t>
      </w:r>
    </w:p>
    <w:p w14:paraId="0204D0A3" w14:textId="77777777" w:rsidR="00FF1F65" w:rsidRPr="005149AC" w:rsidRDefault="00507461" w:rsidP="005149AC">
      <w:pPr>
        <w:rPr>
          <w:szCs w:val="20"/>
        </w:rPr>
      </w:pPr>
      <w:r>
        <w:t xml:space="preserve">     </w:t>
      </w:r>
      <w:r w:rsidR="00FF1F65" w:rsidRPr="005149AC">
        <w:rPr>
          <w:bCs/>
          <w:i/>
          <w:iCs/>
          <w:szCs w:val="20"/>
        </w:rPr>
        <w:t xml:space="preserve">POSLECH S POROZUMĚNÍM </w:t>
      </w:r>
    </w:p>
    <w:p w14:paraId="0DC4A860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4C7C3654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543D21FC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84DA8D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65360AD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7B0B081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0700EAB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25EF8CBD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71F7079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2CEB69BA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43C2D6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68966368" w14:textId="77777777" w:rsidR="00FF1F65" w:rsidRPr="005149AC" w:rsidRDefault="00FF1F65" w:rsidP="00FF1F65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C707A8C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321A5109" w14:textId="77777777" w:rsidR="00FF1F65" w:rsidRPr="005149AC" w:rsidRDefault="00FF1F65" w:rsidP="00FF1F65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6A389A2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 xml:space="preserve">CJ-9-4-01vyplní základní údaje o sobě ve formuláři </w:t>
      </w:r>
    </w:p>
    <w:p w14:paraId="3AE3CAA4" w14:textId="77777777" w:rsidR="00FF1F65" w:rsidRPr="005149AC" w:rsidRDefault="00FF1F65" w:rsidP="00FF1F65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4FE1D7A9" w14:textId="77777777" w:rsidR="00FC3B66" w:rsidRPr="005149AC" w:rsidRDefault="00FF1F65" w:rsidP="005149AC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261B3F52" w14:textId="77777777" w:rsidR="00FC3B66" w:rsidRDefault="00FC3B66" w:rsidP="00FC3B6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4"/>
        <w:gridCol w:w="4750"/>
        <w:gridCol w:w="2088"/>
        <w:gridCol w:w="2632"/>
      </w:tblGrid>
      <w:tr w:rsidR="00FF1F65" w14:paraId="486FEB37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8E6DB" w14:textId="77777777" w:rsidR="00FF1F65" w:rsidRPr="005149AC" w:rsidRDefault="00FF1F65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D56FF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F3CCB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C0E83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7759E78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64D2422" w14:textId="77777777" w:rsidR="00FF1F65" w:rsidRPr="005149AC" w:rsidRDefault="00FF1F65" w:rsidP="00FC3B66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FF1F65" w14:paraId="0CAB0A0F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8609" w14:textId="77777777" w:rsidR="00FF1F65" w:rsidRPr="00E20372" w:rsidRDefault="00FF1F65" w:rsidP="00350CCA">
            <w:pPr>
              <w:pStyle w:val="Odstavecseseznamem"/>
              <w:numPr>
                <w:ilvl w:val="0"/>
                <w:numId w:val="225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mluví o své rodině 2-02</w:t>
            </w:r>
          </w:p>
          <w:p w14:paraId="6AE5ADB5" w14:textId="77777777" w:rsidR="00FF1F65" w:rsidRPr="00E20372" w:rsidRDefault="00FF1F65" w:rsidP="00350CCA">
            <w:pPr>
              <w:pStyle w:val="Odstavecseseznamem"/>
              <w:numPr>
                <w:ilvl w:val="0"/>
                <w:numId w:val="225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popíše osoby 2-03</w:t>
            </w:r>
          </w:p>
          <w:p w14:paraId="0845D991" w14:textId="77777777" w:rsidR="00FF1F65" w:rsidRPr="00E20372" w:rsidRDefault="00FF1F65" w:rsidP="00350CCA">
            <w:pPr>
              <w:pStyle w:val="Odstavecseseznamem"/>
              <w:numPr>
                <w:ilvl w:val="0"/>
                <w:numId w:val="225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napíše jednoduchý text týkající se jeho rodiny 4-02</w:t>
            </w:r>
          </w:p>
          <w:p w14:paraId="7AB836DC" w14:textId="77777777" w:rsidR="00FF1F65" w:rsidRPr="00E20372" w:rsidRDefault="00FF1F65" w:rsidP="00350CCA">
            <w:pPr>
              <w:pStyle w:val="Odstavecseseznamem"/>
              <w:numPr>
                <w:ilvl w:val="0"/>
                <w:numId w:val="225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sestaví rodokmen své rodiny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4-01</w:t>
            </w:r>
          </w:p>
          <w:p w14:paraId="081D960E" w14:textId="77777777" w:rsidR="00FF1F65" w:rsidRPr="00E20372" w:rsidRDefault="00FF1F65" w:rsidP="00350CCA">
            <w:pPr>
              <w:pStyle w:val="Odstavecseseznamem"/>
              <w:numPr>
                <w:ilvl w:val="0"/>
                <w:numId w:val="225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sdělí informace o svých činnostech v čase min. 2-03</w:t>
            </w:r>
          </w:p>
          <w:p w14:paraId="72123B93" w14:textId="77777777" w:rsidR="00FF1F65" w:rsidRPr="00E20372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461D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Má rodina</w:t>
            </w:r>
          </w:p>
          <w:p w14:paraId="31AAADF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rodokmen</w:t>
            </w:r>
          </w:p>
          <w:p w14:paraId="7BE0479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zájmena</w:t>
            </w:r>
          </w:p>
          <w:p w14:paraId="6627B03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prostý</w:t>
            </w:r>
          </w:p>
          <w:p w14:paraId="1BA11783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FC00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Domov</w:t>
            </w:r>
          </w:p>
          <w:p w14:paraId="0D46924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Rodina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71EE" w14:textId="77777777" w:rsidR="00FF1F65" w:rsidRPr="00FC3B66" w:rsidRDefault="00FF1F65" w:rsidP="00FC3B66">
            <w:pPr>
              <w:rPr>
                <w:szCs w:val="20"/>
              </w:rPr>
            </w:pPr>
          </w:p>
          <w:p w14:paraId="068AAF20" w14:textId="77777777" w:rsidR="00FF1F65" w:rsidRPr="00FC3B66" w:rsidRDefault="00FF1F65" w:rsidP="00FC3B66">
            <w:pPr>
              <w:rPr>
                <w:szCs w:val="20"/>
              </w:rPr>
            </w:pPr>
          </w:p>
          <w:p w14:paraId="116D152D" w14:textId="77777777" w:rsidR="00FF1F65" w:rsidRPr="00FC3B66" w:rsidRDefault="00FF1F65" w:rsidP="00FC3B66">
            <w:pPr>
              <w:rPr>
                <w:szCs w:val="20"/>
              </w:rPr>
            </w:pPr>
          </w:p>
          <w:p w14:paraId="20D21BD1" w14:textId="77777777" w:rsidR="00FF1F65" w:rsidRPr="00FC3B66" w:rsidRDefault="00FF1F65" w:rsidP="00FC3B66">
            <w:pPr>
              <w:rPr>
                <w:szCs w:val="20"/>
              </w:rPr>
            </w:pPr>
          </w:p>
          <w:p w14:paraId="3781EACE" w14:textId="77777777" w:rsidR="00FF1F65" w:rsidRPr="00FC3B66" w:rsidRDefault="00FF1F65" w:rsidP="00FC3B66">
            <w:pPr>
              <w:rPr>
                <w:szCs w:val="20"/>
              </w:rPr>
            </w:pPr>
          </w:p>
          <w:p w14:paraId="0E19BE6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My family</w:t>
            </w:r>
          </w:p>
        </w:tc>
      </w:tr>
      <w:tr w:rsidR="00FF1F65" w14:paraId="0B5D042B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D863E" w14:textId="77777777" w:rsidR="00FF1F65" w:rsidRPr="00E20372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lastRenderedPageBreak/>
              <w:t>mluví o volném čase, kamarádech, zájmech 2-02</w:t>
            </w:r>
          </w:p>
          <w:p w14:paraId="5403B31E" w14:textId="77777777" w:rsidR="00FF1F65" w:rsidRPr="00E20372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jednoduše promluví o svém oblíbeném sportu 2-02</w:t>
            </w:r>
          </w:p>
          <w:p w14:paraId="2CFB6163" w14:textId="77777777" w:rsidR="00FF1F65" w:rsidRPr="00E20372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rozumí obsahu jednoduché zřetelně vyslovované konverzaci 1-02</w:t>
            </w:r>
          </w:p>
          <w:p w14:paraId="42D3E47D" w14:textId="77777777" w:rsidR="00FF1F65" w:rsidRPr="00E20372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E20372">
              <w:rPr>
                <w:sz w:val="20"/>
                <w:szCs w:val="20"/>
              </w:rPr>
              <w:t>gramaticky správně napíše a řekne jednoduché věty v budoucím čase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E20372">
              <w:rPr>
                <w:sz w:val="20"/>
                <w:szCs w:val="20"/>
              </w:rPr>
              <w:t>2-02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15AD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zájmy</w:t>
            </w:r>
          </w:p>
          <w:p w14:paraId="2737A6C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oblíbený sport</w:t>
            </w:r>
          </w:p>
          <w:p w14:paraId="1D05051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spojky</w:t>
            </w:r>
          </w:p>
          <w:p w14:paraId="64A222E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přít. čas prostý a průběhový</w:t>
            </w:r>
          </w:p>
          <w:p w14:paraId="3B22751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like +…ing</w:t>
            </w:r>
          </w:p>
          <w:p w14:paraId="33F3373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plány do budoucnosti</w:t>
            </w:r>
          </w:p>
          <w:p w14:paraId="149A31D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budoucí čas</w:t>
            </w:r>
          </w:p>
          <w:p w14:paraId="7A76DE6B" w14:textId="77777777" w:rsidR="00776D45" w:rsidRDefault="00776D45" w:rsidP="00FC3B66">
            <w:pPr>
              <w:rPr>
                <w:szCs w:val="20"/>
              </w:rPr>
            </w:pPr>
          </w:p>
          <w:p w14:paraId="3D3F9C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Hallowe‘en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5DB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Volný čas </w:t>
            </w:r>
          </w:p>
          <w:p w14:paraId="1B0F54C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Sport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694" w14:textId="77777777" w:rsidR="00FF1F65" w:rsidRPr="00FC3B66" w:rsidRDefault="00FF1F65" w:rsidP="00FC3B66">
            <w:pPr>
              <w:rPr>
                <w:szCs w:val="20"/>
              </w:rPr>
            </w:pPr>
          </w:p>
          <w:p w14:paraId="0C1E8EE8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66AD1C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5ADB5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informacím v jednoduchých poslechových textech 1-01</w:t>
            </w:r>
          </w:p>
          <w:p w14:paraId="5F95A230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krátkým a jednoduchým textům, vyhledá v nich požadované informace 3-02</w:t>
            </w:r>
          </w:p>
          <w:p w14:paraId="0A7BF670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napíše jednoduchý text o městě 4-02</w:t>
            </w:r>
          </w:p>
          <w:p w14:paraId="50A9E8D9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jednoduše pohovoří o zvycích na dané téma 2-02</w:t>
            </w:r>
          </w:p>
          <w:p w14:paraId="2156B595" w14:textId="77777777" w:rsidR="00FF1F65" w:rsidRPr="00414594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formuluje vánoční přání 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414594">
              <w:rPr>
                <w:sz w:val="20"/>
                <w:szCs w:val="20"/>
              </w:rPr>
              <w:t>4-02</w:t>
            </w:r>
          </w:p>
          <w:p w14:paraId="1680EC6C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B629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Londýn</w:t>
            </w:r>
          </w:p>
          <w:p w14:paraId="2F2B355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New York</w:t>
            </w:r>
          </w:p>
          <w:p w14:paraId="27A8FFA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Canada</w:t>
            </w:r>
          </w:p>
          <w:p w14:paraId="1963747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min. čas průběhový</w:t>
            </w:r>
          </w:p>
          <w:p w14:paraId="1778D7A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Vánoce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6A96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Reálie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E2FBC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VMEGS – 1. Evropa a svět nás zajímá</w:t>
            </w:r>
          </w:p>
          <w:p w14:paraId="070A0C2D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2. Objevujeme Evropu a svět</w:t>
            </w:r>
          </w:p>
          <w:p w14:paraId="2781DBC3" w14:textId="77777777" w:rsidR="00FF1F65" w:rsidRPr="00FC3B66" w:rsidRDefault="00FF1F65" w:rsidP="00FC3B66">
            <w:pPr>
              <w:rPr>
                <w:szCs w:val="20"/>
              </w:rPr>
            </w:pPr>
          </w:p>
          <w:p w14:paraId="3BD89145" w14:textId="77777777" w:rsidR="00FF1F65" w:rsidRPr="00FC3B66" w:rsidRDefault="00FF1F65" w:rsidP="00FC3B66">
            <w:pPr>
              <w:rPr>
                <w:szCs w:val="20"/>
              </w:rPr>
            </w:pPr>
          </w:p>
          <w:p w14:paraId="7E49DE34" w14:textId="77777777" w:rsidR="00FF1F65" w:rsidRPr="00FC3B66" w:rsidRDefault="00FF1F65" w:rsidP="00FC3B66">
            <w:pPr>
              <w:rPr>
                <w:szCs w:val="20"/>
              </w:rPr>
            </w:pPr>
          </w:p>
          <w:p w14:paraId="72DE5E6F" w14:textId="77777777" w:rsidR="00FF1F65" w:rsidRPr="00FC3B66" w:rsidRDefault="00FF1F65" w:rsidP="00FC3B66">
            <w:pPr>
              <w:rPr>
                <w:szCs w:val="20"/>
              </w:rPr>
            </w:pPr>
          </w:p>
          <w:p w14:paraId="57D9B7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Project: Cities</w:t>
            </w:r>
          </w:p>
        </w:tc>
      </w:tr>
      <w:tr w:rsidR="00FF1F65" w14:paraId="3A4619A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E23B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sestaví program činností na příští týden 4-02,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2-02</w:t>
            </w:r>
          </w:p>
          <w:p w14:paraId="58DCDAB5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zeptá se na základní informace v běžných situacích: na směr cesty v neznámém městě a orientuje se podle popisu cesty 2-01</w:t>
            </w:r>
          </w:p>
          <w:p w14:paraId="2BBF3376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60A4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týdenní program</w:t>
            </w:r>
          </w:p>
          <w:p w14:paraId="0B666DBE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určování směru</w:t>
            </w:r>
          </w:p>
          <w:p w14:paraId="738CBADB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 neznámém městě</w:t>
            </w:r>
          </w:p>
          <w:p w14:paraId="78E9638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člen určitý a neurčitý</w:t>
            </w:r>
          </w:p>
          <w:p w14:paraId="2C9C61E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přídavná jména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49A6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Cestování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375A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1F07007E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0C04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mluví o volném čase, s kamarády si dohodne  odpolední činnost, schůzku 2-02</w:t>
            </w:r>
          </w:p>
          <w:p w14:paraId="695DCD31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podle přehledu si vybere film, na který může jít do kina 3-01</w:t>
            </w:r>
          </w:p>
          <w:p w14:paraId="4E95C58A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reaguje na jednoduché písemné sdělení 4-03</w:t>
            </w:r>
          </w:p>
          <w:p w14:paraId="62C818D2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formuluje jednoduché velikonoční přání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4-02</w:t>
            </w:r>
          </w:p>
          <w:p w14:paraId="316D1A64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pohovoří jednoduše o zvycích 2-02,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2-01</w:t>
            </w:r>
          </w:p>
          <w:p w14:paraId="419A299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AA00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předpokládaná činnost</w:t>
            </w:r>
          </w:p>
          <w:p w14:paraId="2E1B323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druhy filmů</w:t>
            </w:r>
          </w:p>
          <w:p w14:paraId="646369B6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příčestí minulé</w:t>
            </w:r>
          </w:p>
          <w:p w14:paraId="54DB484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předpřítomný čas</w:t>
            </w:r>
          </w:p>
          <w:p w14:paraId="7B6FB6FB" w14:textId="77777777" w:rsidR="00FF1F65" w:rsidRPr="00FC3B66" w:rsidRDefault="00FF1F65" w:rsidP="00FC3B66">
            <w:pPr>
              <w:rPr>
                <w:szCs w:val="20"/>
              </w:rPr>
            </w:pPr>
          </w:p>
          <w:p w14:paraId="07CBC56E" w14:textId="77777777" w:rsidR="00FF1F65" w:rsidRPr="00FC3B66" w:rsidRDefault="00FF1F65" w:rsidP="00FC3B66">
            <w:pPr>
              <w:rPr>
                <w:szCs w:val="20"/>
              </w:rPr>
            </w:pPr>
          </w:p>
          <w:p w14:paraId="2F61C562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Velikonoce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E11D3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Kultura</w:t>
            </w:r>
          </w:p>
          <w:p w14:paraId="665EA198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Volný čas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A2B2B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4DA63A0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A9C84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rozumí dopravním pravidlům, značkám, zákazům 1-01,</w:t>
            </w:r>
            <w:r w:rsidR="000425D5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1-02</w:t>
            </w:r>
          </w:p>
          <w:p w14:paraId="2E435D61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lastRenderedPageBreak/>
              <w:t>rozumí krátkým a jednoduchým textům (frázová slovesa) 3-02</w:t>
            </w:r>
          </w:p>
          <w:p w14:paraId="69621B84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vyhledává požadované informace v jednoduchých každodenních materiálech</w:t>
            </w:r>
            <w:r w:rsidR="00E20372" w:rsidRPr="00AD58E7">
              <w:rPr>
                <w:sz w:val="20"/>
                <w:szCs w:val="20"/>
              </w:rPr>
              <w:t xml:space="preserve"> </w:t>
            </w:r>
            <w:r w:rsidRPr="00AD58E7">
              <w:rPr>
                <w:sz w:val="20"/>
                <w:szCs w:val="20"/>
              </w:rPr>
              <w:t>3-01</w:t>
            </w:r>
          </w:p>
          <w:p w14:paraId="73C68984" w14:textId="77777777" w:rsidR="00FF1F65" w:rsidRPr="00AD58E7" w:rsidRDefault="00FF1F65" w:rsidP="00350CCA">
            <w:pPr>
              <w:pStyle w:val="Odstavecseseznamem"/>
              <w:numPr>
                <w:ilvl w:val="0"/>
                <w:numId w:val="226"/>
              </w:numPr>
              <w:rPr>
                <w:sz w:val="20"/>
                <w:szCs w:val="20"/>
              </w:rPr>
            </w:pPr>
            <w:r w:rsidRPr="00AD58E7">
              <w:rPr>
                <w:sz w:val="20"/>
                <w:szCs w:val="20"/>
              </w:rPr>
              <w:t>poradí si, co udělat v určité situaci 2-01</w:t>
            </w:r>
          </w:p>
          <w:p w14:paraId="229682BE" w14:textId="77777777" w:rsidR="00FF1F65" w:rsidRPr="00AD58E7" w:rsidRDefault="00FF1F65" w:rsidP="00414594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27B2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školní pravidla</w:t>
            </w:r>
          </w:p>
          <w:p w14:paraId="5CDC6A7A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příběhy, rady, jak řešit problém</w:t>
            </w:r>
          </w:p>
          <w:p w14:paraId="0EEDB134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frázová slovesa</w:t>
            </w:r>
          </w:p>
          <w:p w14:paraId="4FB3CB1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must, have to, can, should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22757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lastRenderedPageBreak/>
              <w:t>Škola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BF81D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  <w:tr w:rsidR="00FF1F65" w14:paraId="52322A42" w14:textId="77777777" w:rsidTr="00E20372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CAF6" w14:textId="77777777" w:rsidR="00FF1F65" w:rsidRPr="00414594" w:rsidRDefault="00FF1F65" w:rsidP="00350CCA">
            <w:pPr>
              <w:pStyle w:val="Odstavecseseznamem"/>
              <w:numPr>
                <w:ilvl w:val="0"/>
                <w:numId w:val="227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umí adekvátně reagovat v běžných formálních i neformálních situacích 2-01</w:t>
            </w:r>
          </w:p>
          <w:p w14:paraId="26733767" w14:textId="77777777" w:rsidR="00FF1F65" w:rsidRPr="00414594" w:rsidRDefault="00FF1F65" w:rsidP="00350CCA">
            <w:pPr>
              <w:pStyle w:val="Odstavecseseznamem"/>
              <w:numPr>
                <w:ilvl w:val="0"/>
                <w:numId w:val="227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vysloví svůj vlastní názor 2-02</w:t>
            </w:r>
          </w:p>
          <w:p w14:paraId="2D2143CF" w14:textId="77777777" w:rsidR="00FF1F65" w:rsidRPr="00414594" w:rsidRDefault="00FF1F65" w:rsidP="00350CCA">
            <w:pPr>
              <w:pStyle w:val="Odstavecseseznamem"/>
              <w:numPr>
                <w:ilvl w:val="0"/>
                <w:numId w:val="227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popíše své pocity, nálady 2-02</w:t>
            </w:r>
          </w:p>
          <w:p w14:paraId="70332A6C" w14:textId="77777777" w:rsidR="00FF1F65" w:rsidRPr="00414594" w:rsidRDefault="00FF1F65" w:rsidP="00350CCA">
            <w:pPr>
              <w:pStyle w:val="Odstavecseseznamem"/>
              <w:numPr>
                <w:ilvl w:val="0"/>
                <w:numId w:val="227"/>
              </w:numPr>
              <w:rPr>
                <w:sz w:val="20"/>
                <w:szCs w:val="20"/>
              </w:rPr>
            </w:pPr>
            <w:r w:rsidRPr="00414594">
              <w:rPr>
                <w:sz w:val="20"/>
                <w:szCs w:val="20"/>
              </w:rPr>
              <w:t>pohovoří jednoduše o svých snech 2-02</w:t>
            </w:r>
          </w:p>
          <w:p w14:paraId="75EF6359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33FBF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neuvěřitelné příběhy</w:t>
            </w:r>
          </w:p>
          <w:p w14:paraId="0C716A51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 xml:space="preserve">předpřítomný čas </w:t>
            </w:r>
          </w:p>
          <w:p w14:paraId="76085680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velká písmena</w:t>
            </w:r>
          </w:p>
          <w:p w14:paraId="38EB6BBB" w14:textId="77777777" w:rsidR="00FF1F65" w:rsidRPr="00FC3B66" w:rsidRDefault="00FF1F65" w:rsidP="00FC3B66">
            <w:pPr>
              <w:rPr>
                <w:szCs w:val="20"/>
              </w:rPr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0A8E5" w14:textId="77777777" w:rsidR="00FF1F65" w:rsidRPr="00FC3B66" w:rsidRDefault="00FF1F65" w:rsidP="00FC3B66">
            <w:pPr>
              <w:rPr>
                <w:szCs w:val="20"/>
              </w:rPr>
            </w:pPr>
            <w:r w:rsidRPr="00FC3B66">
              <w:rPr>
                <w:szCs w:val="20"/>
              </w:rPr>
              <w:t>Pocity a nálady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295D" w14:textId="77777777" w:rsidR="00FF1F65" w:rsidRPr="00FC3B66" w:rsidRDefault="00FF1F65" w:rsidP="00FC3B66">
            <w:pPr>
              <w:rPr>
                <w:szCs w:val="20"/>
              </w:rPr>
            </w:pPr>
          </w:p>
          <w:p w14:paraId="19BBBC44" w14:textId="77777777" w:rsidR="00FF1F65" w:rsidRPr="00FC3B66" w:rsidRDefault="00FF1F65" w:rsidP="00FC3B66">
            <w:pPr>
              <w:rPr>
                <w:szCs w:val="20"/>
              </w:rPr>
            </w:pPr>
          </w:p>
        </w:tc>
      </w:tr>
    </w:tbl>
    <w:p w14:paraId="698C1099" w14:textId="77777777" w:rsidR="00CD3A18" w:rsidRDefault="00CD3A18"/>
    <w:p w14:paraId="3D65A9A1" w14:textId="77777777" w:rsidR="00BC074C" w:rsidRDefault="00BC074C">
      <w:pPr>
        <w:pStyle w:val="Nadpis5"/>
      </w:pPr>
    </w:p>
    <w:p w14:paraId="00295C7C" w14:textId="77777777" w:rsidR="00507461" w:rsidRDefault="00507461">
      <w:pPr>
        <w:pStyle w:val="Nadpis5"/>
      </w:pPr>
      <w:r>
        <w:t>Anglický jazyk</w:t>
      </w:r>
      <w:r>
        <w:tab/>
      </w:r>
      <w:r>
        <w:tab/>
      </w:r>
      <w:r w:rsidR="005149AC">
        <w:tab/>
      </w:r>
      <w:r>
        <w:t xml:space="preserve">8. ročník </w:t>
      </w:r>
    </w:p>
    <w:p w14:paraId="4DCDB01A" w14:textId="77777777" w:rsidR="00507461" w:rsidRDefault="00507461">
      <w:pPr>
        <w:pStyle w:val="Nadpis3"/>
      </w:pPr>
      <w:r>
        <w:t>Vzdělávací obsah</w:t>
      </w:r>
    </w:p>
    <w:p w14:paraId="66E9B1FB" w14:textId="77777777" w:rsidR="00507461" w:rsidRDefault="00507461">
      <w:pPr>
        <w:pStyle w:val="Nadpis4"/>
      </w:pPr>
      <w:r>
        <w:t>Očekávané výstupy v RVP ZV</w:t>
      </w:r>
    </w:p>
    <w:p w14:paraId="2E5DDEE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POSLECH S POROZUMĚNÍM </w:t>
      </w:r>
    </w:p>
    <w:p w14:paraId="623DDD6C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7A646254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81D3882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DC725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6F9D89EA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9C0CE0C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4AD5589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48B744EE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9DC485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2CFD7F8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0A9D1EF0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B8887F" w14:textId="77777777" w:rsidR="00BC074C" w:rsidRPr="005149AC" w:rsidRDefault="00BC074C" w:rsidP="00BC074C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A594986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7E668E44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F6CB8D2" w14:textId="77777777" w:rsidR="00BC074C" w:rsidRPr="005149AC" w:rsidRDefault="00BC074C" w:rsidP="00BC074C">
      <w:pPr>
        <w:pStyle w:val="Default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J-9-4-01</w:t>
      </w:r>
      <w:r w:rsidRPr="005149AC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48FB1C57" w14:textId="77777777" w:rsidR="00BC074C" w:rsidRPr="005149AC" w:rsidRDefault="00BC074C" w:rsidP="00BC074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J-9-4-02 </w:t>
      </w:r>
      <w:r w:rsidRPr="005149AC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5149AC" w:rsidDel="00702A45">
        <w:rPr>
          <w:bCs/>
          <w:i/>
          <w:iCs/>
          <w:sz w:val="20"/>
          <w:szCs w:val="20"/>
        </w:rPr>
        <w:t xml:space="preserve"> </w:t>
      </w:r>
    </w:p>
    <w:p w14:paraId="647B1D74" w14:textId="77777777" w:rsidR="0020449B" w:rsidRDefault="00BC074C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  <w:jc w:val="both"/>
      </w:pPr>
      <w:r w:rsidRPr="005149AC">
        <w:rPr>
          <w:b w:val="0"/>
          <w:i w:val="0"/>
          <w:sz w:val="20"/>
          <w:szCs w:val="20"/>
        </w:rPr>
        <w:t>C</w:t>
      </w:r>
      <w:r w:rsidRPr="005149AC">
        <w:rPr>
          <w:b w:val="0"/>
          <w:bCs w:val="0"/>
          <w:i w:val="0"/>
          <w:sz w:val="20"/>
          <w:szCs w:val="20"/>
        </w:rPr>
        <w:t xml:space="preserve">J-9-4-03 </w:t>
      </w:r>
      <w:r w:rsidRPr="005149AC">
        <w:rPr>
          <w:b w:val="0"/>
          <w:bCs w:val="0"/>
          <w:i w:val="0"/>
          <w:iCs w:val="0"/>
          <w:sz w:val="20"/>
          <w:szCs w:val="20"/>
        </w:rPr>
        <w:t>reaguje</w:t>
      </w:r>
      <w:r w:rsidRPr="005149AC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  <w:r w:rsidR="002A205A">
        <w:tab/>
      </w:r>
    </w:p>
    <w:p w14:paraId="6225E1E6" w14:textId="77777777" w:rsidR="00BC074C" w:rsidRDefault="002A205A" w:rsidP="0020449B">
      <w:pPr>
        <w:pStyle w:val="Nadpis5"/>
        <w:ind w:left="10620" w:firstLine="708"/>
      </w:pPr>
      <w:r>
        <w:rPr>
          <w:b/>
          <w:bCs/>
        </w:rPr>
        <w:lastRenderedPageBreak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3"/>
        <w:gridCol w:w="4927"/>
        <w:gridCol w:w="2160"/>
        <w:gridCol w:w="2732"/>
      </w:tblGrid>
      <w:tr w:rsidR="00BC074C" w14:paraId="738E27B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830EF" w14:textId="77777777" w:rsidR="00BC074C" w:rsidRPr="005149AC" w:rsidRDefault="00BC074C" w:rsidP="0037796E">
            <w:pPr>
              <w:jc w:val="center"/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A2EBE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01AC5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D933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Průřezová témata,</w:t>
            </w:r>
          </w:p>
          <w:p w14:paraId="3ECC4701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kontexty a přesahy,</w:t>
            </w:r>
          </w:p>
          <w:p w14:paraId="3DCCC429" w14:textId="77777777" w:rsidR="00BC074C" w:rsidRPr="005149AC" w:rsidRDefault="00BC074C" w:rsidP="00BC074C">
            <w:pPr>
              <w:rPr>
                <w:b/>
                <w:szCs w:val="20"/>
              </w:rPr>
            </w:pPr>
            <w:r w:rsidRPr="005149AC">
              <w:rPr>
                <w:b/>
                <w:szCs w:val="20"/>
              </w:rPr>
              <w:t>další poznámky</w:t>
            </w:r>
          </w:p>
        </w:tc>
      </w:tr>
      <w:tr w:rsidR="00BC074C" w14:paraId="5A8E4143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69AFB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sobě, své rodině 2-02</w:t>
            </w:r>
          </w:p>
          <w:p w14:paraId="3FC460A2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jednoduché otázky v běžných formálních i neformálních situacích 2-01</w:t>
            </w:r>
          </w:p>
          <w:p w14:paraId="6BBBEB55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bydlení, místnosti, svůj pokoj 2-03, 4-02</w:t>
            </w:r>
          </w:p>
          <w:p w14:paraId="23401CD5" w14:textId="77777777" w:rsidR="005149A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dbá na správnou intonaci, slovní a větný přízvuk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2-01,</w:t>
            </w:r>
            <w:r w:rsidR="00A11C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E214" w14:textId="77777777" w:rsidR="00BC074C" w:rsidRDefault="00BC074C" w:rsidP="00BC074C">
            <w:r>
              <w:t>osobní údaje</w:t>
            </w:r>
          </w:p>
          <w:p w14:paraId="03541D25" w14:textId="77777777" w:rsidR="00BC074C" w:rsidRDefault="00BC074C" w:rsidP="00BC074C">
            <w:r>
              <w:t>rodina</w:t>
            </w:r>
          </w:p>
          <w:p w14:paraId="4CEEBBEE" w14:textId="77777777" w:rsidR="00BC074C" w:rsidRDefault="00BC074C" w:rsidP="00BC074C">
            <w:r>
              <w:t>bydlení, zařízení pokoje, části bytu</w:t>
            </w:r>
          </w:p>
          <w:p w14:paraId="7DAC68BC" w14:textId="77777777" w:rsidR="00BC074C" w:rsidRPr="00C84B68" w:rsidRDefault="00BC074C" w:rsidP="00BC074C">
            <w:r>
              <w:t>rozhovory o bydlení</w:t>
            </w:r>
          </w:p>
          <w:p w14:paraId="5A3AEBE2" w14:textId="77777777" w:rsidR="00BC074C" w:rsidRPr="000449AE" w:rsidRDefault="00BC074C" w:rsidP="00BC074C"/>
          <w:p w14:paraId="2178130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F73F3" w14:textId="77777777" w:rsidR="00BC074C" w:rsidRDefault="00BC074C" w:rsidP="00BC074C">
            <w:r>
              <w:t>Rodina</w:t>
            </w:r>
          </w:p>
          <w:p w14:paraId="328FFAC8" w14:textId="77777777" w:rsidR="00BC074C" w:rsidRPr="005B242D" w:rsidRDefault="00BC074C" w:rsidP="00BC074C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4ABC3" w14:textId="77777777" w:rsidR="00BC074C" w:rsidRDefault="00BC074C" w:rsidP="00BC074C"/>
        </w:tc>
      </w:tr>
      <w:tr w:rsidR="00BC074C" w14:paraId="3615B35B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96FC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ve slovní zásobě na dané téma</w:t>
            </w:r>
          </w:p>
          <w:p w14:paraId="7A2F0DBF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7A2F4E2C" w14:textId="77777777" w:rsidR="00BC074C" w:rsidRPr="00245D78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t>rozumí krátkým a jednoduchým textům, vyhledá v nich požadované informace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3-02</w:t>
            </w:r>
          </w:p>
          <w:p w14:paraId="03D6DC82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pracovní podmínky 2-01</w:t>
            </w:r>
          </w:p>
          <w:p w14:paraId="64D617B4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vyplní základní údaje o sobě ve formuláři 4-01</w:t>
            </w:r>
          </w:p>
          <w:p w14:paraId="0458423D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napíše jednoduchou žádost o práci 4-02</w:t>
            </w:r>
          </w:p>
          <w:p w14:paraId="48F1DC93" w14:textId="77777777" w:rsidR="00BC074C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reaguje na písemné sdělení 4-03</w:t>
            </w:r>
          </w:p>
          <w:p w14:paraId="01A7D902" w14:textId="77777777" w:rsidR="00245D78" w:rsidRPr="000F091E" w:rsidRDefault="00245D78" w:rsidP="00245D78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E0E5" w14:textId="77777777" w:rsidR="00BC074C" w:rsidRDefault="00BC074C" w:rsidP="00BC074C">
            <w:r>
              <w:t>názvy povolání</w:t>
            </w:r>
          </w:p>
          <w:p w14:paraId="7D8C6963" w14:textId="77777777" w:rsidR="00BC074C" w:rsidRDefault="00BC074C" w:rsidP="00BC074C">
            <w:r>
              <w:t>inzeráty, dotazník</w:t>
            </w:r>
          </w:p>
          <w:p w14:paraId="0EB3E926" w14:textId="77777777" w:rsidR="00BC074C" w:rsidRDefault="00BC074C" w:rsidP="00BC074C">
            <w:r>
              <w:t>formální žádost o práci</w:t>
            </w:r>
          </w:p>
          <w:p w14:paraId="27042183" w14:textId="77777777" w:rsidR="00BC074C" w:rsidRDefault="00BC074C" w:rsidP="00BC074C">
            <w:r>
              <w:t>přítomný čas prostý a průběhový</w:t>
            </w:r>
          </w:p>
          <w:p w14:paraId="648655BC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0184" w14:textId="77777777" w:rsidR="00BC074C" w:rsidRDefault="00BC074C" w:rsidP="00BC074C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CDDE" w14:textId="77777777" w:rsidR="00BC074C" w:rsidRDefault="00BC074C" w:rsidP="00BC074C"/>
          <w:p w14:paraId="4E8877DE" w14:textId="77777777" w:rsidR="00BC074C" w:rsidRDefault="00BC074C" w:rsidP="00BC074C"/>
          <w:p w14:paraId="646B5EA8" w14:textId="77777777" w:rsidR="00BC074C" w:rsidRDefault="00BC074C" w:rsidP="00BC074C"/>
          <w:p w14:paraId="061B392A" w14:textId="77777777" w:rsidR="00BC074C" w:rsidRDefault="00BC074C" w:rsidP="00BC074C"/>
          <w:p w14:paraId="5D6CA379" w14:textId="77777777" w:rsidR="00BC074C" w:rsidRDefault="00BC074C" w:rsidP="00BC074C"/>
          <w:p w14:paraId="2BC84109" w14:textId="77777777" w:rsidR="00BC074C" w:rsidRDefault="00BC074C" w:rsidP="00BC074C"/>
          <w:p w14:paraId="3C73B536" w14:textId="77777777" w:rsidR="00BC074C" w:rsidRDefault="00BC074C" w:rsidP="00BC074C"/>
          <w:p w14:paraId="3DFBA246" w14:textId="77777777" w:rsidR="00BC074C" w:rsidRDefault="00BC074C" w:rsidP="00BC074C"/>
          <w:p w14:paraId="798D201B" w14:textId="77777777" w:rsidR="00BC074C" w:rsidRPr="005B242D" w:rsidRDefault="00BC074C" w:rsidP="00BC074C">
            <w:r>
              <w:t>Projekt: Volba povolání</w:t>
            </w:r>
          </w:p>
        </w:tc>
      </w:tr>
      <w:tr w:rsidR="00BC074C" w14:paraId="45AD3947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7429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své oblečení 2-03</w:t>
            </w:r>
          </w:p>
          <w:p w14:paraId="690B3B62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dokáže si koupit vhodné oblečení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EF20D6B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56F9B483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gramaticky správně tvoří jednoduché věty a krátké texty 2-03,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448EDC22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obsahu jednoduché a zřetelně vyslovované promluvy či konverzace na dané téma 1-02</w:t>
            </w:r>
          </w:p>
          <w:p w14:paraId="379FD653" w14:textId="77777777" w:rsidR="00BC074C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a krátkým textům a písní na téma: Vánoce 3-02</w:t>
            </w:r>
          </w:p>
          <w:p w14:paraId="09EDFD0E" w14:textId="77777777" w:rsidR="005149AC" w:rsidRPr="000F091E" w:rsidRDefault="005149AC" w:rsidP="005149AC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BFD5" w14:textId="77777777" w:rsidR="00BC074C" w:rsidRDefault="00BC074C" w:rsidP="00BC074C">
            <w:r>
              <w:t>různé části oblečení</w:t>
            </w:r>
          </w:p>
          <w:p w14:paraId="65F8F544" w14:textId="77777777" w:rsidR="00BC074C" w:rsidRDefault="00BC074C" w:rsidP="00BC074C">
            <w:r>
              <w:t>v obchodě s oděvy</w:t>
            </w:r>
          </w:p>
          <w:p w14:paraId="1AE615F6" w14:textId="77777777" w:rsidR="00BC074C" w:rsidRPr="00C84B68" w:rsidRDefault="00BC074C" w:rsidP="00BC074C">
            <w:r>
              <w:t>oblíbené oblečení</w:t>
            </w:r>
          </w:p>
          <w:p w14:paraId="07E53332" w14:textId="77777777" w:rsidR="00BC074C" w:rsidRDefault="00BC074C" w:rsidP="00BC074C">
            <w:r>
              <w:t>nová image</w:t>
            </w:r>
          </w:p>
          <w:p w14:paraId="7EE9BACF" w14:textId="77777777" w:rsidR="00BC074C" w:rsidRDefault="00BC074C" w:rsidP="00BC074C">
            <w:r>
              <w:t>present perfect</w:t>
            </w:r>
          </w:p>
          <w:p w14:paraId="67B0997F" w14:textId="77777777" w:rsidR="00BC074C" w:rsidRDefault="00BC074C" w:rsidP="00BC074C">
            <w:r>
              <w:t>příběhy z minulosti</w:t>
            </w:r>
          </w:p>
          <w:p w14:paraId="7CFD988A" w14:textId="77777777" w:rsidR="00BC074C" w:rsidRDefault="00BC074C" w:rsidP="00BC074C">
            <w:r>
              <w:t>minulý čas průběhový</w:t>
            </w:r>
          </w:p>
          <w:p w14:paraId="27D1EC8E" w14:textId="77777777" w:rsidR="00BC074C" w:rsidRPr="00F16969" w:rsidRDefault="00BC074C" w:rsidP="00BC074C">
            <w:r>
              <w:t>had to / could</w:t>
            </w:r>
          </w:p>
          <w:p w14:paraId="3B6CD855" w14:textId="77777777" w:rsidR="00BC074C" w:rsidRDefault="00BC074C" w:rsidP="00BC074C"/>
          <w:p w14:paraId="59B3F910" w14:textId="77777777" w:rsidR="00BC074C" w:rsidRPr="004F04B8" w:rsidRDefault="00BC074C" w:rsidP="00BC074C">
            <w: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6BFE3" w14:textId="77777777" w:rsidR="00BC074C" w:rsidRDefault="00BC074C" w:rsidP="00BC074C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68F1" w14:textId="77777777" w:rsidR="00BC074C" w:rsidRDefault="00BC074C" w:rsidP="00BC074C"/>
          <w:p w14:paraId="4AB2BA98" w14:textId="77777777" w:rsidR="00BC074C" w:rsidRDefault="00BC074C" w:rsidP="00BC074C"/>
        </w:tc>
      </w:tr>
      <w:tr w:rsidR="00BC074C" w14:paraId="3D27E95E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B2D64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názvům potravin a jídel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0D890B94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jednoduchých poslechových textech, rozhovorech, jsou-li pronášeny pomalu a zřetelně 1-01,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</w:t>
            </w:r>
          </w:p>
          <w:p w14:paraId="5D8DF3B9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 základní slovní zásobě 2-02</w:t>
            </w:r>
          </w:p>
          <w:p w14:paraId="29CBDA92" w14:textId="77777777" w:rsidR="00BC074C" w:rsidRPr="00245D78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245D78">
              <w:rPr>
                <w:sz w:val="20"/>
                <w:szCs w:val="20"/>
              </w:rPr>
              <w:lastRenderedPageBreak/>
              <w:t>řeší jednoduché komunikační situace</w:t>
            </w:r>
            <w:r w:rsidR="00245D78" w:rsidRP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 xml:space="preserve"> 2-01,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2-02,</w:t>
            </w:r>
            <w:r w:rsidR="00245D78">
              <w:rPr>
                <w:sz w:val="20"/>
                <w:szCs w:val="20"/>
              </w:rPr>
              <w:t xml:space="preserve"> </w:t>
            </w:r>
            <w:r w:rsidRPr="00245D78">
              <w:rPr>
                <w:sz w:val="20"/>
                <w:szCs w:val="20"/>
              </w:rPr>
              <w:t>2-03</w:t>
            </w:r>
          </w:p>
          <w:p w14:paraId="0C8CEF21" w14:textId="77777777" w:rsidR="00BC074C" w:rsidRPr="000F091E" w:rsidRDefault="00245D78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dbá na sprá</w:t>
            </w:r>
            <w:r w:rsidR="00BC074C" w:rsidRPr="000F091E">
              <w:rPr>
                <w:sz w:val="20"/>
                <w:szCs w:val="20"/>
              </w:rPr>
              <w:t>vné užívání modálních sloves 2-01,</w:t>
            </w:r>
            <w:r>
              <w:rPr>
                <w:sz w:val="20"/>
                <w:szCs w:val="20"/>
              </w:rPr>
              <w:t xml:space="preserve"> </w:t>
            </w:r>
            <w:r w:rsidR="00BC074C" w:rsidRPr="000F091E">
              <w:rPr>
                <w:sz w:val="20"/>
                <w:szCs w:val="20"/>
              </w:rPr>
              <w:t>4-02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E8189" w14:textId="77777777" w:rsidR="00BC074C" w:rsidRDefault="00BC074C" w:rsidP="00BC074C">
            <w:r>
              <w:lastRenderedPageBreak/>
              <w:t>oblíbené a neoblíbené jídlo</w:t>
            </w:r>
          </w:p>
          <w:p w14:paraId="487C0F41" w14:textId="77777777" w:rsidR="00BC074C" w:rsidRDefault="00BC074C" w:rsidP="00BC074C">
            <w:r>
              <w:t>zdravé a nezdravé stravování</w:t>
            </w:r>
          </w:p>
          <w:p w14:paraId="5A620A14" w14:textId="77777777" w:rsidR="00BC074C" w:rsidRDefault="00BC074C" w:rsidP="00BC074C">
            <w:r>
              <w:t>dialogy o jídle</w:t>
            </w:r>
          </w:p>
          <w:p w14:paraId="7E297675" w14:textId="77777777" w:rsidR="00BC074C" w:rsidRPr="00F51543" w:rsidRDefault="00BC074C" w:rsidP="00BC074C"/>
          <w:p w14:paraId="17B25480" w14:textId="77777777" w:rsidR="00BC074C" w:rsidRPr="000449AE" w:rsidRDefault="00BC074C" w:rsidP="00BC074C">
            <w:r>
              <w:t>části těla</w:t>
            </w:r>
          </w:p>
          <w:p w14:paraId="2F607EDA" w14:textId="77777777" w:rsidR="00BC074C" w:rsidRDefault="00BC074C" w:rsidP="00BC074C">
            <w:r>
              <w:lastRenderedPageBreak/>
              <w:t>u doktora</w:t>
            </w:r>
          </w:p>
          <w:p w14:paraId="23EF4E8F" w14:textId="77777777" w:rsidR="00BC074C" w:rsidRDefault="00BC074C" w:rsidP="00BC074C">
            <w:r>
              <w:t xml:space="preserve">modální slovesa </w:t>
            </w:r>
          </w:p>
          <w:p w14:paraId="2EA583DD" w14:textId="77777777" w:rsidR="00BC074C" w:rsidRPr="000449AE" w:rsidRDefault="00BC074C" w:rsidP="00BC074C"/>
          <w:p w14:paraId="1EC08CCE" w14:textId="77777777" w:rsidR="00BC074C" w:rsidRDefault="00BC074C" w:rsidP="00BC074C"/>
          <w:p w14:paraId="5BE6744E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BA64" w14:textId="77777777" w:rsidR="00BC074C" w:rsidRDefault="00BC074C" w:rsidP="00BC074C">
            <w:r>
              <w:lastRenderedPageBreak/>
              <w:t>Stravovací návyky</w:t>
            </w:r>
          </w:p>
          <w:p w14:paraId="70E350F0" w14:textId="77777777" w:rsidR="00BC074C" w:rsidRPr="00E20233" w:rsidRDefault="00BC074C" w:rsidP="00BC074C"/>
          <w:p w14:paraId="5BA4F362" w14:textId="77777777" w:rsidR="00BC074C" w:rsidRDefault="00BC074C" w:rsidP="00BC074C">
            <w:r>
              <w:t>Péče o zdraví</w:t>
            </w:r>
          </w:p>
          <w:p w14:paraId="6219DB87" w14:textId="77777777" w:rsidR="00BC074C" w:rsidRPr="000449AE" w:rsidRDefault="00BC074C" w:rsidP="00BC074C"/>
          <w:p w14:paraId="1507BD96" w14:textId="77777777" w:rsidR="00BC074C" w:rsidRDefault="00BC074C" w:rsidP="00BC074C"/>
          <w:p w14:paraId="6500DA6A" w14:textId="77777777" w:rsidR="00BC074C" w:rsidRDefault="00BC074C" w:rsidP="00BC074C"/>
          <w:p w14:paraId="6CC7F3D0" w14:textId="77777777" w:rsidR="00BC074C" w:rsidRDefault="00BC074C" w:rsidP="00BC074C"/>
          <w:p w14:paraId="4DE17490" w14:textId="77777777" w:rsidR="00BC074C" w:rsidRDefault="00BC074C" w:rsidP="00BC074C"/>
          <w:p w14:paraId="5D4197D8" w14:textId="77777777" w:rsidR="00BC074C" w:rsidRDefault="00BC074C" w:rsidP="00BC074C"/>
          <w:p w14:paraId="386B2A03" w14:textId="77777777" w:rsidR="00BC074C" w:rsidRPr="00DD448E" w:rsidRDefault="00BC074C" w:rsidP="00BC074C"/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78830" w14:textId="77777777" w:rsidR="00BC074C" w:rsidRDefault="00BC074C" w:rsidP="00BC074C"/>
          <w:p w14:paraId="27705DC6" w14:textId="77777777" w:rsidR="00BC074C" w:rsidRDefault="00BC074C" w:rsidP="00BC074C"/>
          <w:p w14:paraId="1CCA4196" w14:textId="77777777" w:rsidR="00BC074C" w:rsidRDefault="00BC074C" w:rsidP="00BC074C"/>
          <w:p w14:paraId="1642DB01" w14:textId="77777777" w:rsidR="00BC074C" w:rsidRDefault="00BC074C" w:rsidP="00BC074C"/>
          <w:p w14:paraId="1DD88218" w14:textId="77777777" w:rsidR="00BC074C" w:rsidRDefault="00BC074C" w:rsidP="00BC074C"/>
          <w:p w14:paraId="16038633" w14:textId="77777777" w:rsidR="00BC074C" w:rsidRDefault="00BC074C" w:rsidP="00BC074C"/>
          <w:p w14:paraId="203FFDD7" w14:textId="77777777" w:rsidR="00BC074C" w:rsidRDefault="00BC074C" w:rsidP="00BC074C"/>
          <w:p w14:paraId="51F9D422" w14:textId="77777777" w:rsidR="00BC074C" w:rsidRDefault="00BC074C" w:rsidP="00BC074C"/>
          <w:p w14:paraId="784BEA93" w14:textId="77777777" w:rsidR="00BC074C" w:rsidRDefault="00BC074C" w:rsidP="00BC074C"/>
          <w:p w14:paraId="1372FB85" w14:textId="77777777" w:rsidR="00BC074C" w:rsidRPr="00D22DDC" w:rsidRDefault="00BC074C" w:rsidP="00BC074C">
            <w:r>
              <w:t>Projekt: Zdravý životní styl</w:t>
            </w:r>
          </w:p>
        </w:tc>
      </w:tr>
      <w:tr w:rsidR="00BC074C" w14:paraId="58C3DC6A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A300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lastRenderedPageBreak/>
              <w:t>dokáže si obléci vhodné oblečení 2-01</w:t>
            </w:r>
          </w:p>
          <w:p w14:paraId="47EA0766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popíše oblečení k různým příležitostem 2-03</w:t>
            </w:r>
          </w:p>
          <w:p w14:paraId="782AAA12" w14:textId="77777777" w:rsidR="00BC074C" w:rsidRPr="00305506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užívá vhodná přídavná jména, barvy 2-01,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2-02</w:t>
            </w:r>
            <w:r w:rsidR="00305506" w:rsidRPr="00305506">
              <w:rPr>
                <w:sz w:val="20"/>
                <w:szCs w:val="20"/>
              </w:rPr>
              <w:t xml:space="preserve">, </w:t>
            </w:r>
            <w:r w:rsidRPr="00305506">
              <w:rPr>
                <w:sz w:val="20"/>
                <w:szCs w:val="20"/>
              </w:rPr>
              <w:t>2-03,4-02</w:t>
            </w:r>
          </w:p>
          <w:p w14:paraId="17CB6276" w14:textId="77777777" w:rsidR="00BC074C" w:rsidRPr="00305506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sestaví gramaticky správně věty a krátké texty při popisu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708D0E53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jednoduchým textům na téma: Velikonoce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6E9A" w14:textId="77777777" w:rsidR="00BC074C" w:rsidRDefault="00BC074C" w:rsidP="00BC074C">
            <w:r>
              <w:t>najdi sám sebe</w:t>
            </w:r>
          </w:p>
          <w:p w14:paraId="2A7EEBE1" w14:textId="77777777" w:rsidR="00BC074C" w:rsidRPr="00207B30" w:rsidRDefault="00BC074C" w:rsidP="00BC074C">
            <w:r>
              <w:t>oblékání k různým příležitostem</w:t>
            </w:r>
          </w:p>
          <w:p w14:paraId="622BD9CC" w14:textId="77777777" w:rsidR="00BC074C" w:rsidRDefault="00BC074C" w:rsidP="00BC074C">
            <w:r>
              <w:t>na módní přehlídce</w:t>
            </w:r>
          </w:p>
          <w:p w14:paraId="474F56C1" w14:textId="77777777" w:rsidR="00BC074C" w:rsidRDefault="00BC074C" w:rsidP="00BC074C">
            <w:r>
              <w:t>přídavná jména</w:t>
            </w:r>
          </w:p>
          <w:p w14:paraId="49BFF651" w14:textId="77777777" w:rsidR="00BC074C" w:rsidRDefault="00BC074C" w:rsidP="00BC074C">
            <w:r>
              <w:t>there’s someone…ing</w:t>
            </w:r>
          </w:p>
          <w:p w14:paraId="645950D9" w14:textId="77777777" w:rsidR="00BC074C" w:rsidRDefault="00BC074C" w:rsidP="00BC074C">
            <w:r>
              <w:t>see / hear someone…ing</w:t>
            </w:r>
          </w:p>
          <w:p w14:paraId="517F835A" w14:textId="77777777" w:rsidR="00BC074C" w:rsidRPr="00497C7C" w:rsidRDefault="00BC074C" w:rsidP="00BC074C"/>
          <w:p w14:paraId="23DEEA77" w14:textId="77777777" w:rsidR="00BC074C" w:rsidRPr="004F04B8" w:rsidRDefault="00BC074C" w:rsidP="00BC074C">
            <w:r>
              <w:t>Velikonoce</w:t>
            </w:r>
          </w:p>
          <w:p w14:paraId="39D597BF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3CEC" w14:textId="77777777" w:rsidR="00BC074C" w:rsidRPr="00DD448E" w:rsidRDefault="00BC074C" w:rsidP="00BC074C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D0EF6" w14:textId="77777777" w:rsidR="00BC074C" w:rsidRDefault="00BC074C" w:rsidP="00BC074C"/>
        </w:tc>
      </w:tr>
      <w:tr w:rsidR="00BC074C" w14:paraId="64C2EB2F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C1AC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orientuje se v základní slovní zásobě – podst. a příd. jména 2-02,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2B71C44B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v poslechových textech na dané téma 1-01</w:t>
            </w:r>
          </w:p>
          <w:p w14:paraId="46843ECC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mluví o svých oblíbených a neoblíbených pořadech 2-02</w:t>
            </w:r>
          </w:p>
          <w:p w14:paraId="5A69F1DF" w14:textId="77777777" w:rsidR="00BC074C" w:rsidRPr="00305506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305506">
              <w:rPr>
                <w:sz w:val="20"/>
                <w:szCs w:val="20"/>
              </w:rPr>
              <w:t>popíše svůj oblíbený film</w:t>
            </w:r>
            <w:r w:rsidR="00305506" w:rsidRP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305506">
              <w:rPr>
                <w:sz w:val="20"/>
                <w:szCs w:val="20"/>
              </w:rPr>
              <w:t>4-02</w:t>
            </w:r>
          </w:p>
          <w:p w14:paraId="2D70E914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vypráví události ve správných slovesných časech 2-03,</w:t>
            </w:r>
            <w:r w:rsidR="00305506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4-02</w:t>
            </w:r>
          </w:p>
          <w:p w14:paraId="5FAA81C6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textům  na dané téma, vyhledá v nich požadované informace</w:t>
            </w:r>
            <w:r w:rsidR="00305506">
              <w:rPr>
                <w:sz w:val="20"/>
                <w:szCs w:val="20"/>
              </w:rPr>
              <w:t xml:space="preserve"> </w:t>
            </w:r>
            <w:r w:rsidR="001829D4" w:rsidRPr="000F091E">
              <w:rPr>
                <w:sz w:val="20"/>
                <w:szCs w:val="20"/>
              </w:rPr>
              <w:t xml:space="preserve">3-01, </w:t>
            </w:r>
            <w:r w:rsidRPr="000F091E">
              <w:rPr>
                <w:sz w:val="20"/>
                <w:szCs w:val="20"/>
              </w:rPr>
              <w:t xml:space="preserve"> 3-02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17D25" w14:textId="77777777" w:rsidR="00BC074C" w:rsidRDefault="00BC074C" w:rsidP="00BC074C">
            <w:r>
              <w:t>výběr médií</w:t>
            </w:r>
          </w:p>
          <w:p w14:paraId="0A6AC3B8" w14:textId="77777777" w:rsidR="00BC074C" w:rsidRDefault="00BC074C" w:rsidP="00BC074C">
            <w:r>
              <w:t>oblíbené a neoblíbené pořady</w:t>
            </w:r>
          </w:p>
          <w:p w14:paraId="3CE32410" w14:textId="77777777" w:rsidR="00BC074C" w:rsidRPr="00D9521E" w:rsidRDefault="00BC074C" w:rsidP="00BC074C">
            <w:r>
              <w:t>oblíbený film</w:t>
            </w:r>
          </w:p>
          <w:p w14:paraId="70EB58D2" w14:textId="77777777" w:rsidR="00BC074C" w:rsidRDefault="00BC074C" w:rsidP="00BC074C">
            <w:r>
              <w:t>present perfect a minulý čas prostý, been a gone</w:t>
            </w:r>
          </w:p>
          <w:p w14:paraId="0FBB566B" w14:textId="77777777" w:rsidR="00BC074C" w:rsidRDefault="00BC074C" w:rsidP="00BC074C">
            <w:r>
              <w:t>podst. a příd. jména</w:t>
            </w:r>
          </w:p>
          <w:p w14:paraId="20EF1087" w14:textId="77777777" w:rsidR="00BC074C" w:rsidRDefault="00BC074C" w:rsidP="00BC074C"/>
          <w:p w14:paraId="0E59D3BA" w14:textId="77777777" w:rsidR="00BC074C" w:rsidRPr="000449AE" w:rsidRDefault="00BC074C" w:rsidP="00BC074C">
            <w:r>
              <w:t>The UK</w:t>
            </w:r>
          </w:p>
          <w:p w14:paraId="271C4164" w14:textId="77777777" w:rsidR="00BC074C" w:rsidRDefault="00BC074C" w:rsidP="00BC074C">
            <w:r>
              <w:t>Austrálie</w:t>
            </w:r>
          </w:p>
          <w:p w14:paraId="0205635D" w14:textId="77777777" w:rsidR="00BC074C" w:rsidRPr="00F16969" w:rsidRDefault="00BC074C" w:rsidP="00BC074C">
            <w:r>
              <w:t>rozšiřující čtení o Anglii, Austrálii</w:t>
            </w:r>
          </w:p>
          <w:p w14:paraId="23C18595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1B5" w14:textId="77777777" w:rsidR="00BC074C" w:rsidRDefault="00BC074C" w:rsidP="00BC074C">
            <w:r>
              <w:t>Média</w:t>
            </w:r>
          </w:p>
          <w:p w14:paraId="5ACD0FA8" w14:textId="77777777" w:rsidR="00BC074C" w:rsidRPr="00EB2478" w:rsidRDefault="00BC074C" w:rsidP="00BC074C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E973F" w14:textId="77777777" w:rsidR="00BC074C" w:rsidRDefault="00BC074C" w:rsidP="00BC074C">
            <w:r>
              <w:t>MuV – 4. Multikulturalita</w:t>
            </w:r>
          </w:p>
          <w:p w14:paraId="015CFEFE" w14:textId="77777777" w:rsidR="00BC074C" w:rsidRDefault="00BC074C" w:rsidP="00BC074C"/>
          <w:p w14:paraId="67AF051A" w14:textId="77777777" w:rsidR="00BC074C" w:rsidRDefault="00BC074C" w:rsidP="00BC074C"/>
          <w:p w14:paraId="4063A471" w14:textId="77777777" w:rsidR="00BC074C" w:rsidRDefault="00BC074C" w:rsidP="00BC074C"/>
          <w:p w14:paraId="49A85ADE" w14:textId="77777777" w:rsidR="00BC074C" w:rsidRDefault="00BC074C" w:rsidP="00BC074C"/>
          <w:p w14:paraId="5AB2CBFE" w14:textId="77777777" w:rsidR="00BC074C" w:rsidRDefault="00BC074C" w:rsidP="00BC074C"/>
          <w:p w14:paraId="1848A4D8" w14:textId="77777777" w:rsidR="00BC074C" w:rsidRDefault="00BC074C" w:rsidP="00BC074C"/>
          <w:p w14:paraId="35E8B694" w14:textId="77777777" w:rsidR="00BC074C" w:rsidRDefault="00BC074C" w:rsidP="00BC074C"/>
          <w:p w14:paraId="3BB129E0" w14:textId="77777777" w:rsidR="00BC074C" w:rsidRDefault="00BC074C" w:rsidP="00BC074C"/>
          <w:p w14:paraId="16A0559D" w14:textId="77777777" w:rsidR="00BC074C" w:rsidRDefault="00BC074C" w:rsidP="00BC074C"/>
          <w:p w14:paraId="20011658" w14:textId="77777777" w:rsidR="00BC074C" w:rsidRPr="00D22DDC" w:rsidRDefault="00BC074C" w:rsidP="00BC074C">
            <w:r>
              <w:t>Projekt: Biografie známého člověka</w:t>
            </w:r>
          </w:p>
        </w:tc>
      </w:tr>
      <w:tr w:rsidR="00BC074C" w14:paraId="2E118A26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5347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základní informace a adekvátně reaguje na dotazy, týkající se společnosti a  jeho osoby 2-01</w:t>
            </w:r>
          </w:p>
          <w:p w14:paraId="41187F2B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řeší jednoduché komunikační situace k tématu 2-01,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2-02,</w:t>
            </w:r>
            <w:r w:rsidR="00B213C3">
              <w:rPr>
                <w:sz w:val="20"/>
                <w:szCs w:val="20"/>
              </w:rPr>
              <w:t xml:space="preserve"> </w:t>
            </w:r>
            <w:r w:rsidRPr="000F091E">
              <w:rPr>
                <w:sz w:val="20"/>
                <w:szCs w:val="20"/>
              </w:rPr>
              <w:t>2-03</w:t>
            </w:r>
          </w:p>
          <w:p w14:paraId="63D36D2F" w14:textId="77777777" w:rsidR="00BC074C" w:rsidRPr="00B213C3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B213C3">
              <w:rPr>
                <w:sz w:val="20"/>
                <w:szCs w:val="20"/>
              </w:rPr>
              <w:t>užívá správně podmiňovací způsob</w:t>
            </w:r>
            <w:r w:rsidR="00B213C3" w:rsidRPr="00B213C3">
              <w:rPr>
                <w:sz w:val="20"/>
                <w:szCs w:val="20"/>
              </w:rPr>
              <w:t xml:space="preserve"> </w:t>
            </w:r>
            <w:r w:rsidRPr="00B213C3">
              <w:rPr>
                <w:sz w:val="20"/>
                <w:szCs w:val="20"/>
              </w:rPr>
              <w:t xml:space="preserve"> 2-02,4-02</w:t>
            </w:r>
          </w:p>
          <w:p w14:paraId="411098BD" w14:textId="77777777" w:rsidR="00BC074C" w:rsidRPr="00E20233" w:rsidRDefault="00BC074C" w:rsidP="00BC074C"/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05D62" w14:textId="77777777" w:rsidR="00BC074C" w:rsidRDefault="00BC074C" w:rsidP="00BC074C">
            <w:r>
              <w:t>dialogy a fráze o společnosti</w:t>
            </w:r>
          </w:p>
          <w:p w14:paraId="52CB4075" w14:textId="77777777" w:rsidR="00BC074C" w:rsidRPr="00DE60B5" w:rsidRDefault="00BC074C" w:rsidP="00BC074C">
            <w:r>
              <w:t>problémy ve společnosti</w:t>
            </w:r>
          </w:p>
          <w:p w14:paraId="5A74A9C2" w14:textId="77777777" w:rsidR="00BC074C" w:rsidRDefault="00BC074C" w:rsidP="00BC074C">
            <w:r>
              <w:t>peníze</w:t>
            </w:r>
          </w:p>
          <w:p w14:paraId="48A16ED6" w14:textId="77777777" w:rsidR="00BC074C" w:rsidRDefault="00BC074C" w:rsidP="00BC074C">
            <w:r>
              <w:t xml:space="preserve">podmiňovací způsob I.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5EF24" w14:textId="77777777" w:rsidR="00BC074C" w:rsidRDefault="00BC074C" w:rsidP="00BC074C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42B64" w14:textId="77777777" w:rsidR="00BC074C" w:rsidRDefault="00BC074C" w:rsidP="00BC074C">
            <w:r>
              <w:t xml:space="preserve">OSV – 7. Mezilidské vztahy </w:t>
            </w:r>
          </w:p>
        </w:tc>
      </w:tr>
      <w:tr w:rsidR="00BC074C" w14:paraId="0CB63C12" w14:textId="77777777" w:rsidTr="00D218D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DA027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zeptá se na počasí a odpoví na tento dotaz 2-01</w:t>
            </w:r>
          </w:p>
          <w:p w14:paraId="4425FBE4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rozumí informacím o počasí,  předpovědi počasí 1-01</w:t>
            </w:r>
          </w:p>
          <w:p w14:paraId="003D4042" w14:textId="77777777" w:rsidR="00BC074C" w:rsidRPr="000F091E" w:rsidRDefault="00BC074C" w:rsidP="00350CCA">
            <w:pPr>
              <w:pStyle w:val="Odstavecseseznamem"/>
              <w:numPr>
                <w:ilvl w:val="0"/>
                <w:numId w:val="229"/>
              </w:numPr>
              <w:rPr>
                <w:sz w:val="20"/>
                <w:szCs w:val="20"/>
              </w:rPr>
            </w:pPr>
            <w:r w:rsidRPr="000F091E">
              <w:rPr>
                <w:sz w:val="20"/>
                <w:szCs w:val="20"/>
              </w:rPr>
              <w:t>vyhledá požadované informace o počasí 3-01</w:t>
            </w:r>
          </w:p>
          <w:p w14:paraId="48D6E311" w14:textId="77777777" w:rsidR="00BC074C" w:rsidRPr="00E20233" w:rsidRDefault="00BC074C" w:rsidP="00350CCA">
            <w:pPr>
              <w:pStyle w:val="Odstavecseseznamem"/>
              <w:numPr>
                <w:ilvl w:val="0"/>
                <w:numId w:val="229"/>
              </w:numPr>
            </w:pPr>
            <w:r w:rsidRPr="000F091E">
              <w:rPr>
                <w:sz w:val="20"/>
                <w:szCs w:val="20"/>
              </w:rPr>
              <w:t>mluví o změnách počasí (might) 2-02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DAC4" w14:textId="77777777" w:rsidR="00BC074C" w:rsidRDefault="00BC074C" w:rsidP="00BC074C">
            <w:r>
              <w:t>počasí, příroda, roční období</w:t>
            </w:r>
          </w:p>
          <w:p w14:paraId="6BC28663" w14:textId="77777777" w:rsidR="00BC074C" w:rsidRDefault="00BC074C" w:rsidP="00BC074C">
            <w:r>
              <w:t>životní prostředí</w:t>
            </w:r>
          </w:p>
          <w:p w14:paraId="20AA8777" w14:textId="77777777" w:rsidR="00BC074C" w:rsidRPr="00207B30" w:rsidRDefault="00BC074C" w:rsidP="00BC074C">
            <w:r>
              <w:t>ekologické chování</w:t>
            </w:r>
          </w:p>
          <w:p w14:paraId="491BB1AD" w14:textId="77777777" w:rsidR="00BC074C" w:rsidRDefault="00BC074C" w:rsidP="00BC074C">
            <w:r>
              <w:t>might</w:t>
            </w:r>
          </w:p>
          <w:p w14:paraId="467C24B2" w14:textId="77777777" w:rsidR="00BC074C" w:rsidRDefault="00BC074C" w:rsidP="00BC074C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9B41" w14:textId="77777777" w:rsidR="00BC074C" w:rsidRDefault="00BC074C" w:rsidP="00BC074C">
            <w:r>
              <w:t>Počasí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D73E" w14:textId="77777777" w:rsidR="00BC074C" w:rsidRPr="00041E85" w:rsidRDefault="00BC074C" w:rsidP="00BC074C"/>
        </w:tc>
      </w:tr>
    </w:tbl>
    <w:p w14:paraId="462B2A26" w14:textId="77777777" w:rsidR="00507461" w:rsidRDefault="00507461">
      <w:pPr>
        <w:pStyle w:val="Nadpis5"/>
      </w:pPr>
      <w:r>
        <w:lastRenderedPageBreak/>
        <w:t>Anglický jazyk</w:t>
      </w:r>
      <w:r>
        <w:tab/>
      </w:r>
      <w:r>
        <w:tab/>
        <w:t xml:space="preserve">9. ročník </w:t>
      </w:r>
    </w:p>
    <w:p w14:paraId="00FCC2B5" w14:textId="77777777" w:rsidR="00507461" w:rsidRDefault="00507461">
      <w:pPr>
        <w:pStyle w:val="Nadpis3"/>
      </w:pPr>
      <w:r>
        <w:t>Vzdělávací obsah</w:t>
      </w:r>
    </w:p>
    <w:p w14:paraId="7BC6577E" w14:textId="77777777" w:rsidR="00507461" w:rsidRDefault="00507461">
      <w:pPr>
        <w:pStyle w:val="Nadpis4"/>
      </w:pPr>
      <w:r>
        <w:t>Očekávané výstupy v RVP ZV</w:t>
      </w:r>
    </w:p>
    <w:p w14:paraId="03177065" w14:textId="77777777" w:rsidR="004F7383" w:rsidRPr="005149AC" w:rsidRDefault="00507461" w:rsidP="005149AC">
      <w:pPr>
        <w:rPr>
          <w:szCs w:val="20"/>
        </w:rPr>
      </w:pPr>
      <w:r>
        <w:t xml:space="preserve">    </w:t>
      </w:r>
      <w:r w:rsidR="004F7383" w:rsidRPr="005149AC">
        <w:rPr>
          <w:bCs/>
          <w:i/>
          <w:iCs/>
          <w:szCs w:val="20"/>
        </w:rPr>
        <w:t xml:space="preserve">POSLECH S POROZUMĚNÍM </w:t>
      </w:r>
    </w:p>
    <w:p w14:paraId="353F75D5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5E984D7D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J-9-1-01 </w:t>
      </w:r>
      <w:r w:rsidRPr="005149AC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3E18E7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J-9-1-02 </w:t>
      </w:r>
      <w:r w:rsidRPr="005149AC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F239E89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MLUVENÍ </w:t>
      </w:r>
    </w:p>
    <w:p w14:paraId="2485BACC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95BF376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797B70F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J-9-2-02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32566EF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J-9-2-03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8EC2CF6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ČTENÍ S POROZUMĚNÍM </w:t>
      </w:r>
    </w:p>
    <w:p w14:paraId="57859F6D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3C41EC11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>J-9-3-01</w:t>
      </w:r>
      <w:r w:rsidRPr="005149AC">
        <w:rPr>
          <w:bCs/>
          <w:i/>
          <w:sz w:val="20"/>
          <w:szCs w:val="20"/>
        </w:rPr>
        <w:t xml:space="preserve"> </w:t>
      </w:r>
      <w:r w:rsidRPr="005149AC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80A2F5A" w14:textId="77777777" w:rsidR="004F7383" w:rsidRPr="005149AC" w:rsidRDefault="004F7383" w:rsidP="004F7383">
      <w:pPr>
        <w:pStyle w:val="Default"/>
        <w:ind w:left="426" w:hanging="426"/>
        <w:jc w:val="both"/>
        <w:rPr>
          <w:sz w:val="20"/>
          <w:szCs w:val="20"/>
        </w:rPr>
      </w:pPr>
      <w:r w:rsidRPr="005149AC">
        <w:rPr>
          <w:rFonts w:ascii="Wingdings" w:hAnsi="Wingdings" w:cs="Wingdings"/>
          <w:sz w:val="20"/>
          <w:szCs w:val="20"/>
        </w:rPr>
        <w:t></w:t>
      </w:r>
      <w:r w:rsidRPr="005149AC">
        <w:rPr>
          <w:rFonts w:ascii="Wingdings" w:hAnsi="Wingdings" w:cs="Wingdings"/>
          <w:sz w:val="20"/>
          <w:szCs w:val="20"/>
        </w:rPr>
        <w:t></w:t>
      </w:r>
      <w:r w:rsidRPr="005149AC">
        <w:rPr>
          <w:sz w:val="20"/>
          <w:szCs w:val="20"/>
        </w:rPr>
        <w:t>C</w:t>
      </w:r>
      <w:r w:rsidRPr="005149AC">
        <w:rPr>
          <w:bCs/>
          <w:sz w:val="20"/>
          <w:szCs w:val="20"/>
        </w:rPr>
        <w:t xml:space="preserve">J-9-3-02 </w:t>
      </w:r>
      <w:r w:rsidRPr="005149AC">
        <w:rPr>
          <w:bCs/>
          <w:i/>
          <w:sz w:val="20"/>
          <w:szCs w:val="20"/>
        </w:rPr>
        <w:t>r</w:t>
      </w:r>
      <w:r w:rsidRPr="005149AC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49C76E1B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bCs/>
          <w:i/>
          <w:iCs/>
          <w:sz w:val="20"/>
          <w:szCs w:val="20"/>
        </w:rPr>
        <w:t xml:space="preserve">PSANÍ </w:t>
      </w:r>
    </w:p>
    <w:p w14:paraId="02D7D68E" w14:textId="77777777" w:rsidR="004F7383" w:rsidRPr="005149AC" w:rsidRDefault="004F7383" w:rsidP="004F7383">
      <w:pPr>
        <w:pStyle w:val="Default"/>
        <w:jc w:val="both"/>
        <w:rPr>
          <w:sz w:val="20"/>
          <w:szCs w:val="20"/>
        </w:rPr>
      </w:pPr>
      <w:r w:rsidRPr="005149AC">
        <w:rPr>
          <w:sz w:val="20"/>
          <w:szCs w:val="20"/>
        </w:rPr>
        <w:t xml:space="preserve">žák </w:t>
      </w:r>
    </w:p>
    <w:p w14:paraId="2D4EC9C6" w14:textId="77777777" w:rsidR="0002186A" w:rsidRPr="005149AC" w:rsidRDefault="0002186A" w:rsidP="0002186A">
      <w:pPr>
        <w:pStyle w:val="Styl11bTunKurzvaVpravo02cmPed1b"/>
        <w:rPr>
          <w:b w:val="0"/>
          <w:sz w:val="20"/>
          <w:szCs w:val="20"/>
        </w:rPr>
      </w:pPr>
      <w:r w:rsidRPr="005149AC">
        <w:rPr>
          <w:b w:val="0"/>
          <w:sz w:val="20"/>
          <w:szCs w:val="20"/>
        </w:rPr>
        <w:t xml:space="preserve">CJ-9-4-01vyplní základní údaje o sobě ve formuláři </w:t>
      </w:r>
    </w:p>
    <w:p w14:paraId="429F6FA6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CJ-9-4-02 napíše jednoduché texty týkající se jeho samotného, rodiny, školy, volného času a dalších osvojovaných témat</w:t>
      </w:r>
      <w:r w:rsidRPr="005149AC" w:rsidDel="00702A45">
        <w:rPr>
          <w:b w:val="0"/>
          <w:bCs w:val="0"/>
          <w:sz w:val="20"/>
          <w:szCs w:val="20"/>
        </w:rPr>
        <w:t xml:space="preserve"> </w:t>
      </w:r>
    </w:p>
    <w:p w14:paraId="798AFF0E" w14:textId="77777777" w:rsidR="004F7383" w:rsidRPr="005149AC" w:rsidRDefault="004F7383" w:rsidP="003979C0">
      <w:pPr>
        <w:pStyle w:val="Styl11bTunKurzvaVpravo02cmPed1b"/>
        <w:rPr>
          <w:b w:val="0"/>
          <w:bCs w:val="0"/>
          <w:sz w:val="20"/>
          <w:szCs w:val="20"/>
        </w:rPr>
      </w:pPr>
      <w:r w:rsidRPr="005149AC">
        <w:rPr>
          <w:b w:val="0"/>
          <w:bCs w:val="0"/>
          <w:sz w:val="20"/>
          <w:szCs w:val="20"/>
        </w:rPr>
        <w:t>CJ-9-4-03 reaguje na jednoduché písemné sdělení</w:t>
      </w:r>
    </w:p>
    <w:p w14:paraId="6467AE6D" w14:textId="77777777" w:rsidR="004F7383" w:rsidRDefault="004F7383" w:rsidP="004F7383">
      <w:pPr>
        <w:tabs>
          <w:tab w:val="right" w:pos="13680"/>
        </w:tabs>
        <w:ind w:hanging="12"/>
      </w:pPr>
      <w:r>
        <w:t xml:space="preserve"> </w:t>
      </w:r>
      <w:r>
        <w:tab/>
      </w: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4860"/>
        <w:gridCol w:w="2160"/>
        <w:gridCol w:w="2732"/>
      </w:tblGrid>
      <w:tr w:rsidR="004F7383" w14:paraId="4F3767D7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B6CA0" w14:textId="77777777" w:rsidR="004F7383" w:rsidRPr="00525CCF" w:rsidRDefault="004F7383" w:rsidP="0037796E">
            <w:pPr>
              <w:jc w:val="center"/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33EF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9776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98A12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Průřezová témata,</w:t>
            </w:r>
          </w:p>
          <w:p w14:paraId="5BE2A649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kontexty a přesahy,</w:t>
            </w:r>
          </w:p>
          <w:p w14:paraId="21121EE1" w14:textId="77777777" w:rsidR="004F7383" w:rsidRPr="00525CCF" w:rsidRDefault="004F7383" w:rsidP="004F7383">
            <w:pPr>
              <w:rPr>
                <w:b/>
                <w:szCs w:val="20"/>
              </w:rPr>
            </w:pPr>
            <w:r w:rsidRPr="00525CCF">
              <w:rPr>
                <w:b/>
                <w:szCs w:val="20"/>
              </w:rPr>
              <w:t>další poznámky</w:t>
            </w:r>
          </w:p>
        </w:tc>
      </w:tr>
      <w:tr w:rsidR="004F7383" w14:paraId="510791B2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79599" w14:textId="77777777" w:rsidR="004F7383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o sobě, své rodině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2-02</w:t>
            </w:r>
          </w:p>
          <w:p w14:paraId="2152D70A" w14:textId="77777777" w:rsidR="0002186A" w:rsidRPr="00411D76" w:rsidRDefault="0002186A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dovede vyplnit základní údaje o sobě v dotazníku 4-01</w:t>
            </w:r>
          </w:p>
          <w:p w14:paraId="021066EA" w14:textId="77777777" w:rsidR="004F7383" w:rsidRPr="00411D76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reaguje na otázky v běžných formálních i neformálních situacích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2-01</w:t>
            </w:r>
          </w:p>
          <w:p w14:paraId="4A48CF09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a adekvátně reaguje na dotazy týkající se společnosti a jeho osoby 2-01</w:t>
            </w:r>
          </w:p>
          <w:p w14:paraId="663B76AB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řeší jednoduché komunikační situace k tématu 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2446C45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mluví jednoduše o problémech ve společnosti, užívá vztažných vět 2-02</w:t>
            </w:r>
          </w:p>
          <w:p w14:paraId="65FA46FD" w14:textId="77777777" w:rsidR="004F7383" w:rsidRPr="00AB6389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25364" w14:textId="77777777" w:rsidR="004F7383" w:rsidRDefault="004F7383" w:rsidP="004F7383">
            <w:r>
              <w:lastRenderedPageBreak/>
              <w:t>osobní údaje</w:t>
            </w:r>
          </w:p>
          <w:p w14:paraId="1BC60A5B" w14:textId="77777777" w:rsidR="004F7383" w:rsidRPr="00AE235C" w:rsidRDefault="004F7383" w:rsidP="004F7383">
            <w:r>
              <w:t>dotazník</w:t>
            </w:r>
          </w:p>
          <w:p w14:paraId="17881589" w14:textId="77777777" w:rsidR="004F7383" w:rsidRDefault="004F7383" w:rsidP="004F7383">
            <w:r>
              <w:t>fráze a dialogy o společnosti</w:t>
            </w:r>
          </w:p>
          <w:p w14:paraId="5AAEDF64" w14:textId="77777777" w:rsidR="004F7383" w:rsidRDefault="004F7383" w:rsidP="004F7383">
            <w:r>
              <w:t>problémy ve společnosti</w:t>
            </w:r>
          </w:p>
          <w:p w14:paraId="01BCE922" w14:textId="77777777" w:rsidR="004F7383" w:rsidRDefault="004F7383" w:rsidP="004F7383">
            <w:r>
              <w:t>šikana</w:t>
            </w:r>
          </w:p>
          <w:p w14:paraId="47485CBF" w14:textId="77777777" w:rsidR="004F7383" w:rsidRDefault="004F7383" w:rsidP="004F7383">
            <w:r>
              <w:t xml:space="preserve">vztažné věty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AE959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6E3A2" w14:textId="77777777" w:rsidR="004F7383" w:rsidRDefault="004F7383" w:rsidP="004F7383"/>
        </w:tc>
      </w:tr>
      <w:tr w:rsidR="004F7383" w14:paraId="3F3E260A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3D52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volném čase, kultuře a oblečení 2-02</w:t>
            </w:r>
          </w:p>
          <w:p w14:paraId="3BD63C98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své a jiná oblečení 2-03</w:t>
            </w:r>
          </w:p>
          <w:p w14:paraId="24DF69D6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oblíbenou hudbu, skupinu či zpěváka 2-03</w:t>
            </w:r>
          </w:p>
          <w:p w14:paraId="29EC0FAF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jednoduché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6022775A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zeptá se na základní informace k tématu; v dotazech užívá dovětky 2-01</w:t>
            </w:r>
          </w:p>
          <w:p w14:paraId="25499C2D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na dané téma v jednoduchých každodenních autentických materiálech 3-01</w:t>
            </w:r>
          </w:p>
          <w:p w14:paraId="13F93415" w14:textId="77777777" w:rsidR="004F7383" w:rsidRPr="00EE546D" w:rsidRDefault="004F7383" w:rsidP="00EE546D">
            <w:pPr>
              <w:ind w:left="360"/>
              <w:rPr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FB2EA" w14:textId="77777777" w:rsidR="004F7383" w:rsidRDefault="004F7383" w:rsidP="004F7383">
            <w:r>
              <w:t>texty a dialogy o kultuře a módě</w:t>
            </w:r>
          </w:p>
          <w:p w14:paraId="3E8F9812" w14:textId="77777777" w:rsidR="004F7383" w:rsidRDefault="004F7383" w:rsidP="004F7383">
            <w:r>
              <w:t>popis osoby, oblečení</w:t>
            </w:r>
          </w:p>
          <w:p w14:paraId="25C9B4F2" w14:textId="77777777" w:rsidR="004F7383" w:rsidRPr="00A72C01" w:rsidRDefault="004F7383" w:rsidP="004F7383">
            <w:r>
              <w:t>oblíbená skupina (zpěvák)</w:t>
            </w:r>
          </w:p>
          <w:p w14:paraId="462F698D" w14:textId="77777777" w:rsidR="004F7383" w:rsidRDefault="004F7383" w:rsidP="004F7383">
            <w:r>
              <w:t>globalizace a kultura</w:t>
            </w:r>
          </w:p>
          <w:p w14:paraId="23F1248F" w14:textId="77777777" w:rsidR="004F7383" w:rsidRPr="00A72C01" w:rsidRDefault="004F7383" w:rsidP="004F7383">
            <w:r>
              <w:t>hudební styly</w:t>
            </w:r>
          </w:p>
          <w:p w14:paraId="75144FB9" w14:textId="77777777" w:rsidR="004F7383" w:rsidRDefault="004F7383" w:rsidP="004F7383">
            <w:r>
              <w:t>tázací dovětky</w:t>
            </w:r>
          </w:p>
          <w:p w14:paraId="27435AE1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2827" w14:textId="77777777" w:rsidR="004F7383" w:rsidRDefault="004F7383" w:rsidP="004F7383">
            <w:r>
              <w:t>Volný čas</w:t>
            </w:r>
          </w:p>
          <w:p w14:paraId="13CB45C6" w14:textId="77777777" w:rsidR="004F7383" w:rsidRDefault="004F7383" w:rsidP="004F7383">
            <w:r>
              <w:t>Kultura</w:t>
            </w:r>
          </w:p>
          <w:p w14:paraId="78407C17" w14:textId="77777777" w:rsidR="004F7383" w:rsidRPr="00D933B7" w:rsidRDefault="004F7383" w:rsidP="004F7383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58347" w14:textId="77777777" w:rsidR="004F7383" w:rsidRPr="00747FF6" w:rsidRDefault="004F7383" w:rsidP="004F7383">
            <w:r>
              <w:t>MuV – 1. Kulturní diference</w:t>
            </w:r>
          </w:p>
          <w:p w14:paraId="6BEA1D9F" w14:textId="77777777" w:rsidR="004F7383" w:rsidRPr="00747FF6" w:rsidRDefault="004F7383" w:rsidP="004F7383"/>
          <w:p w14:paraId="0F7F4D02" w14:textId="77777777" w:rsidR="004F7383" w:rsidRDefault="004F7383" w:rsidP="004F7383">
            <w:r>
              <w:t>VMEGS – 3. Jsme Evropané</w:t>
            </w:r>
          </w:p>
          <w:p w14:paraId="21B9FD1A" w14:textId="77777777" w:rsidR="004F7383" w:rsidRDefault="004F7383" w:rsidP="004F7383"/>
          <w:p w14:paraId="772F8AD6" w14:textId="77777777" w:rsidR="004F7383" w:rsidRDefault="004F7383" w:rsidP="004F7383"/>
          <w:p w14:paraId="75EE1D03" w14:textId="77777777" w:rsidR="004F7383" w:rsidRDefault="004F7383" w:rsidP="004F7383"/>
          <w:p w14:paraId="4ADC043C" w14:textId="77777777" w:rsidR="004F7383" w:rsidRDefault="004F7383" w:rsidP="004F7383"/>
          <w:p w14:paraId="759B4D48" w14:textId="77777777" w:rsidR="004F7383" w:rsidRDefault="004F7383" w:rsidP="004F7383"/>
          <w:p w14:paraId="61F0BB0A" w14:textId="77777777" w:rsidR="004F7383" w:rsidRDefault="004F7383" w:rsidP="004F7383"/>
          <w:p w14:paraId="6B446072" w14:textId="77777777" w:rsidR="004F7383" w:rsidRDefault="004F7383" w:rsidP="004F7383"/>
          <w:p w14:paraId="3934F23F" w14:textId="77777777" w:rsidR="004F7383" w:rsidRPr="00BB5216" w:rsidRDefault="004F7383" w:rsidP="004F7383">
            <w:r>
              <w:t>Projekt: Oblíbená hudba (skupina, zpěvák)</w:t>
            </w:r>
          </w:p>
        </w:tc>
      </w:tr>
      <w:tr w:rsidR="004F7383" w14:paraId="700AC471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E97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krátkým textům, vyhledá v nich požadované informace 3-02</w:t>
            </w:r>
          </w:p>
          <w:p w14:paraId="75763257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varovným značkám, zákazům a popíše je 2-03</w:t>
            </w:r>
          </w:p>
          <w:p w14:paraId="52762B7D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reaguje na jednoduchá písemná sdělení, varování a rady 4-03</w:t>
            </w:r>
          </w:p>
          <w:p w14:paraId="1A6F4C3B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k danému tématu a užívá podmiňovací způsob a správná zvratná zájmena 2-02</w:t>
            </w:r>
          </w:p>
          <w:p w14:paraId="3ACC238A" w14:textId="77777777" w:rsidR="004F7383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rozumí jednoduchým textům </w:t>
            </w:r>
            <w:r w:rsidR="008F1BFB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na téma: Velikonoce 3-02</w:t>
            </w:r>
          </w:p>
          <w:p w14:paraId="447C3023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F81BC" w14:textId="77777777" w:rsidR="004F7383" w:rsidRDefault="004F7383" w:rsidP="004F7383">
            <w:r>
              <w:t>texty a dialogy na téma: sociální  problémy</w:t>
            </w:r>
          </w:p>
          <w:p w14:paraId="6430ED06" w14:textId="77777777" w:rsidR="004F7383" w:rsidRPr="0058460D" w:rsidRDefault="004F7383" w:rsidP="004F7383">
            <w:r>
              <w:t>nebezpečné situace</w:t>
            </w:r>
          </w:p>
          <w:p w14:paraId="4401F664" w14:textId="77777777" w:rsidR="004F7383" w:rsidRDefault="004F7383" w:rsidP="004F7383">
            <w:r>
              <w:t>varování a rady</w:t>
            </w:r>
          </w:p>
          <w:p w14:paraId="1A5633CC" w14:textId="77777777" w:rsidR="004F7383" w:rsidRDefault="004F7383" w:rsidP="004F7383">
            <w:r>
              <w:t>podmiňovací způsob II.</w:t>
            </w:r>
          </w:p>
          <w:p w14:paraId="780DC7F0" w14:textId="77777777" w:rsidR="004F7383" w:rsidRPr="00E329D8" w:rsidRDefault="004F7383" w:rsidP="004F7383">
            <w:r>
              <w:t>zvratná zájmena</w:t>
            </w:r>
          </w:p>
          <w:p w14:paraId="43BC302F" w14:textId="77777777" w:rsidR="004F7383" w:rsidRPr="0097369C" w:rsidRDefault="004F7383" w:rsidP="004F7383">
            <w:r>
              <w:t>Velikonoce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1476E" w14:textId="77777777" w:rsidR="004F7383" w:rsidRDefault="004F7383" w:rsidP="004F7383"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DFDF5" w14:textId="77777777" w:rsidR="004F7383" w:rsidRDefault="004F7383" w:rsidP="004F7383"/>
          <w:p w14:paraId="03B48649" w14:textId="77777777" w:rsidR="004F7383" w:rsidRDefault="004F7383" w:rsidP="004F7383"/>
          <w:p w14:paraId="3F904FAC" w14:textId="77777777" w:rsidR="004F7383" w:rsidRDefault="004F7383" w:rsidP="004F7383"/>
          <w:p w14:paraId="1E4D5952" w14:textId="77777777" w:rsidR="004F7383" w:rsidRDefault="004F7383" w:rsidP="004F7383"/>
          <w:p w14:paraId="18685E7B" w14:textId="77777777" w:rsidR="004F7383" w:rsidRDefault="004F7383" w:rsidP="004F7383"/>
          <w:p w14:paraId="76FD574B" w14:textId="77777777" w:rsidR="004F7383" w:rsidRPr="00D933B7" w:rsidRDefault="004F7383" w:rsidP="004F7383"/>
        </w:tc>
      </w:tr>
      <w:tr w:rsidR="004F7383" w14:paraId="48497D6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07FA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vyhledá požadované informace v jednoduchých každodenních autentických materiálech 3-01</w:t>
            </w:r>
          </w:p>
          <w:p w14:paraId="0981F570" w14:textId="77777777" w:rsidR="004F7383" w:rsidRPr="00411D76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rozumí textům na dané téma, vyhledá v nich požadované informace</w:t>
            </w:r>
            <w:r w:rsidR="00411D76" w:rsidRP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 xml:space="preserve"> 3-02</w:t>
            </w:r>
          </w:p>
          <w:p w14:paraId="59B18794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mluví o svých pocitech, náladách 2-02</w:t>
            </w:r>
          </w:p>
          <w:p w14:paraId="0AAB13F5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jednoduše osobní problémy 2-03</w:t>
            </w:r>
          </w:p>
          <w:p w14:paraId="602953A7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napíše jednoduchý text týkající se jeho samotného 4-02</w:t>
            </w:r>
          </w:p>
          <w:p w14:paraId="2C7B099B" w14:textId="77777777" w:rsidR="004F7383" w:rsidRPr="00411D76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411D76">
              <w:rPr>
                <w:sz w:val="20"/>
                <w:szCs w:val="20"/>
              </w:rPr>
              <w:t>mluví a popisuje s užitím vhodných podst. jmen, členů, „used to“ 2-02,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2-03,</w:t>
            </w:r>
            <w:r w:rsidR="00411D76">
              <w:rPr>
                <w:sz w:val="20"/>
                <w:szCs w:val="20"/>
              </w:rPr>
              <w:t xml:space="preserve"> </w:t>
            </w:r>
            <w:r w:rsidRPr="00411D76">
              <w:rPr>
                <w:sz w:val="20"/>
                <w:szCs w:val="20"/>
              </w:rPr>
              <w:t>4-02</w:t>
            </w:r>
          </w:p>
          <w:p w14:paraId="072C5448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rozpozná rizika fyzického a duševního násilí, jeho příznaky, projevy a dopady na vlastní </w:t>
            </w:r>
            <w:r w:rsidRPr="00EE546D">
              <w:rPr>
                <w:sz w:val="20"/>
                <w:szCs w:val="20"/>
              </w:rPr>
              <w:lastRenderedPageBreak/>
              <w:t>osobu či jiné, předchází rizikům, v případě nebezpečí adekvátně reaguje</w:t>
            </w:r>
          </w:p>
          <w:p w14:paraId="4AAA00E2" w14:textId="77777777" w:rsidR="004F7383" w:rsidRPr="0049020B" w:rsidRDefault="004F7383" w:rsidP="004F7383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B6D0" w14:textId="77777777" w:rsidR="004F7383" w:rsidRDefault="004F7383" w:rsidP="004F7383">
            <w:r>
              <w:lastRenderedPageBreak/>
              <w:t xml:space="preserve">rozšiřující čtení o mladých </w:t>
            </w:r>
          </w:p>
          <w:p w14:paraId="0BA24C2B" w14:textId="77777777" w:rsidR="004F7383" w:rsidRDefault="004F7383" w:rsidP="004F7383">
            <w:r>
              <w:t>lidech, jejich pocitech, náladách</w:t>
            </w:r>
          </w:p>
          <w:p w14:paraId="6C50B1CF" w14:textId="77777777" w:rsidR="004F7383" w:rsidRDefault="004F7383" w:rsidP="004F7383">
            <w:r>
              <w:t>biologické hodiny</w:t>
            </w:r>
          </w:p>
          <w:p w14:paraId="6EC24822" w14:textId="77777777" w:rsidR="004F7383" w:rsidRDefault="004F7383" w:rsidP="004F7383">
            <w:r>
              <w:t>problémy „náctiletých</w:t>
            </w:r>
          </w:p>
          <w:p w14:paraId="2E563CF5" w14:textId="77777777" w:rsidR="004F7383" w:rsidRDefault="004F7383" w:rsidP="004F7383"/>
          <w:p w14:paraId="3D6D5F8A" w14:textId="77777777" w:rsidR="004F7383" w:rsidRDefault="004F7383" w:rsidP="004F7383"/>
          <w:p w14:paraId="27F7177D" w14:textId="77777777" w:rsidR="004F7383" w:rsidRDefault="004F7383" w:rsidP="004F7383"/>
          <w:p w14:paraId="4D4CCE88" w14:textId="77777777" w:rsidR="004F7383" w:rsidRDefault="004F7383" w:rsidP="004F7383"/>
          <w:p w14:paraId="169C131F" w14:textId="77777777" w:rsidR="004F7383" w:rsidRDefault="004F7383" w:rsidP="004F7383"/>
          <w:p w14:paraId="7C964C52" w14:textId="77777777" w:rsidR="004F7383" w:rsidRPr="00E329D8" w:rsidRDefault="004F7383" w:rsidP="004F7383"/>
          <w:p w14:paraId="2CFAF19B" w14:textId="77777777" w:rsidR="004F7383" w:rsidRDefault="004F7383" w:rsidP="004F7383">
            <w:r>
              <w:t>počitatelná a nepočitatelná podst. jm.</w:t>
            </w:r>
          </w:p>
          <w:p w14:paraId="32139F0D" w14:textId="77777777" w:rsidR="004F7383" w:rsidRDefault="004F7383" w:rsidP="004F7383">
            <w:r>
              <w:t xml:space="preserve">členy </w:t>
            </w:r>
          </w:p>
          <w:p w14:paraId="35C98419" w14:textId="77777777" w:rsidR="004F7383" w:rsidRDefault="004F7383" w:rsidP="004F7383">
            <w:r>
              <w:lastRenderedPageBreak/>
              <w:t>used to</w:t>
            </w:r>
          </w:p>
          <w:p w14:paraId="0EDD8CC6" w14:textId="77777777" w:rsidR="004F7383" w:rsidRPr="00D933B7" w:rsidRDefault="004F7383" w:rsidP="004F7383"/>
          <w:p w14:paraId="646E4BAA" w14:textId="77777777" w:rsidR="004F7383" w:rsidRDefault="004F7383" w:rsidP="004F7383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9A63" w14:textId="77777777" w:rsidR="004F7383" w:rsidRDefault="004F7383" w:rsidP="004F7383">
            <w:r>
              <w:lastRenderedPageBreak/>
              <w:t>Pocity a nálady</w:t>
            </w:r>
          </w:p>
          <w:p w14:paraId="6684BBCD" w14:textId="77777777" w:rsidR="004F7383" w:rsidRDefault="004F7383" w:rsidP="004F7383"/>
          <w:p w14:paraId="0D25A0C9" w14:textId="77777777" w:rsidR="004F7383" w:rsidRDefault="004F7383" w:rsidP="004F7383"/>
          <w:p w14:paraId="7795F56A" w14:textId="77777777" w:rsidR="004F7383" w:rsidRDefault="004F7383" w:rsidP="004F7383"/>
          <w:p w14:paraId="4EF4DEC4" w14:textId="77777777" w:rsidR="004F7383" w:rsidRDefault="004F7383" w:rsidP="004F7383"/>
          <w:p w14:paraId="2312D767" w14:textId="77777777" w:rsidR="004F7383" w:rsidRPr="006A6077" w:rsidRDefault="004F7383" w:rsidP="004F7383">
            <w:r>
              <w:t xml:space="preserve">                          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E47DC" w14:textId="77777777" w:rsidR="004F7383" w:rsidRDefault="004F7383" w:rsidP="004F7383"/>
          <w:p w14:paraId="7E779AA9" w14:textId="77777777" w:rsidR="004F7383" w:rsidRDefault="004F7383" w:rsidP="004F7383"/>
          <w:p w14:paraId="4D753A22" w14:textId="77777777" w:rsidR="004F7383" w:rsidRDefault="004F7383" w:rsidP="004F7383"/>
          <w:p w14:paraId="25440431" w14:textId="77777777" w:rsidR="004F7383" w:rsidRDefault="004F7383" w:rsidP="004F7383"/>
          <w:p w14:paraId="3D619D79" w14:textId="77777777" w:rsidR="004F7383" w:rsidRDefault="004F7383" w:rsidP="004F7383"/>
          <w:p w14:paraId="64E30458" w14:textId="77777777" w:rsidR="004F7383" w:rsidRDefault="004F7383" w:rsidP="004F7383"/>
          <w:p w14:paraId="742A988E" w14:textId="77777777" w:rsidR="004F7383" w:rsidRDefault="004F7383" w:rsidP="004F7383"/>
          <w:p w14:paraId="212B71B4" w14:textId="77777777" w:rsidR="004F7383" w:rsidRDefault="004F7383" w:rsidP="004F7383"/>
          <w:p w14:paraId="1AB5D272" w14:textId="77777777" w:rsidR="004F7383" w:rsidRDefault="004F7383" w:rsidP="004F7383"/>
          <w:p w14:paraId="4C5720E7" w14:textId="77777777" w:rsidR="004F7383" w:rsidRDefault="004F7383" w:rsidP="004F7383"/>
          <w:p w14:paraId="45960E51" w14:textId="77777777" w:rsidR="004F7383" w:rsidRDefault="004F7383" w:rsidP="004F7383"/>
          <w:p w14:paraId="28B00F72" w14:textId="77777777" w:rsidR="004F7383" w:rsidRDefault="004F7383" w:rsidP="004F7383"/>
          <w:p w14:paraId="054D4FF9" w14:textId="77777777" w:rsidR="004F7383" w:rsidRDefault="004F7383" w:rsidP="004F7383"/>
          <w:p w14:paraId="0201C8D8" w14:textId="77777777" w:rsidR="004F7383" w:rsidRPr="0049020B" w:rsidRDefault="004F7383" w:rsidP="004F7383"/>
          <w:p w14:paraId="1982C197" w14:textId="77777777" w:rsidR="004F7383" w:rsidRPr="006A6077" w:rsidRDefault="004F7383" w:rsidP="004F7383">
            <w:r>
              <w:t>Projekt: Problémy „náctiletých“</w:t>
            </w:r>
          </w:p>
        </w:tc>
      </w:tr>
      <w:tr w:rsidR="004F7383" w14:paraId="403BC476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C7DBB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lastRenderedPageBreak/>
              <w:t>rozumí informacím v jednoduchých poslechových textech 1-01</w:t>
            </w:r>
          </w:p>
          <w:p w14:paraId="65505A4E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vyjmenuje a jednoduše popíše dopravní prostředky 2-03</w:t>
            </w:r>
          </w:p>
          <w:p w14:paraId="56A54757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 xml:space="preserve">řeší komunikační situace k tématu </w:t>
            </w:r>
            <w:r w:rsidR="008F1BFB">
              <w:rPr>
                <w:sz w:val="20"/>
                <w:szCs w:val="20"/>
              </w:rPr>
              <w:t xml:space="preserve">1-02, </w:t>
            </w:r>
            <w:r w:rsidRPr="00EE546D">
              <w:rPr>
                <w:sz w:val="20"/>
                <w:szCs w:val="20"/>
              </w:rPr>
              <w:t>2-01,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2-03</w:t>
            </w:r>
          </w:p>
          <w:p w14:paraId="1DAEA8C1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a orientuje se v jízdních řádech 3-02</w:t>
            </w:r>
          </w:p>
          <w:p w14:paraId="508CA6EA" w14:textId="77777777" w:rsidR="004F7383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popíše plánovanou cestu v budoucím čase 2-03,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3EEC3EB1" w14:textId="77777777" w:rsidR="00525CCF" w:rsidRPr="00EE546D" w:rsidRDefault="00525CCF" w:rsidP="00525CC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E46C" w14:textId="77777777" w:rsidR="004F7383" w:rsidRDefault="004F7383" w:rsidP="004F7383">
            <w:r>
              <w:t>texty o vzdělání v USA</w:t>
            </w:r>
          </w:p>
          <w:p w14:paraId="63A0A7B9" w14:textId="77777777" w:rsidR="004F7383" w:rsidRDefault="004F7383" w:rsidP="004F7383">
            <w:r>
              <w:t>vláda v UK a USA</w:t>
            </w:r>
          </w:p>
          <w:p w14:paraId="254F4FA8" w14:textId="77777777" w:rsidR="004F7383" w:rsidRPr="00B74715" w:rsidRDefault="004F7383" w:rsidP="004F7383"/>
          <w:p w14:paraId="6EAFA5A3" w14:textId="77777777" w:rsidR="004F7383" w:rsidRDefault="004F7383" w:rsidP="004F7383">
            <w:r>
              <w:t>názvy dopravních prostředků</w:t>
            </w:r>
          </w:p>
          <w:p w14:paraId="6372549A" w14:textId="77777777" w:rsidR="004F7383" w:rsidRDefault="004F7383" w:rsidP="004F7383">
            <w:r>
              <w:t>dotazy na cestování</w:t>
            </w:r>
          </w:p>
          <w:p w14:paraId="3424717C" w14:textId="77777777" w:rsidR="004F7383" w:rsidRDefault="004F7383" w:rsidP="004F7383">
            <w:r>
              <w:t>popis plánované cesty</w:t>
            </w:r>
          </w:p>
          <w:p w14:paraId="75227E35" w14:textId="77777777" w:rsidR="004F7383" w:rsidRPr="00FF5DB7" w:rsidRDefault="004F7383" w:rsidP="004F7383">
            <w:r>
              <w:t>jízdní řád</w:t>
            </w:r>
          </w:p>
          <w:p w14:paraId="4750A121" w14:textId="77777777" w:rsidR="004F7383" w:rsidRDefault="004F7383" w:rsidP="004F7383">
            <w:r>
              <w:t>budoucí čas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23BC9" w14:textId="77777777" w:rsidR="004F7383" w:rsidRDefault="004F7383" w:rsidP="004F7383">
            <w:r>
              <w:t>Reálie</w:t>
            </w:r>
          </w:p>
          <w:p w14:paraId="36FC9531" w14:textId="77777777" w:rsidR="004F7383" w:rsidRDefault="004F7383" w:rsidP="004F7383">
            <w:r>
              <w:t>Cestování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465B" w14:textId="77777777" w:rsidR="004F7383" w:rsidRDefault="004F7383" w:rsidP="004F7383"/>
        </w:tc>
      </w:tr>
      <w:tr w:rsidR="004F7383" w14:paraId="69DF58C3" w14:textId="77777777" w:rsidTr="00D218D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CAD92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orientuje se ve slovní zásobě 2-02,</w:t>
            </w:r>
            <w:r w:rsidR="000A2717">
              <w:rPr>
                <w:sz w:val="20"/>
                <w:szCs w:val="20"/>
              </w:rPr>
              <w:t xml:space="preserve"> </w:t>
            </w:r>
            <w:r w:rsidRPr="00EE546D">
              <w:rPr>
                <w:sz w:val="20"/>
                <w:szCs w:val="20"/>
              </w:rPr>
              <w:t>4-02</w:t>
            </w:r>
          </w:p>
          <w:p w14:paraId="45CB978D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informacím (trpný rod) v poslechových textech 1-01</w:t>
            </w:r>
          </w:p>
          <w:p w14:paraId="2E81CA13" w14:textId="77777777" w:rsidR="004F7383" w:rsidRPr="00EE546D" w:rsidRDefault="004F7383" w:rsidP="00350CCA">
            <w:pPr>
              <w:pStyle w:val="Odstavecseseznamem"/>
              <w:numPr>
                <w:ilvl w:val="0"/>
                <w:numId w:val="230"/>
              </w:numPr>
              <w:ind w:left="360"/>
              <w:rPr>
                <w:sz w:val="20"/>
                <w:szCs w:val="20"/>
              </w:rPr>
            </w:pPr>
            <w:r w:rsidRPr="00EE546D">
              <w:rPr>
                <w:sz w:val="20"/>
                <w:szCs w:val="20"/>
              </w:rPr>
              <w:t>rozumí textům, vyhledá v nich požadované informace 2-02</w:t>
            </w:r>
          </w:p>
          <w:p w14:paraId="44320A2D" w14:textId="77777777" w:rsidR="004F7383" w:rsidRPr="00EE546D" w:rsidRDefault="004F7383" w:rsidP="000A271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D40EE" w14:textId="77777777" w:rsidR="004F7383" w:rsidRPr="00BB5216" w:rsidRDefault="004F7383" w:rsidP="004F7383">
            <w:r>
              <w:t>rozšiřující čtení o médiích, moderních technologiích</w:t>
            </w:r>
          </w:p>
          <w:p w14:paraId="4D70C978" w14:textId="77777777" w:rsidR="004F7383" w:rsidRDefault="004F7383" w:rsidP="004F7383">
            <w:r>
              <w:t>trpný rod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DE6B8" w14:textId="77777777" w:rsidR="004F7383" w:rsidRDefault="004F7383" w:rsidP="004F7383">
            <w:r>
              <w:t>Moderní technologie a média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910CA" w14:textId="77777777" w:rsidR="004F7383" w:rsidRDefault="004F7383" w:rsidP="004F7383"/>
          <w:p w14:paraId="3DC5D73F" w14:textId="77777777" w:rsidR="004F7383" w:rsidRDefault="004F7383" w:rsidP="004F7383"/>
        </w:tc>
      </w:tr>
    </w:tbl>
    <w:p w14:paraId="385D189E" w14:textId="77777777" w:rsidR="004F7383" w:rsidRDefault="004F7383" w:rsidP="004F7383"/>
    <w:p w14:paraId="66862ED3" w14:textId="77777777" w:rsidR="004F7383" w:rsidRDefault="004F7383"/>
    <w:p w14:paraId="44BF5528" w14:textId="77777777" w:rsidR="004F7383" w:rsidRDefault="004F7383"/>
    <w:p w14:paraId="7B32A6B6" w14:textId="77777777" w:rsidR="004F7383" w:rsidRDefault="004F7383"/>
    <w:p w14:paraId="61328362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E73CC3" w14:textId="77777777" w:rsidR="00507461" w:rsidRDefault="00507461">
      <w:pPr>
        <w:pStyle w:val="Nadpis2"/>
      </w:pPr>
      <w:bookmarkStart w:id="84" w:name="_Toc54949187"/>
      <w:r>
        <w:lastRenderedPageBreak/>
        <w:t>Německý jazyk (NJ)</w:t>
      </w:r>
      <w:bookmarkEnd w:id="84"/>
    </w:p>
    <w:p w14:paraId="6712EFD6" w14:textId="77777777" w:rsidR="00507461" w:rsidRDefault="00507461">
      <w:pPr>
        <w:pStyle w:val="Nadpis3"/>
      </w:pPr>
      <w:r>
        <w:t>Charakteristika vyučovacího předmětu</w:t>
      </w:r>
    </w:p>
    <w:p w14:paraId="5C87CD44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60DA9274" w14:textId="77777777" w:rsidR="00D218D0" w:rsidRDefault="00D218D0" w:rsidP="00D218D0">
      <w:pPr>
        <w:ind w:firstLine="708"/>
      </w:pPr>
      <w:r>
        <w:t xml:space="preserve">Vzdělávací obsah předmětu Německý jazyk vychází ze vzdělávacího oboru RVP ZV Cizí jazyk. </w:t>
      </w:r>
    </w:p>
    <w:p w14:paraId="3C31436F" w14:textId="77777777" w:rsidR="00D218D0" w:rsidRDefault="00D218D0" w:rsidP="00D218D0">
      <w:pPr>
        <w:ind w:firstLine="708"/>
      </w:pPr>
      <w:r>
        <w:t>Vyučování navazuje na 1. stupeň, kdy žáci zvládli komunikaci v nejběžnějších situacích každodenního života přiměřených jejich věku.  Žáci si osvojují čtení a písemné vyjadřování a uvědomují si odlišnou strukturu jazyka. Uplatňuje se samostatná tvořivá práce žáků.</w:t>
      </w:r>
    </w:p>
    <w:p w14:paraId="48F4C441" w14:textId="77777777" w:rsidR="00D218D0" w:rsidRDefault="00D218D0" w:rsidP="00D218D0">
      <w:pPr>
        <w:ind w:firstLine="708"/>
      </w:pPr>
      <w:r>
        <w:t>Výuka seznamuje žáky s reáliemi zemí, jež daným jazykem hovoří. Znalost cizího jazyka vede žáky k pochopení jiných cizojazyčných kultur, prohlubuje v nich toleranci k nim a vytváří předpoklady pro budoucí zapojení žáků do vzájemné komunikace v rámci Evropy i světa. Připravují se k praktickému užívání jazyka a dosáhnou úrovně A2 Společného evropského referenčního rámce pro jazyky. Žák rozumí větám a často používaným výrazům vztahujícím se k oblastem, které se ho/jí bezprostředně týkají ( např. o něm/ní a jeho/její rodině, o nakupování, místopisu a zaměstnání). 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119BDAA" w14:textId="77777777" w:rsidR="00D218D0" w:rsidRDefault="00D218D0" w:rsidP="00D218D0">
      <w:pPr>
        <w:ind w:firstLine="708"/>
      </w:pPr>
      <w:r>
        <w:t>Do vyučovacího předmětu jsou začleněna tato průřezová témata:</w:t>
      </w:r>
    </w:p>
    <w:p w14:paraId="038E0A9D" w14:textId="77777777" w:rsidR="00D218D0" w:rsidRDefault="00D218D0" w:rsidP="00D218D0">
      <w:r>
        <w:rPr>
          <w:b/>
        </w:rPr>
        <w:t>Osobnostní a sociální výchova</w:t>
      </w:r>
    </w:p>
    <w:p w14:paraId="7B39D337" w14:textId="77777777" w:rsidR="00D218D0" w:rsidRDefault="00D218D0" w:rsidP="00D218D0">
      <w:r>
        <w:rPr>
          <w:u w:val="single"/>
        </w:rPr>
        <w:t xml:space="preserve">Seberegulace a sebeorganizace </w:t>
      </w:r>
      <w:r>
        <w:t xml:space="preserve"> - formování studijních dovedností, stanovování osobních cílů</w:t>
      </w:r>
    </w:p>
    <w:p w14:paraId="7468EF4C" w14:textId="77777777" w:rsidR="00D218D0" w:rsidRDefault="00D218D0" w:rsidP="00D218D0">
      <w:r w:rsidRPr="00CC6499">
        <w:rPr>
          <w:u w:val="single"/>
        </w:rPr>
        <w:t xml:space="preserve">Komunikace </w:t>
      </w:r>
      <w:r>
        <w:t>– dialog, komunikace v běžných formálních i neformálních situacích</w:t>
      </w:r>
    </w:p>
    <w:p w14:paraId="78B11C6F" w14:textId="77777777" w:rsidR="00D218D0" w:rsidRDefault="00D218D0" w:rsidP="00D218D0">
      <w:r>
        <w:rPr>
          <w:b/>
        </w:rPr>
        <w:t>Výchova k myšlení v evropských a globálních souvislostech</w:t>
      </w:r>
    </w:p>
    <w:p w14:paraId="3D9CC8D5" w14:textId="77777777" w:rsidR="00D218D0" w:rsidRDefault="00D218D0" w:rsidP="00D218D0">
      <w:r>
        <w:rPr>
          <w:u w:val="single"/>
        </w:rPr>
        <w:t>Evropa a svět nás zajímá</w:t>
      </w:r>
      <w:r>
        <w:t xml:space="preserve"> – naši sousedé v Evropě, život dětí v jiných zemích</w:t>
      </w:r>
      <w:r w:rsidR="006244ED">
        <w:t>, zvyky a tradice národů Evropy</w:t>
      </w:r>
    </w:p>
    <w:p w14:paraId="42D16C9E" w14:textId="77777777" w:rsidR="006244ED" w:rsidRPr="006244ED" w:rsidRDefault="006244ED" w:rsidP="006244ED">
      <w:r w:rsidRPr="006244ED">
        <w:rPr>
          <w:u w:val="single"/>
        </w:rPr>
        <w:t>Objevujeme Evropu a svět</w:t>
      </w:r>
      <w:r w:rsidRPr="006244ED">
        <w:t xml:space="preserve"> – styl života v evropských rodinách</w:t>
      </w:r>
    </w:p>
    <w:p w14:paraId="7740D00C" w14:textId="77777777" w:rsidR="00D218D0" w:rsidRDefault="00D218D0" w:rsidP="00D218D0">
      <w:r>
        <w:rPr>
          <w:u w:val="single"/>
        </w:rPr>
        <w:t>Jsme Evropané</w:t>
      </w:r>
      <w:r>
        <w:t xml:space="preserve"> – Evropská unie, mezinárodní organizace</w:t>
      </w:r>
    </w:p>
    <w:p w14:paraId="0C7A56B9" w14:textId="77777777" w:rsidR="00D218D0" w:rsidRPr="000C68B0" w:rsidRDefault="00D218D0" w:rsidP="00D218D0">
      <w:pPr>
        <w:rPr>
          <w:b/>
        </w:rPr>
      </w:pPr>
      <w:r>
        <w:rPr>
          <w:b/>
        </w:rPr>
        <w:t>Multikulturní výchova</w:t>
      </w:r>
    </w:p>
    <w:p w14:paraId="4C5D9C25" w14:textId="77777777" w:rsidR="00D218D0" w:rsidRDefault="00D218D0" w:rsidP="00D218D0">
      <w:r>
        <w:rPr>
          <w:u w:val="single"/>
        </w:rPr>
        <w:t xml:space="preserve">Lidské vztahy </w:t>
      </w:r>
      <w:r>
        <w:t>– udržovat tolerantní vztahy a rozvíjet spolupráci s jinými lidmi, vztahy mezi kulturami.</w:t>
      </w:r>
    </w:p>
    <w:p w14:paraId="3E3C2656" w14:textId="77777777" w:rsidR="00D218D0" w:rsidRDefault="00D218D0" w:rsidP="00D218D0">
      <w:pPr>
        <w:ind w:firstLine="708"/>
      </w:pPr>
      <w:r>
        <w:t>Výuka probíhá ve skupinách dle počtu přihlášených žáků</w:t>
      </w:r>
      <w:r w:rsidR="001E6F85">
        <w:t xml:space="preserve"> ve třídách nebo v moderně vybavené jazykové učebně.</w:t>
      </w:r>
    </w:p>
    <w:p w14:paraId="2497847D" w14:textId="77777777" w:rsidR="00D218D0" w:rsidRDefault="00D218D0" w:rsidP="00D218D0">
      <w:pPr>
        <w:ind w:firstLine="708"/>
      </w:pPr>
      <w:r>
        <w:t xml:space="preserve">V práci učitele budou převažovat aktivizující metody a formy (dialog, aktivizující hry, využití nahrávek, básní, písní, kontakt s cizojazyčným prostředím).   </w:t>
      </w:r>
    </w:p>
    <w:p w14:paraId="63C281AE" w14:textId="77777777" w:rsidR="00D218D0" w:rsidRDefault="00D218D0" w:rsidP="00D218D0">
      <w:pPr>
        <w:ind w:firstLine="708"/>
      </w:pPr>
      <w:r>
        <w:t>Předmět Německý jazyk má v 6.-9. ročníku časovou dotaci 3 hodiny týdně.</w:t>
      </w:r>
    </w:p>
    <w:p w14:paraId="37F5DAFC" w14:textId="77777777" w:rsidR="00D218D0" w:rsidRDefault="00D218D0" w:rsidP="00D218D0">
      <w:pPr>
        <w:pStyle w:val="Nadpis4"/>
      </w:pPr>
      <w:r>
        <w:t>Výchovné a vzdělávací strategie uplatňované ve výuce německého jazyka</w:t>
      </w:r>
    </w:p>
    <w:p w14:paraId="6DDEC92A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učení</w:t>
      </w:r>
    </w:p>
    <w:p w14:paraId="16D84560" w14:textId="77777777" w:rsidR="00D218D0" w:rsidRDefault="00D218D0" w:rsidP="00D218D0">
      <w:r>
        <w:t>-nabízet žákům dostatek příležitostí pro samostatnou práci s texty a autentickými materiály</w:t>
      </w:r>
    </w:p>
    <w:p w14:paraId="01EA23C2" w14:textId="77777777" w:rsidR="00D218D0" w:rsidRDefault="00D218D0" w:rsidP="00D218D0">
      <w:r>
        <w:t>-vést žáky poznávání stavby německého jazyka</w:t>
      </w:r>
    </w:p>
    <w:p w14:paraId="0E6A7F94" w14:textId="77777777" w:rsidR="00D218D0" w:rsidRDefault="00D218D0" w:rsidP="00D218D0">
      <w:r>
        <w:t>-naučit žáky využívat různých způsobů učení a umožnit jim realizovat vlastní nápady</w:t>
      </w:r>
    </w:p>
    <w:p w14:paraId="26AD09CA" w14:textId="77777777" w:rsidR="00D218D0" w:rsidRDefault="00D218D0" w:rsidP="00D218D0">
      <w:r>
        <w:t>- vést žáky  k aktivnímu užívání jazyka a k účasti na soutěžích</w:t>
      </w:r>
    </w:p>
    <w:p w14:paraId="575D5DA1" w14:textId="77777777" w:rsidR="00D218D0" w:rsidRDefault="00D218D0" w:rsidP="00D218D0">
      <w:r>
        <w:t>-vést žáky k pochopení důležitosti komunikace v cizím jazyce pro studium i praktický život</w:t>
      </w:r>
    </w:p>
    <w:p w14:paraId="33DDBBC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 řešení problémů</w:t>
      </w:r>
    </w:p>
    <w:p w14:paraId="5C78EC3F" w14:textId="77777777" w:rsidR="00D218D0" w:rsidRDefault="00D218D0" w:rsidP="00D218D0">
      <w:r>
        <w:t>-vést žáky  k získávání jazykových informací z různých zdrojů (počítač,</w:t>
      </w:r>
      <w:r w:rsidR="00AE783E">
        <w:t xml:space="preserve"> internet, </w:t>
      </w:r>
      <w:r>
        <w:t>slovník,</w:t>
      </w:r>
      <w:r w:rsidR="00AE783E">
        <w:t xml:space="preserve"> č</w:t>
      </w:r>
      <w:r>
        <w:t>asopisy,</w:t>
      </w:r>
      <w:r w:rsidR="00AE783E">
        <w:t xml:space="preserve"> </w:t>
      </w:r>
      <w:r>
        <w:t>osobní kontakt)</w:t>
      </w:r>
    </w:p>
    <w:p w14:paraId="260C26DF" w14:textId="77777777" w:rsidR="00D218D0" w:rsidRDefault="00D218D0" w:rsidP="00D218D0">
      <w:r>
        <w:t>-umožnit žákům podle jejich schopností zapojení do soutěží v německém jazyce</w:t>
      </w:r>
    </w:p>
    <w:p w14:paraId="3B3C07C3" w14:textId="77777777" w:rsidR="00D218D0" w:rsidRDefault="00D218D0" w:rsidP="00D218D0">
      <w:r>
        <w:t>-předkládat žákům různé podněty k řešení jazykových situací, vést je k ověřování správnosti</w:t>
      </w:r>
    </w:p>
    <w:p w14:paraId="09029A03" w14:textId="77777777" w:rsidR="00D218D0" w:rsidRDefault="00D218D0" w:rsidP="00D218D0">
      <w:r>
        <w:t>-vést žáky k odbourávání zábran při rozhovoru s německy mluvícím člověkem</w:t>
      </w:r>
    </w:p>
    <w:p w14:paraId="43DB1438" w14:textId="77777777" w:rsidR="00D218D0" w:rsidRDefault="00D218D0" w:rsidP="00D218D0">
      <w:r>
        <w:t>-vést žáky ke schopnosti sdělit myšlenku jiným způsobem, chybí-li slovní zásoba</w:t>
      </w:r>
    </w:p>
    <w:p w14:paraId="46A38BD9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komunikativní</w:t>
      </w:r>
    </w:p>
    <w:p w14:paraId="0B38E611" w14:textId="77777777" w:rsidR="00D218D0" w:rsidRDefault="00D218D0" w:rsidP="00D218D0">
      <w:r>
        <w:t>-vést žáky ke komunikaci v německém jazyce se spolužáky i učiteli</w:t>
      </w:r>
    </w:p>
    <w:p w14:paraId="20DED2AD" w14:textId="77777777" w:rsidR="00D218D0" w:rsidRDefault="00D218D0" w:rsidP="00D218D0">
      <w:r>
        <w:t>-podporovat přátelské vztahy s žáky partnerské školy</w:t>
      </w:r>
    </w:p>
    <w:p w14:paraId="1F44E8AD" w14:textId="77777777" w:rsidR="00D218D0" w:rsidRDefault="00D218D0" w:rsidP="00D218D0">
      <w:r>
        <w:t>-vést žáky ke spolupráci při praktických činnostech</w:t>
      </w:r>
    </w:p>
    <w:p w14:paraId="319F06AC" w14:textId="77777777" w:rsidR="00D218D0" w:rsidRDefault="00D218D0" w:rsidP="00D218D0">
      <w:r>
        <w:t xml:space="preserve">-porozumět jednoduchým sdělením a sám zformulovat jednoduché myšlenky v němčině </w:t>
      </w:r>
    </w:p>
    <w:p w14:paraId="3CCFB573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sociální a personální</w:t>
      </w:r>
    </w:p>
    <w:p w14:paraId="0770C2C4" w14:textId="77777777" w:rsidR="00D218D0" w:rsidRDefault="00D218D0" w:rsidP="00D218D0">
      <w:r>
        <w:t>-využívat skupinové práce žáků v k tomu vhodných činnostech</w:t>
      </w:r>
    </w:p>
    <w:p w14:paraId="0BEC7F58" w14:textId="77777777" w:rsidR="00D218D0" w:rsidRDefault="00D218D0" w:rsidP="00D218D0">
      <w:r>
        <w:t>-umožňovat žákům kontakt s rodilými mluvčími</w:t>
      </w:r>
      <w:r w:rsidR="00AE783E">
        <w:t xml:space="preserve">, </w:t>
      </w:r>
      <w:r>
        <w:t>především s žáky partnerské školy</w:t>
      </w:r>
    </w:p>
    <w:p w14:paraId="0ADE17E8" w14:textId="77777777" w:rsidR="00D218D0" w:rsidRDefault="00D218D0" w:rsidP="00D218D0">
      <w:r>
        <w:t>-učit žáky praktickému užití jazyka- požádat o pomoc,</w:t>
      </w:r>
      <w:r w:rsidR="00AE783E">
        <w:t xml:space="preserve"> </w:t>
      </w:r>
      <w:r>
        <w:t>radu apod.</w:t>
      </w:r>
    </w:p>
    <w:p w14:paraId="0547D6F5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občanské</w:t>
      </w:r>
    </w:p>
    <w:p w14:paraId="300E26E8" w14:textId="77777777" w:rsidR="00D218D0" w:rsidRDefault="00D218D0" w:rsidP="00D218D0">
      <w:r>
        <w:t>-seznamovat žáky s kulturou jiných národů</w:t>
      </w:r>
    </w:p>
    <w:p w14:paraId="29F76B13" w14:textId="77777777" w:rsidR="00D218D0" w:rsidRDefault="00D218D0" w:rsidP="00D218D0">
      <w:pPr>
        <w:rPr>
          <w:b/>
        </w:rPr>
      </w:pPr>
      <w:r>
        <w:t>-vést žáky k respektování kulturních a národních rozdílů</w:t>
      </w:r>
    </w:p>
    <w:p w14:paraId="13D374BF" w14:textId="77777777" w:rsidR="00D218D0" w:rsidRPr="008C3921" w:rsidRDefault="00D218D0" w:rsidP="008C3921">
      <w:pPr>
        <w:rPr>
          <w:u w:val="single"/>
        </w:rPr>
      </w:pPr>
      <w:r w:rsidRPr="008C3921">
        <w:rPr>
          <w:u w:val="single"/>
        </w:rPr>
        <w:t>Kompetence pracovní</w:t>
      </w:r>
    </w:p>
    <w:p w14:paraId="323289BF" w14:textId="77777777" w:rsidR="00D218D0" w:rsidRDefault="00D218D0" w:rsidP="00D218D0">
      <w:r>
        <w:t>-motivovat žáky k nutnosti ovládání cizího jazyka při volbě profese</w:t>
      </w:r>
    </w:p>
    <w:p w14:paraId="57DB2D5E" w14:textId="77777777" w:rsidR="00507461" w:rsidRDefault="00D218D0" w:rsidP="00DB40F7">
      <w:r>
        <w:t>-připravovat žáky k využívání jazyka k získávání informací z různých oblastí</w:t>
      </w:r>
    </w:p>
    <w:p w14:paraId="0E6845D8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514C2903" w14:textId="77777777" w:rsidR="00507461" w:rsidRDefault="00507461">
      <w:pPr>
        <w:pStyle w:val="Nadpis5"/>
      </w:pPr>
      <w:r>
        <w:lastRenderedPageBreak/>
        <w:t xml:space="preserve">Německý jazyk </w:t>
      </w:r>
      <w:r>
        <w:tab/>
      </w:r>
      <w:r>
        <w:tab/>
        <w:t xml:space="preserve"> </w:t>
      </w:r>
      <w:r w:rsidR="00DB40F7">
        <w:tab/>
      </w:r>
      <w:r>
        <w:t>6. ročník</w:t>
      </w:r>
    </w:p>
    <w:p w14:paraId="71CE451C" w14:textId="77777777" w:rsidR="00507461" w:rsidRDefault="00507461">
      <w:pPr>
        <w:pStyle w:val="Nadpis3"/>
      </w:pPr>
      <w:r>
        <w:t>Vzdělávací obsah</w:t>
      </w:r>
    </w:p>
    <w:p w14:paraId="113E2807" w14:textId="77777777" w:rsidR="00507461" w:rsidRDefault="00507461">
      <w:pPr>
        <w:pStyle w:val="Nadpis4"/>
      </w:pPr>
      <w:r>
        <w:t>Očekávané výstupy v RVP ZV</w:t>
      </w:r>
    </w:p>
    <w:p w14:paraId="18925AE7" w14:textId="77777777" w:rsidR="00464FF6" w:rsidRPr="00DB40F7" w:rsidRDefault="00507461" w:rsidP="00464FF6">
      <w:pPr>
        <w:pStyle w:val="Default"/>
        <w:rPr>
          <w:sz w:val="20"/>
          <w:szCs w:val="20"/>
        </w:rPr>
      </w:pPr>
      <w:r>
        <w:t xml:space="preserve">  </w:t>
      </w:r>
      <w:r w:rsidR="00464FF6"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41B618E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E60640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08A7ECB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0C2F1EC6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06BC4110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F18BFF3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388D5DE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381AAF2" w14:textId="77777777" w:rsidR="00464FF6" w:rsidRPr="00DB40F7" w:rsidRDefault="00464FF6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0087E527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86EB778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A81808A" w14:textId="77777777" w:rsidR="00464FF6" w:rsidRPr="00DB40F7" w:rsidRDefault="00464FF6" w:rsidP="00464FF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52CFC95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09E2C0CA" w14:textId="77777777" w:rsidR="00464FF6" w:rsidRPr="00DB40F7" w:rsidRDefault="00464FF6" w:rsidP="00464FF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B0AC4FF" w14:textId="77777777" w:rsidR="00464FF6" w:rsidRPr="00DB40F7" w:rsidRDefault="00464FF6" w:rsidP="00464FF6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47344CA5" w14:textId="77777777" w:rsidR="00464FF6" w:rsidRDefault="00464FF6" w:rsidP="00464FF6"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6D1FE5" w14:textId="77777777" w:rsidR="00464FF6" w:rsidRDefault="00464FF6" w:rsidP="00464FF6">
      <w:pPr>
        <w:ind w:left="9924" w:firstLine="696"/>
        <w:rPr>
          <w:b/>
          <w:sz w:val="32"/>
          <w:szCs w:val="32"/>
        </w:rPr>
      </w:pPr>
      <w:r>
        <w:t xml:space="preserve"> </w:t>
      </w: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464FF6" w14:paraId="43A89D1D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16D78BF" w14:textId="77777777" w:rsidR="00464FF6" w:rsidRPr="00DB40F7" w:rsidRDefault="00464FF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FBE0816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5848FF85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37F6EC2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4AC8A8FF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F081209" w14:textId="77777777" w:rsidR="00464FF6" w:rsidRPr="00DB40F7" w:rsidRDefault="00464FF6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464FF6" w14:paraId="22511594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36A0441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nejdůležitějších  věcí ve třídě 1-02</w:t>
            </w:r>
          </w:p>
          <w:p w14:paraId="3D60148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pokynům učitele 1-01</w:t>
            </w:r>
          </w:p>
          <w:p w14:paraId="2A010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465BC0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2-02</w:t>
            </w:r>
          </w:p>
          <w:p w14:paraId="4DE9FE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třídě 2-02</w:t>
            </w:r>
          </w:p>
          <w:p w14:paraId="24E3BE07" w14:textId="77777777" w:rsidR="00464FF6" w:rsidRDefault="00464FF6" w:rsidP="00E87A9A"/>
        </w:tc>
        <w:tc>
          <w:tcPr>
            <w:tcW w:w="4995" w:type="dxa"/>
            <w:tcBorders>
              <w:bottom w:val="single" w:sz="4" w:space="0" w:color="auto"/>
            </w:tcBorders>
          </w:tcPr>
          <w:p w14:paraId="4FFDE68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školní potřeby, vyučovací předměty u nás a v Německu.</w:t>
            </w:r>
          </w:p>
          <w:p w14:paraId="5A82075C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49613C5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škola dříve a dnes, préteritum</w:t>
            </w:r>
          </w:p>
          <w:p w14:paraId="3254F9B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rozvrhu, oblíbené a neoblíbené předměty, dny v týdnu</w:t>
            </w:r>
          </w:p>
          <w:p w14:paraId="00FC19EE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obrázku nebo vlastní třídy</w:t>
            </w:r>
          </w:p>
          <w:p w14:paraId="627B610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slovesa s odlučitelnou předponou</w:t>
            </w:r>
          </w:p>
          <w:p w14:paraId="324631C5" w14:textId="77777777" w:rsidR="00464FF6" w:rsidRDefault="00464FF6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49F02AE8" w14:textId="77777777" w:rsidR="00464FF6" w:rsidRDefault="00464FF6" w:rsidP="00E87A9A">
            <w:r>
              <w:t>ŠKOLA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DAAE60B" w14:textId="77777777" w:rsidR="00464FF6" w:rsidRDefault="00464FF6" w:rsidP="00E87A9A"/>
          <w:p w14:paraId="4047ECB8" w14:textId="77777777" w:rsidR="00464FF6" w:rsidRDefault="00464FF6" w:rsidP="00E87A9A"/>
        </w:tc>
      </w:tr>
      <w:tr w:rsidR="00464FF6" w14:paraId="5D2672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943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2004372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5CC4DB5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popíše domácího mazlíčka v ústní  podobě 2-02 </w:t>
            </w:r>
          </w:p>
          <w:p w14:paraId="071E677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základní číslovky a správně je vyslovuje 1-02</w:t>
            </w:r>
          </w:p>
          <w:p w14:paraId="34747DE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tvoří množné číslo osvojených podstatných jmen </w:t>
            </w:r>
            <w:r w:rsidR="005933C9">
              <w:t>4-02</w:t>
            </w:r>
          </w:p>
          <w:p w14:paraId="740DC9F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2-02</w:t>
            </w:r>
          </w:p>
          <w:p w14:paraId="5009455F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1C1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jména zvířat a části jejich těla</w:t>
            </w:r>
          </w:p>
          <w:p w14:paraId="21BE4CC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zvířat</w:t>
            </w:r>
          </w:p>
          <w:p w14:paraId="1C93D8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do milionu</w:t>
            </w:r>
          </w:p>
          <w:p w14:paraId="6EF651F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množné číslo podstatných jmen</w:t>
            </w:r>
          </w:p>
          <w:p w14:paraId="7AB273D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3. pád množného čísla</w:t>
            </w:r>
          </w:p>
          <w:p w14:paraId="2B12476F" w14:textId="77777777" w:rsidR="00464FF6" w:rsidRDefault="00464FF6" w:rsidP="00E87A9A"/>
          <w:p w14:paraId="774B48CF" w14:textId="77777777" w:rsidR="00464FF6" w:rsidRDefault="00464FF6" w:rsidP="00E87A9A"/>
          <w:p w14:paraId="1E352516" w14:textId="77777777" w:rsidR="00464FF6" w:rsidRDefault="00464FF6" w:rsidP="00E87A9A"/>
          <w:p w14:paraId="77DC8871" w14:textId="77777777" w:rsidR="00464FF6" w:rsidRDefault="00464FF6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B53E1" w14:textId="77777777" w:rsidR="00464FF6" w:rsidRDefault="00464FF6" w:rsidP="00E87A9A">
            <w:r>
              <w:lastRenderedPageBreak/>
              <w:t>ZVÍŘATA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D041" w14:textId="77777777" w:rsidR="00464FF6" w:rsidRDefault="00464FF6" w:rsidP="00E87A9A"/>
          <w:p w14:paraId="57AB2E92" w14:textId="77777777" w:rsidR="00464FF6" w:rsidRDefault="00464FF6" w:rsidP="00E87A9A"/>
        </w:tc>
      </w:tr>
      <w:tr w:rsidR="00464FF6" w14:paraId="24CE6AB9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76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 1-02</w:t>
            </w:r>
          </w:p>
          <w:p w14:paraId="7145642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0E1F1C7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2-02</w:t>
            </w:r>
          </w:p>
          <w:p w14:paraId="5A937FA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 podobě 2-02</w:t>
            </w:r>
          </w:p>
          <w:p w14:paraId="679530FD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356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4E5E5B9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4EC083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</w:t>
            </w:r>
          </w:p>
          <w:p w14:paraId="3E0422D0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3FB8509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 němčině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9DB3" w14:textId="77777777" w:rsidR="00464FF6" w:rsidRDefault="00464FF6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9964" w14:textId="77777777" w:rsidR="00464FF6" w:rsidRDefault="00464FF6" w:rsidP="00E87A9A"/>
          <w:p w14:paraId="082E8878" w14:textId="77777777" w:rsidR="00464FF6" w:rsidRDefault="00464FF6" w:rsidP="00E87A9A">
            <w:r>
              <w:t>VMEGS</w:t>
            </w:r>
          </w:p>
          <w:p w14:paraId="7C360FB9" w14:textId="77777777" w:rsidR="00464FF6" w:rsidRDefault="00464FF6" w:rsidP="00E87A9A">
            <w:r>
              <w:t>Jsme Evropané</w:t>
            </w:r>
          </w:p>
          <w:p w14:paraId="41062BE3" w14:textId="77777777" w:rsidR="00464FF6" w:rsidRDefault="00464FF6" w:rsidP="00E87A9A"/>
        </w:tc>
      </w:tr>
      <w:tr w:rsidR="00464FF6" w14:paraId="719130DF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0B1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termínu schůzky</w:t>
            </w:r>
          </w:p>
          <w:p w14:paraId="5D72F03B" w14:textId="77777777" w:rsidR="00464FF6" w:rsidRDefault="00464FF6" w:rsidP="00E87A9A">
            <w:pPr>
              <w:ind w:left="360"/>
            </w:pPr>
            <w:r>
              <w:t xml:space="preserve">2-01 </w:t>
            </w:r>
          </w:p>
          <w:p w14:paraId="1D76EBD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764259D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6A7E6D6B" w14:textId="77777777" w:rsidR="00464FF6" w:rsidRDefault="00464FF6" w:rsidP="00E87A9A">
            <w:pPr>
              <w:ind w:left="360"/>
            </w:pPr>
            <w:r>
              <w:t>tématu 3-02</w:t>
            </w:r>
          </w:p>
          <w:p w14:paraId="0F387EB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vyjádří činnost v minulosti v ústní i písemné podobě 2-02,</w:t>
            </w:r>
            <w:r w:rsidR="008F10BC">
              <w:t xml:space="preserve"> </w:t>
            </w:r>
            <w:r>
              <w:t>4-02</w:t>
            </w:r>
          </w:p>
          <w:p w14:paraId="0561C19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své zálibě 2-02</w:t>
            </w:r>
          </w:p>
          <w:p w14:paraId="124D9867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a odpoví na tento dotaz 2-03</w:t>
            </w:r>
          </w:p>
          <w:p w14:paraId="45DC5E4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různý stupeň vztahu ke skutečnostem daného tématu  2-02</w:t>
            </w:r>
          </w:p>
          <w:p w14:paraId="32192F0B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98C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dny, hodiny, časové předložky</w:t>
            </w:r>
          </w:p>
          <w:p w14:paraId="15A7033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víkend, Rakousko</w:t>
            </w:r>
          </w:p>
          <w:p w14:paraId="433282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perfektum</w:t>
            </w:r>
          </w:p>
          <w:p w14:paraId="03BC09CD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osobních a přivlastňovacích zájmen</w:t>
            </w:r>
          </w:p>
          <w:p w14:paraId="5FD0BF8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rok, roční období, měsíce, dny</w:t>
            </w:r>
          </w:p>
          <w:p w14:paraId="6651B2B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gern, gut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28B58" w14:textId="77777777" w:rsidR="00464FF6" w:rsidRDefault="00464FF6" w:rsidP="00E87A9A">
            <w:r>
              <w:t>VOLNÝ ČAS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9FE2" w14:textId="77777777" w:rsidR="00464FF6" w:rsidRDefault="00464FF6" w:rsidP="00E87A9A"/>
          <w:p w14:paraId="3D4A970A" w14:textId="77777777" w:rsidR="00464FF6" w:rsidRDefault="00464FF6" w:rsidP="00E87A9A"/>
        </w:tc>
      </w:tr>
      <w:tr w:rsidR="00464FF6" w14:paraId="340404E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CDDD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</w:t>
            </w:r>
          </w:p>
          <w:p w14:paraId="0AA73A48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3-02</w:t>
            </w:r>
          </w:p>
          <w:p w14:paraId="4C737FF9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0601468E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79EB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65DE1F62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1566EBEA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2668" w14:textId="77777777" w:rsidR="00464FF6" w:rsidRDefault="00464FF6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F38AD" w14:textId="77777777" w:rsidR="00464FF6" w:rsidRDefault="00464FF6" w:rsidP="00E87A9A"/>
          <w:p w14:paraId="473E16F8" w14:textId="77777777" w:rsidR="00464FF6" w:rsidRDefault="00464FF6" w:rsidP="00E87A9A"/>
        </w:tc>
      </w:tr>
      <w:tr w:rsidR="00464FF6" w14:paraId="09ACDDA9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193DFA5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základní slovní zásobě k tématu bydlení 1-02</w:t>
            </w:r>
          </w:p>
          <w:p w14:paraId="79B9102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BAD8561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AE2B29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2-03</w:t>
            </w:r>
          </w:p>
          <w:p w14:paraId="45E9B786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podobě 2-02</w:t>
            </w:r>
          </w:p>
          <w:p w14:paraId="32326EC4" w14:textId="77777777" w:rsidR="00464FF6" w:rsidRDefault="00464FF6" w:rsidP="00E87A9A"/>
        </w:tc>
        <w:tc>
          <w:tcPr>
            <w:tcW w:w="4995" w:type="dxa"/>
            <w:tcBorders>
              <w:top w:val="single" w:sz="4" w:space="0" w:color="auto"/>
            </w:tcBorders>
          </w:tcPr>
          <w:p w14:paraId="53D01BEF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zařízení pokoje, části bytu</w:t>
            </w:r>
          </w:p>
          <w:p w14:paraId="71CC8BA5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kde bych chtěl(a) bydlet</w:t>
            </w:r>
          </w:p>
          <w:p w14:paraId="4F16216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o bydlení</w:t>
            </w:r>
          </w:p>
          <w:p w14:paraId="1F0BDB43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pokoje</w:t>
            </w:r>
          </w:p>
          <w:p w14:paraId="24E75C54" w14:textId="77777777" w:rsidR="00464FF6" w:rsidRDefault="00464FF6" w:rsidP="00464FF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a 4. pádem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ACDC4D3" w14:textId="77777777" w:rsidR="00464FF6" w:rsidRDefault="00464FF6" w:rsidP="00E87A9A">
            <w:r>
              <w:t>BYDLENÍ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304C957" w14:textId="77777777" w:rsidR="00464FF6" w:rsidRDefault="00464FF6" w:rsidP="00E87A9A"/>
        </w:tc>
      </w:tr>
    </w:tbl>
    <w:p w14:paraId="47C041B5" w14:textId="77777777" w:rsidR="00464FF6" w:rsidRDefault="00464FF6"/>
    <w:p w14:paraId="35A5A821" w14:textId="77777777" w:rsidR="00507461" w:rsidRDefault="00507461"/>
    <w:p w14:paraId="2F2FB8A1" w14:textId="77777777" w:rsidR="00507461" w:rsidRDefault="00507461">
      <w:pPr>
        <w:pStyle w:val="Nadpis5"/>
      </w:pPr>
      <w:r>
        <w:t xml:space="preserve">Německý jazyk </w:t>
      </w:r>
      <w:r>
        <w:tab/>
      </w:r>
      <w:r>
        <w:tab/>
        <w:t xml:space="preserve">7. ročník </w:t>
      </w:r>
    </w:p>
    <w:p w14:paraId="54CACCA2" w14:textId="77777777" w:rsidR="00507461" w:rsidRDefault="00507461">
      <w:pPr>
        <w:pStyle w:val="Nadpis3"/>
      </w:pPr>
      <w:r>
        <w:t>Vzdělávací obsah</w:t>
      </w:r>
    </w:p>
    <w:p w14:paraId="03193C05" w14:textId="77777777" w:rsidR="00507461" w:rsidRDefault="00507461">
      <w:pPr>
        <w:pStyle w:val="Nadpis4"/>
      </w:pPr>
      <w:r>
        <w:t>Očekávané výstupy v RVP ZV</w:t>
      </w:r>
    </w:p>
    <w:p w14:paraId="7A204522" w14:textId="77777777" w:rsidR="00684F72" w:rsidRDefault="00684F72" w:rsidP="00684F72">
      <w:pPr>
        <w:pStyle w:val="Default"/>
      </w:pPr>
      <w:r>
        <w:rPr>
          <w:b/>
          <w:bCs/>
          <w:i/>
          <w:iCs/>
        </w:rPr>
        <w:t xml:space="preserve">POSLECH S POROZUMĚNÍM </w:t>
      </w:r>
    </w:p>
    <w:p w14:paraId="430927D5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149F84F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DC7D80D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6B82D0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2A48298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C32D044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746CB2BE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09120E8D" w14:textId="77777777" w:rsidR="00684F72" w:rsidRPr="00DB40F7" w:rsidRDefault="00684F72" w:rsidP="00DB40F7">
      <w:pPr>
        <w:pStyle w:val="Default"/>
        <w:ind w:left="426" w:hanging="426"/>
        <w:rPr>
          <w:sz w:val="20"/>
          <w:szCs w:val="20"/>
        </w:rPr>
      </w:pPr>
      <w:r w:rsidRPr="00DB40F7">
        <w:rPr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14C4DD8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72BD75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FDB2DA9" w14:textId="77777777" w:rsidR="00684F72" w:rsidRPr="00DB40F7" w:rsidRDefault="00684F72" w:rsidP="00684F7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26738569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38D1DEE4" w14:textId="77777777" w:rsidR="00684F72" w:rsidRPr="00DB40F7" w:rsidRDefault="00684F72" w:rsidP="00684F7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6660B12F" w14:textId="77777777" w:rsidR="00684F72" w:rsidRPr="00DB40F7" w:rsidRDefault="00684F72" w:rsidP="00684F72">
      <w:pPr>
        <w:pStyle w:val="Default"/>
        <w:rPr>
          <w:bCs/>
          <w:i/>
          <w:iCs/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 </w:t>
      </w: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267A488B" w14:textId="77777777" w:rsidR="00684F72" w:rsidRDefault="00684F72" w:rsidP="00DB40F7">
      <w:pPr>
        <w:rPr>
          <w:b/>
          <w:sz w:val="32"/>
          <w:szCs w:val="32"/>
        </w:rPr>
      </w:pPr>
      <w:r>
        <w:t xml:space="preserve">                   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 w:rsidR="00DB40F7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684F72" w14:paraId="32DB7A74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3C3DC8A0" w14:textId="77777777" w:rsidR="00684F72" w:rsidRPr="00DB40F7" w:rsidRDefault="00684F7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lastRenderedPageBreak/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9466A95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D73A269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82A462D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78D2F061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4F5CB6BE" w14:textId="77777777" w:rsidR="00684F72" w:rsidRPr="00DB40F7" w:rsidRDefault="00684F72" w:rsidP="00E87A9A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684F72" w14:paraId="309BA3F0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28F58F6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potravin a jídel 1-02</w:t>
            </w:r>
          </w:p>
          <w:p w14:paraId="6F8B456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u stolu, při nákupech 2-01</w:t>
            </w:r>
          </w:p>
          <w:p w14:paraId="4CF231D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02700D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1FBD31A1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stravování 2-02</w:t>
            </w:r>
          </w:p>
          <w:p w14:paraId="3825B19A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91B2FB3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jídla, potraviny, nápoje,ovoce, zelenina</w:t>
            </w:r>
          </w:p>
          <w:p w14:paraId="430195D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2EDDE1E0" w14:textId="77777777" w:rsidR="00684F72" w:rsidRDefault="00684F72" w:rsidP="00E87A9A">
            <w:pPr>
              <w:ind w:left="65"/>
            </w:pPr>
          </w:p>
          <w:p w14:paraId="112F0B8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snídaně, svačina,oběd,večeře</w:t>
            </w:r>
          </w:p>
          <w:p w14:paraId="54D9A92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oblíbeném a neoblíbeném jídle, při nákupu, u stolu, v restauraci</w:t>
            </w:r>
          </w:p>
          <w:p w14:paraId="3D3C4EE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nákupu, jídel jiných národností</w:t>
            </w:r>
          </w:p>
          <w:p w14:paraId="4DACFF04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příd. jmen a příslovcí</w:t>
            </w:r>
          </w:p>
          <w:p w14:paraId="00C00E4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způsobová slovesa</w:t>
            </w:r>
          </w:p>
          <w:p w14:paraId="62F07AC1" w14:textId="77777777" w:rsidR="00684F72" w:rsidRDefault="00684F72" w:rsidP="00E87A9A"/>
        </w:tc>
        <w:tc>
          <w:tcPr>
            <w:tcW w:w="2160" w:type="dxa"/>
            <w:tcBorders>
              <w:bottom w:val="single" w:sz="4" w:space="0" w:color="auto"/>
            </w:tcBorders>
          </w:tcPr>
          <w:p w14:paraId="3EA22A76" w14:textId="77777777" w:rsidR="00684F72" w:rsidRDefault="00684F72" w:rsidP="00E87A9A">
            <w:r>
              <w:t>STRAVOVÁNÍ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43C8D5" w14:textId="77777777" w:rsidR="00684F72" w:rsidRDefault="00684F72" w:rsidP="00E87A9A"/>
          <w:p w14:paraId="397C76A9" w14:textId="77777777" w:rsidR="00684F72" w:rsidRDefault="00684F72" w:rsidP="00E87A9A"/>
          <w:p w14:paraId="76E0FECB" w14:textId="77777777" w:rsidR="00684F72" w:rsidRDefault="00684F72" w:rsidP="00E87A9A"/>
        </w:tc>
      </w:tr>
      <w:tr w:rsidR="00684F72" w14:paraId="253381C7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0122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</w:t>
            </w:r>
          </w:p>
          <w:p w14:paraId="685152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12C7F7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oblíbenou pohádkovou postavu v ústní i písemné podobě 2-03,</w:t>
            </w:r>
            <w:r w:rsidR="00E87A9A">
              <w:t xml:space="preserve"> </w:t>
            </w:r>
            <w:r>
              <w:t>4-02</w:t>
            </w:r>
          </w:p>
          <w:p w14:paraId="1C6C091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vypravuje pohádku 2-03</w:t>
            </w:r>
          </w:p>
          <w:p w14:paraId="77A5477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kladný či záporný vztah ke skutečnostem v rámci tématu 2-01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37C1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jména pohádkových postav</w:t>
            </w:r>
          </w:p>
          <w:p w14:paraId="72AC72D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pohádkových postav</w:t>
            </w:r>
          </w:p>
          <w:p w14:paraId="5CBF99C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pohádek</w:t>
            </w:r>
          </w:p>
          <w:p w14:paraId="3D7BF75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pravidelných, nepravidelných a způsobových sloves</w:t>
            </w:r>
          </w:p>
          <w:p w14:paraId="57CD4C80" w14:textId="77777777" w:rsidR="00684F72" w:rsidRDefault="00684F72" w:rsidP="00E87A9A">
            <w:pPr>
              <w:ind w:left="65"/>
            </w:pPr>
          </w:p>
          <w:p w14:paraId="79FCC0A9" w14:textId="77777777" w:rsidR="00684F72" w:rsidRDefault="00684F72" w:rsidP="00E87A9A"/>
          <w:p w14:paraId="7077FE64" w14:textId="77777777" w:rsidR="00684F72" w:rsidRDefault="00684F72" w:rsidP="00E87A9A"/>
          <w:p w14:paraId="46672ADA" w14:textId="77777777" w:rsidR="00684F72" w:rsidRDefault="00684F72" w:rsidP="00E87A9A"/>
          <w:p w14:paraId="7EE3D604" w14:textId="77777777" w:rsidR="00684F72" w:rsidRDefault="00684F72" w:rsidP="00E87A9A"/>
          <w:p w14:paraId="05965C15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3238" w14:textId="77777777" w:rsidR="00684F72" w:rsidRDefault="00684F72" w:rsidP="00E87A9A">
            <w:r>
              <w:t>SVĚT POHÁDEK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8F12" w14:textId="77777777" w:rsidR="00684F72" w:rsidRDefault="00684F72" w:rsidP="00E87A9A"/>
        </w:tc>
      </w:tr>
      <w:tr w:rsidR="00684F72" w14:paraId="291B819B" w14:textId="77777777" w:rsidTr="00DB40F7">
        <w:trPr>
          <w:trHeight w:val="1445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79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87A9A">
              <w:t xml:space="preserve"> zásobě k tématu Vánoce</w:t>
            </w:r>
            <w:r>
              <w:t>1-01,1-02</w:t>
            </w:r>
          </w:p>
          <w:p w14:paraId="477A6989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jednoduše pohovoří o zvycích </w:t>
            </w:r>
            <w:r w:rsidR="00E87A9A">
              <w:t xml:space="preserve"> </w:t>
            </w:r>
            <w:r>
              <w:t>2-02</w:t>
            </w:r>
          </w:p>
          <w:p w14:paraId="3E2F86FC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</w:t>
            </w:r>
            <w:r w:rsidR="00E87A9A">
              <w:t xml:space="preserve">podobě </w:t>
            </w:r>
            <w:r>
              <w:t>2-02,</w:t>
            </w:r>
            <w:r w:rsidR="00E87A9A">
              <w:t xml:space="preserve"> </w:t>
            </w:r>
            <w:r>
              <w:t>4-02</w:t>
            </w:r>
          </w:p>
          <w:p w14:paraId="405A3FB3" w14:textId="77777777" w:rsidR="00E87A9A" w:rsidRDefault="00E87A9A" w:rsidP="00E87A9A">
            <w:pPr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7AC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01564DA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66EE2CE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A3D71F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0249B9B8" w14:textId="77777777" w:rsidR="00684F72" w:rsidRDefault="00684F72" w:rsidP="00E87A9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</w:t>
            </w:r>
            <w:r w:rsidR="00E87A9A">
              <w:t> </w:t>
            </w:r>
            <w:r>
              <w:t>němčině</w:t>
            </w:r>
          </w:p>
          <w:p w14:paraId="61668908" w14:textId="77777777" w:rsidR="00E87A9A" w:rsidRDefault="00E87A9A" w:rsidP="00E87A9A">
            <w:pPr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D2CC" w14:textId="77777777" w:rsidR="00684F72" w:rsidRDefault="00684F72" w:rsidP="00E87A9A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B340" w14:textId="77777777" w:rsidR="00684F72" w:rsidRDefault="00684F72" w:rsidP="00E87A9A"/>
        </w:tc>
      </w:tr>
      <w:tr w:rsidR="00684F72" w14:paraId="351C48FC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EB9B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domluví se na termínu schůzky </w:t>
            </w:r>
          </w:p>
          <w:p w14:paraId="25265A0C" w14:textId="77777777" w:rsidR="00684F72" w:rsidRDefault="00684F72" w:rsidP="00E87A9A">
            <w:pPr>
              <w:ind w:left="360"/>
            </w:pPr>
            <w:r>
              <w:t>2-01</w:t>
            </w:r>
          </w:p>
          <w:p w14:paraId="4B5955C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D3D7257" w14:textId="77777777" w:rsidR="00684F72" w:rsidRDefault="00684F72" w:rsidP="00E87A9A">
            <w:pPr>
              <w:ind w:left="360"/>
            </w:pPr>
            <w:r>
              <w:t>tématu 3-02</w:t>
            </w:r>
          </w:p>
          <w:p w14:paraId="7958376A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popíše možnosti komunikace 2-03</w:t>
            </w:r>
          </w:p>
          <w:p w14:paraId="4852C61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se omluví za pozdní příchod 2-01</w:t>
            </w:r>
          </w:p>
          <w:p w14:paraId="2A86E98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zeptá se na časový údaj a odpoví na tento dotaz, správně udává čas 2-01</w:t>
            </w:r>
          </w:p>
          <w:p w14:paraId="14B9B33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1049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dny, hodiny, časové předložky</w:t>
            </w:r>
          </w:p>
          <w:p w14:paraId="7D06890C" w14:textId="77777777" w:rsidR="00684F72" w:rsidRDefault="00684F72" w:rsidP="00E87A9A">
            <w:pPr>
              <w:ind w:left="65"/>
            </w:pPr>
          </w:p>
          <w:p w14:paraId="7EC48AF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krátké texty z časopisů</w:t>
            </w:r>
          </w:p>
          <w:p w14:paraId="55141E70" w14:textId="77777777" w:rsidR="00684F72" w:rsidRDefault="00684F72" w:rsidP="00E87A9A"/>
          <w:p w14:paraId="7FE0A08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možnosti komunikace doma i se zahraničím</w:t>
            </w:r>
          </w:p>
          <w:p w14:paraId="677A4B54" w14:textId="77777777" w:rsidR="00684F72" w:rsidRDefault="00684F72" w:rsidP="00E87A9A"/>
          <w:p w14:paraId="59A8C7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způsoby udávání času</w:t>
            </w:r>
          </w:p>
          <w:p w14:paraId="3AE85EDD" w14:textId="77777777" w:rsidR="00684F72" w:rsidRDefault="00684F72" w:rsidP="00E87A9A"/>
          <w:p w14:paraId="7F8C1FC5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vedlejší věty s dass</w:t>
            </w:r>
          </w:p>
          <w:p w14:paraId="3DABC074" w14:textId="77777777" w:rsidR="00684F72" w:rsidRDefault="00684F72" w:rsidP="00E87A9A">
            <w:pPr>
              <w:ind w:left="65"/>
            </w:pPr>
          </w:p>
          <w:p w14:paraId="0102ED99" w14:textId="77777777" w:rsidR="00684F72" w:rsidRDefault="00684F72" w:rsidP="00E87A9A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B6AF" w14:textId="77777777" w:rsidR="00684F72" w:rsidRDefault="00684F72" w:rsidP="00E87A9A">
            <w:r>
              <w:lastRenderedPageBreak/>
              <w:t>KONTAKTY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48F2" w14:textId="77777777" w:rsidR="00684F72" w:rsidRDefault="00684F72" w:rsidP="00E87A9A">
            <w:r>
              <w:t>OSV</w:t>
            </w:r>
          </w:p>
          <w:p w14:paraId="2ABD2409" w14:textId="77777777" w:rsidR="00684F72" w:rsidRDefault="00684F72" w:rsidP="00E87A9A">
            <w:r>
              <w:t>Seberegulace a sebeorganizace</w:t>
            </w:r>
          </w:p>
        </w:tc>
      </w:tr>
      <w:tr w:rsidR="00684F72" w14:paraId="03CA3E86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AB9D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základní slovní zásobě k tématu Velikonoce </w:t>
            </w:r>
          </w:p>
          <w:p w14:paraId="484C6520" w14:textId="77777777" w:rsidR="00684F72" w:rsidRDefault="00684F72" w:rsidP="00E87A9A">
            <w:pPr>
              <w:ind w:left="360"/>
            </w:pPr>
            <w:r>
              <w:t>1-02</w:t>
            </w:r>
          </w:p>
          <w:p w14:paraId="35D0543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1-01,</w:t>
            </w:r>
            <w:r w:rsidR="00134DA7">
              <w:t xml:space="preserve"> </w:t>
            </w:r>
            <w:r>
              <w:t>3-02</w:t>
            </w:r>
          </w:p>
          <w:p w14:paraId="143BA8C9" w14:textId="77777777" w:rsidR="00684F72" w:rsidRDefault="00684F72" w:rsidP="00E87A9A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E29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BEF7DD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4DBB89C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8DFB" w14:textId="77777777" w:rsidR="00684F72" w:rsidRDefault="00684F72" w:rsidP="00E87A9A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0A53D" w14:textId="77777777" w:rsidR="00684F72" w:rsidRDefault="00684F72" w:rsidP="00E87A9A"/>
          <w:p w14:paraId="0D5FBA7A" w14:textId="77777777" w:rsidR="00684F72" w:rsidRDefault="00684F72" w:rsidP="00E87A9A">
            <w:r>
              <w:t>VMEGS</w:t>
            </w:r>
          </w:p>
          <w:p w14:paraId="2C819F55" w14:textId="77777777" w:rsidR="00684F72" w:rsidRDefault="00684F72" w:rsidP="00E87A9A">
            <w:r>
              <w:t>Evropa a svět nás zajímá</w:t>
            </w:r>
          </w:p>
        </w:tc>
      </w:tr>
      <w:tr w:rsidR="00684F72" w14:paraId="688E5575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00CD487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oblečení 1-02</w:t>
            </w:r>
          </w:p>
          <w:p w14:paraId="5E61B008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64AB029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0F8F3E70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134DA7">
              <w:t xml:space="preserve"> </w:t>
            </w:r>
            <w:r>
              <w:t>4-02</w:t>
            </w:r>
          </w:p>
          <w:p w14:paraId="055B1187" w14:textId="77777777" w:rsidR="00684F72" w:rsidRDefault="00684F72" w:rsidP="00E87A9A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11BC1C6C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části oblečení</w:t>
            </w:r>
          </w:p>
          <w:p w14:paraId="789B0D6F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oblékání k různým příležitostem</w:t>
            </w:r>
          </w:p>
          <w:p w14:paraId="6F5F4FFC" w14:textId="77777777" w:rsidR="00684F72" w:rsidRDefault="00684F72" w:rsidP="00E87A9A"/>
          <w:p w14:paraId="368C6FB5" w14:textId="77777777" w:rsidR="00684F72" w:rsidRDefault="00684F72" w:rsidP="00E87A9A"/>
          <w:p w14:paraId="44A641A7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nákupu oděvů</w:t>
            </w:r>
          </w:p>
          <w:p w14:paraId="393187C6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oblečení</w:t>
            </w:r>
          </w:p>
          <w:p w14:paraId="3C32842E" w14:textId="77777777" w:rsidR="00684F72" w:rsidRDefault="00684F72" w:rsidP="00684F7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 wenn a weil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905BCF6" w14:textId="77777777" w:rsidR="00684F72" w:rsidRDefault="00684F72" w:rsidP="00E87A9A">
            <w:r>
              <w:t>OBLEČENÍ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C2F2AEA" w14:textId="77777777" w:rsidR="00684F72" w:rsidRDefault="00684F72" w:rsidP="00E87A9A"/>
        </w:tc>
      </w:tr>
    </w:tbl>
    <w:p w14:paraId="37714C7C" w14:textId="77777777" w:rsidR="00684F72" w:rsidRDefault="00684F72"/>
    <w:p w14:paraId="109008DE" w14:textId="77777777" w:rsidR="00DB40F7" w:rsidRDefault="00DB40F7">
      <w:pPr>
        <w:pStyle w:val="Nadpis5"/>
      </w:pPr>
    </w:p>
    <w:p w14:paraId="00B0DBA2" w14:textId="77777777" w:rsidR="00507461" w:rsidRDefault="00507461">
      <w:pPr>
        <w:pStyle w:val="Nadpis5"/>
      </w:pPr>
      <w:r>
        <w:t>Německý jazyk</w:t>
      </w:r>
      <w:r>
        <w:tab/>
      </w:r>
      <w:r>
        <w:tab/>
        <w:t xml:space="preserve"> 8. ročník</w:t>
      </w:r>
    </w:p>
    <w:p w14:paraId="1BE6850F" w14:textId="77777777" w:rsidR="00507461" w:rsidRDefault="00507461">
      <w:pPr>
        <w:pStyle w:val="Nadpis3"/>
      </w:pPr>
      <w:r>
        <w:t>Vzdělávací obsah</w:t>
      </w:r>
    </w:p>
    <w:p w14:paraId="758B548F" w14:textId="77777777" w:rsidR="00507461" w:rsidRDefault="00507461">
      <w:pPr>
        <w:pStyle w:val="Nadpis4"/>
      </w:pPr>
      <w:r>
        <w:t xml:space="preserve">Očekávané výstupy v RVP ZV </w:t>
      </w:r>
    </w:p>
    <w:p w14:paraId="7D37DB8F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POSLECH S POROZUMĚNÍM </w:t>
      </w:r>
    </w:p>
    <w:p w14:paraId="62EEEAD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2B53279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C5E0E0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3F4D9DC8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1FAACDB6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76A2809A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532C8AB5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ED217D8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0CE9AE5C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7BD2C0AE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5F36DB6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568CED7E" w14:textId="77777777" w:rsidR="00352732" w:rsidRPr="00DB40F7" w:rsidRDefault="00352732" w:rsidP="00352732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777FCF24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lastRenderedPageBreak/>
        <w:t xml:space="preserve">PSANÍ </w:t>
      </w:r>
    </w:p>
    <w:p w14:paraId="7D3A8625" w14:textId="77777777" w:rsidR="00352732" w:rsidRPr="00DB40F7" w:rsidRDefault="00352732" w:rsidP="00352732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49393333" w14:textId="77777777" w:rsidR="00DB40F7" w:rsidRDefault="00352732" w:rsidP="00DB40F7">
      <w:pPr>
        <w:pStyle w:val="Default"/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  <w:r>
        <w:t xml:space="preserve">                           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26E0BD0" w14:textId="77777777" w:rsidR="00352732" w:rsidRPr="00352732" w:rsidRDefault="00352732" w:rsidP="00DB40F7">
      <w:pPr>
        <w:pStyle w:val="Default"/>
        <w:ind w:left="991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</w:t>
      </w:r>
      <w:r w:rsidRPr="00352732">
        <w:rPr>
          <w:b/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352732" w14:paraId="64E2B780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2C7EDB3" w14:textId="77777777" w:rsidR="00352732" w:rsidRPr="00DB40F7" w:rsidRDefault="00352732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AF6BC47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36A1B7E0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7517DC2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2F666EFC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07BC7BB6" w14:textId="77777777" w:rsidR="00352732" w:rsidRPr="00DB40F7" w:rsidRDefault="00352732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352732" w14:paraId="13D37A58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8A6A72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k cestování 1-01,</w:t>
            </w:r>
            <w:r w:rsidR="00A33CDB">
              <w:t xml:space="preserve"> </w:t>
            </w:r>
            <w:r>
              <w:t>1-02</w:t>
            </w:r>
          </w:p>
          <w:p w14:paraId="5C67747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na nádraží, při ubytování 2-01</w:t>
            </w:r>
          </w:p>
          <w:p w14:paraId="07EB9EE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753C853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2DCFAC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cestování 2-02</w:t>
            </w:r>
          </w:p>
          <w:p w14:paraId="130A5DE7" w14:textId="77777777" w:rsidR="00352732" w:rsidRDefault="00352732" w:rsidP="009129FB"/>
        </w:tc>
        <w:tc>
          <w:tcPr>
            <w:tcW w:w="4995" w:type="dxa"/>
            <w:tcBorders>
              <w:bottom w:val="single" w:sz="4" w:space="0" w:color="auto"/>
            </w:tcBorders>
          </w:tcPr>
          <w:p w14:paraId="0FC1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dopravní prostředky, na nádražím ve vlaku</w:t>
            </w:r>
          </w:p>
          <w:p w14:paraId="022C17A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cestování, možnosti ubytování</w:t>
            </w:r>
          </w:p>
          <w:p w14:paraId="709529B4" w14:textId="77777777" w:rsidR="00352732" w:rsidRDefault="00352732" w:rsidP="009129FB">
            <w:pPr>
              <w:ind w:left="65"/>
            </w:pPr>
          </w:p>
          <w:p w14:paraId="256DC0C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 situaci v dopravě, o možnostech cestování</w:t>
            </w:r>
          </w:p>
          <w:p w14:paraId="7E8949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cesty pěšky nebo dopravním prostředkem</w:t>
            </w:r>
          </w:p>
          <w:p w14:paraId="73D062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vyjadřování českého svůj</w:t>
            </w:r>
          </w:p>
          <w:p w14:paraId="1C4DA07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a perfektum typu „bringen“</w:t>
            </w:r>
          </w:p>
          <w:p w14:paraId="691149F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předložkové vazby s „nach“ a „um“</w:t>
            </w:r>
          </w:p>
          <w:p w14:paraId="57509CE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užití „doch“</w:t>
            </w:r>
          </w:p>
          <w:p w14:paraId="4A9FCE30" w14:textId="77777777" w:rsidR="00352732" w:rsidRDefault="00352732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6FB5EED6" w14:textId="77777777" w:rsidR="00352732" w:rsidRDefault="00352732" w:rsidP="009129FB">
            <w:r>
              <w:t>CESTOVÁNÍ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31987B0F" w14:textId="77777777" w:rsidR="00352732" w:rsidRDefault="00352732" w:rsidP="009129FB">
            <w:r>
              <w:t>MuV</w:t>
            </w:r>
          </w:p>
          <w:p w14:paraId="41B5B6E8" w14:textId="77777777" w:rsidR="00352732" w:rsidRDefault="00352732" w:rsidP="009129FB">
            <w:r>
              <w:t>Lidské vztahy</w:t>
            </w:r>
          </w:p>
          <w:p w14:paraId="7336AE8E" w14:textId="77777777" w:rsidR="00352732" w:rsidRDefault="00352732" w:rsidP="009129FB"/>
        </w:tc>
      </w:tr>
      <w:tr w:rsidR="00352732" w14:paraId="26CB44E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461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1-01,</w:t>
            </w:r>
            <w:r w:rsidR="00A33CDB">
              <w:t xml:space="preserve"> </w:t>
            </w:r>
            <w:r>
              <w:t>1-02</w:t>
            </w:r>
          </w:p>
          <w:p w14:paraId="05D24B6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2-02</w:t>
            </w:r>
          </w:p>
          <w:p w14:paraId="6FA2811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83FE3D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sport v ústní i písemné podobě 2-03,</w:t>
            </w:r>
            <w:r w:rsidR="00A33CDB">
              <w:t xml:space="preserve"> </w:t>
            </w:r>
            <w:r>
              <w:t>4-02</w:t>
            </w:r>
          </w:p>
          <w:p w14:paraId="561492D6" w14:textId="77777777" w:rsidR="00352732" w:rsidRDefault="00A33CDB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vyjádří správně letopočet </w:t>
            </w:r>
            <w:r w:rsidR="00352732">
              <w:t>2-01</w:t>
            </w:r>
          </w:p>
          <w:p w14:paraId="6E51EC83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567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základních sportů</w:t>
            </w:r>
          </w:p>
          <w:p w14:paraId="7A60532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sportování, oblíbený sport</w:t>
            </w:r>
          </w:p>
          <w:p w14:paraId="5C6366D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sportu , OH</w:t>
            </w:r>
          </w:p>
          <w:p w14:paraId="6C6D5E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letopočty</w:t>
            </w:r>
          </w:p>
          <w:p w14:paraId="3AD26C7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neurčitý podmět „man“</w:t>
            </w:r>
          </w:p>
          <w:p w14:paraId="359818A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4. pádem, osobní zájmena ve 4. pádě</w:t>
            </w:r>
          </w:p>
          <w:p w14:paraId="26F594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 a postavení „sich“ ve větě</w:t>
            </w:r>
          </w:p>
          <w:p w14:paraId="3651E58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2. pád  k vyjádření příslušnosti</w:t>
            </w:r>
          </w:p>
          <w:p w14:paraId="7EDF5E3B" w14:textId="77777777" w:rsidR="00352732" w:rsidRDefault="00352732" w:rsidP="009129FB">
            <w:pPr>
              <w:ind w:left="65"/>
            </w:pPr>
          </w:p>
          <w:p w14:paraId="5A2EF6BE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B3DC" w14:textId="77777777" w:rsidR="00352732" w:rsidRDefault="00352732" w:rsidP="009129FB"/>
          <w:p w14:paraId="204CDAC9" w14:textId="77777777" w:rsidR="00352732" w:rsidRDefault="00352732" w:rsidP="009129FB">
            <w:r>
              <w:t>SPORT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1F05" w14:textId="77777777" w:rsidR="00352732" w:rsidRDefault="00352732" w:rsidP="009129FB"/>
          <w:p w14:paraId="181CE008" w14:textId="77777777" w:rsidR="00352732" w:rsidRDefault="00352732" w:rsidP="009129FB"/>
        </w:tc>
      </w:tr>
      <w:tr w:rsidR="00352732" w14:paraId="5F2AEDE1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E71D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1-02</w:t>
            </w:r>
          </w:p>
          <w:p w14:paraId="2E02E40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3FF1E7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</w:t>
            </w:r>
          </w:p>
          <w:p w14:paraId="3E495F53" w14:textId="77777777" w:rsidR="00352732" w:rsidRDefault="00352732" w:rsidP="009129FB">
            <w:pPr>
              <w:ind w:left="360"/>
            </w:pPr>
            <w:r>
              <w:t>2-02,</w:t>
            </w:r>
            <w:r w:rsidR="00A33CDB">
              <w:t xml:space="preserve"> </w:t>
            </w:r>
            <w:r>
              <w:t>4-02</w:t>
            </w:r>
          </w:p>
          <w:p w14:paraId="1FDADB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A33CDB">
              <w:t xml:space="preserve"> </w:t>
            </w:r>
            <w:r>
              <w:t>3-02</w:t>
            </w:r>
          </w:p>
          <w:p w14:paraId="2A2784BA" w14:textId="77777777" w:rsidR="00352732" w:rsidRDefault="00352732" w:rsidP="009129FB"/>
          <w:p w14:paraId="491BAEFC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C41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25B3E90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01FF3AE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3783CB2C" w14:textId="77777777" w:rsidR="00352732" w:rsidRDefault="00352732" w:rsidP="009129FB">
            <w:pPr>
              <w:ind w:left="65"/>
            </w:pPr>
          </w:p>
          <w:p w14:paraId="5616184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28AD21BF" w14:textId="77777777" w:rsidR="00352732" w:rsidRDefault="00352732" w:rsidP="009129FB"/>
          <w:p w14:paraId="14F475B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015441A7" w14:textId="77777777" w:rsidR="00352732" w:rsidRDefault="00352732" w:rsidP="009129FB"/>
          <w:p w14:paraId="18674D2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4E08A950" w14:textId="77777777" w:rsidR="00352732" w:rsidRDefault="00352732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51F8" w14:textId="77777777" w:rsidR="00352732" w:rsidRDefault="00352732" w:rsidP="009129FB"/>
          <w:p w14:paraId="66D96877" w14:textId="77777777" w:rsidR="00352732" w:rsidRDefault="00352732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811C" w14:textId="77777777" w:rsidR="00352732" w:rsidRDefault="00352732" w:rsidP="009129FB"/>
        </w:tc>
      </w:tr>
      <w:tr w:rsidR="00352732" w14:paraId="5BF1E03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4C15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vyjadřuje se k tématu počasí přiměřeně správně, rozumí předpovědi počasí  1-02,</w:t>
            </w:r>
            <w:r w:rsidR="00A33CDB">
              <w:t xml:space="preserve"> </w:t>
            </w:r>
            <w:r>
              <w:t>2-03</w:t>
            </w:r>
          </w:p>
          <w:p w14:paraId="24AA9A20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FE77DD7" w14:textId="77777777" w:rsidR="00352732" w:rsidRDefault="00352732" w:rsidP="009129FB">
            <w:pPr>
              <w:ind w:left="360"/>
            </w:pPr>
            <w:r>
              <w:t>tématu 1-01,</w:t>
            </w:r>
            <w:r w:rsidR="00A33CDB">
              <w:t xml:space="preserve"> </w:t>
            </w:r>
            <w:r>
              <w:t>1-02</w:t>
            </w:r>
          </w:p>
          <w:p w14:paraId="2ED36E2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jednoduše změnu stavu</w:t>
            </w:r>
          </w:p>
          <w:p w14:paraId="0034DDB4" w14:textId="77777777" w:rsidR="00352732" w:rsidRDefault="00352732" w:rsidP="009129FB">
            <w:pPr>
              <w:ind w:left="360"/>
            </w:pPr>
            <w:r>
              <w:t>2-02</w:t>
            </w:r>
          </w:p>
          <w:p w14:paraId="072A039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počasí a  odpoví na tento dotaz 2-01</w:t>
            </w:r>
          </w:p>
          <w:p w14:paraId="71D81FA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rizika vzniku mimořádných událostí a jejich možné dopady na zdraví a životy lidí,</w:t>
            </w:r>
            <w:r w:rsidR="00A7667E">
              <w:t xml:space="preserve"> </w:t>
            </w:r>
            <w:r>
              <w:t>životní prostředí a majetek,</w:t>
            </w:r>
            <w:r w:rsidR="00A7667E">
              <w:t xml:space="preserve"> </w:t>
            </w:r>
            <w:r>
              <w:t>způsoby sebeobrany a vzájemné pomoci 2-02</w:t>
            </w:r>
          </w:p>
          <w:p w14:paraId="0B433E8D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595A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roční období a počasí, dialogy o počasí, předpověď počasí</w:t>
            </w:r>
          </w:p>
          <w:p w14:paraId="3A4799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znečišťování životního prostředí, ekologické chování</w:t>
            </w:r>
          </w:p>
          <w:p w14:paraId="67C6786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národní parky a přírodní rezervace</w:t>
            </w:r>
          </w:p>
          <w:p w14:paraId="4405357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vztažných zájmen</w:t>
            </w:r>
          </w:p>
          <w:p w14:paraId="16E03B32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souřadicích spojkách</w:t>
            </w:r>
          </w:p>
          <w:p w14:paraId="334BAC68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sloveso „werden“,  předložkové vazby s „an“</w:t>
            </w:r>
          </w:p>
          <w:p w14:paraId="7921D0F1" w14:textId="77777777" w:rsidR="00352732" w:rsidRDefault="00352732" w:rsidP="009129FB"/>
          <w:p w14:paraId="2159B27A" w14:textId="77777777" w:rsidR="00352732" w:rsidRDefault="00352732" w:rsidP="009129FB"/>
          <w:p w14:paraId="0920AECB" w14:textId="77777777" w:rsidR="00352732" w:rsidRDefault="00352732" w:rsidP="009129FB"/>
          <w:p w14:paraId="45DE4543" w14:textId="77777777" w:rsidR="00352732" w:rsidRDefault="00352732" w:rsidP="009129FB"/>
          <w:p w14:paraId="7B13F8EC" w14:textId="77777777" w:rsidR="00352732" w:rsidRDefault="00352732" w:rsidP="009129FB"/>
          <w:p w14:paraId="484170EB" w14:textId="77777777" w:rsidR="00352732" w:rsidRDefault="00352732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B287" w14:textId="77777777" w:rsidR="00352732" w:rsidRDefault="00352732" w:rsidP="009129FB"/>
          <w:p w14:paraId="36EE9FA3" w14:textId="77777777" w:rsidR="00352732" w:rsidRDefault="00352732" w:rsidP="009129FB">
            <w:r>
              <w:t>ŽIVOTNÍ PROSTŘEDÍ</w:t>
            </w:r>
          </w:p>
          <w:p w14:paraId="7B6F0BB3" w14:textId="77777777" w:rsidR="00352732" w:rsidRPr="00003258" w:rsidRDefault="00352732" w:rsidP="009129FB"/>
          <w:p w14:paraId="6E20C9E9" w14:textId="77777777" w:rsidR="00352732" w:rsidRPr="00003258" w:rsidRDefault="00352732" w:rsidP="009129FB"/>
          <w:p w14:paraId="7AEEE175" w14:textId="77777777" w:rsidR="00352732" w:rsidRPr="00003258" w:rsidRDefault="00352732" w:rsidP="009129FB"/>
          <w:p w14:paraId="394C4269" w14:textId="77777777" w:rsidR="00352732" w:rsidRPr="00003258" w:rsidRDefault="00352732" w:rsidP="009129FB"/>
          <w:p w14:paraId="3D9C8831" w14:textId="77777777" w:rsidR="00352732" w:rsidRPr="00003258" w:rsidRDefault="00352732" w:rsidP="009129FB"/>
          <w:p w14:paraId="392195AB" w14:textId="77777777" w:rsidR="00352732" w:rsidRDefault="00352732" w:rsidP="009129FB"/>
          <w:p w14:paraId="5877A11A" w14:textId="77777777" w:rsidR="00352732" w:rsidRPr="00003258" w:rsidRDefault="00352732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5670" w14:textId="77777777" w:rsidR="00352732" w:rsidRDefault="00352732" w:rsidP="009129FB"/>
          <w:p w14:paraId="573CC10E" w14:textId="77777777" w:rsidR="00352732" w:rsidRDefault="00352732" w:rsidP="009129FB">
            <w:r>
              <w:t>OSV</w:t>
            </w:r>
          </w:p>
          <w:p w14:paraId="50C72308" w14:textId="77777777" w:rsidR="00352732" w:rsidRDefault="00352732" w:rsidP="009129FB">
            <w:r>
              <w:t>Seberegulace a sebeorganizace</w:t>
            </w:r>
          </w:p>
          <w:p w14:paraId="0297D342" w14:textId="77777777" w:rsidR="00352732" w:rsidRDefault="00352732" w:rsidP="009129FB"/>
          <w:p w14:paraId="15904D4B" w14:textId="77777777" w:rsidR="00352732" w:rsidRDefault="00352732" w:rsidP="009129FB"/>
        </w:tc>
      </w:tr>
      <w:tr w:rsidR="00352732" w14:paraId="41183A93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374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1-02,</w:t>
            </w:r>
            <w:r w:rsidR="00A33CDB">
              <w:t xml:space="preserve"> </w:t>
            </w:r>
            <w:r>
              <w:t>3-02</w:t>
            </w:r>
          </w:p>
          <w:p w14:paraId="6CDD944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1-01,</w:t>
            </w:r>
            <w:r w:rsidR="00A33CDB">
              <w:t xml:space="preserve"> </w:t>
            </w:r>
            <w:r>
              <w:t>3-02</w:t>
            </w:r>
          </w:p>
          <w:p w14:paraId="0B8F86E6" w14:textId="77777777" w:rsidR="00352732" w:rsidRDefault="00352732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E41F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00DA467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50CD13F9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416C4" w14:textId="77777777" w:rsidR="00352732" w:rsidRDefault="00352732" w:rsidP="009129FB"/>
          <w:p w14:paraId="746A444D" w14:textId="77777777" w:rsidR="00352732" w:rsidRDefault="00352732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3BC7" w14:textId="77777777" w:rsidR="00352732" w:rsidRDefault="00352732" w:rsidP="009129FB"/>
          <w:p w14:paraId="2EC11A3C" w14:textId="77777777" w:rsidR="00352732" w:rsidRDefault="00352732" w:rsidP="009129FB"/>
        </w:tc>
      </w:tr>
      <w:tr w:rsidR="00352732" w14:paraId="4813B1C8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598BFDE1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A33CDB">
              <w:t>ní zásobě k tématu zdraví 1-02</w:t>
            </w:r>
            <w:r>
              <w:t>,</w:t>
            </w:r>
            <w:r w:rsidR="00A33CDB">
              <w:t xml:space="preserve"> </w:t>
            </w:r>
            <w:r>
              <w:t>3-02</w:t>
            </w:r>
          </w:p>
          <w:p w14:paraId="6A9790D4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539C0B07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245FE89B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A33CDB">
              <w:t xml:space="preserve"> </w:t>
            </w:r>
            <w:r>
              <w:t>4-02</w:t>
            </w:r>
          </w:p>
          <w:p w14:paraId="0E6B4CB7" w14:textId="77777777" w:rsidR="00352732" w:rsidRDefault="00352732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456ACA1E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zdravých a nezdravých jídel</w:t>
            </w:r>
          </w:p>
          <w:p w14:paraId="2CD8BF3C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jídla v různých zemích</w:t>
            </w:r>
          </w:p>
          <w:p w14:paraId="122D2E9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zdravého  jídla</w:t>
            </w:r>
          </w:p>
          <w:p w14:paraId="6A6085B5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návštěvě lékaře,při nemoci</w:t>
            </w:r>
          </w:p>
          <w:p w14:paraId="13F65576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zápor (nicht, kein, un-,nichts)</w:t>
            </w:r>
          </w:p>
          <w:p w14:paraId="6C394823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přídavná jména z názvů měst</w:t>
            </w:r>
          </w:p>
          <w:p w14:paraId="6C91505D" w14:textId="77777777" w:rsidR="00352732" w:rsidRDefault="00352732" w:rsidP="0035273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spojkách podřadicích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DC4DE1F" w14:textId="77777777" w:rsidR="00352732" w:rsidRDefault="00352732" w:rsidP="009129FB"/>
          <w:p w14:paraId="248A191D" w14:textId="77777777" w:rsidR="00352732" w:rsidRDefault="00352732" w:rsidP="009129FB">
            <w:r>
              <w:t>ŽÍT ZDRAVĚ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60F23CCF" w14:textId="77777777" w:rsidR="00352732" w:rsidRDefault="00352732" w:rsidP="009129FB"/>
        </w:tc>
      </w:tr>
    </w:tbl>
    <w:p w14:paraId="369824AB" w14:textId="77777777" w:rsidR="00352732" w:rsidRDefault="00352732"/>
    <w:p w14:paraId="05C373E4" w14:textId="77777777" w:rsidR="00352732" w:rsidRDefault="00352732"/>
    <w:p w14:paraId="3641950C" w14:textId="77777777" w:rsidR="00507461" w:rsidRDefault="00507461">
      <w:pPr>
        <w:pStyle w:val="Nadpis5"/>
      </w:pPr>
      <w:r>
        <w:t xml:space="preserve">Německý jazyk </w:t>
      </w:r>
      <w:r>
        <w:tab/>
      </w:r>
      <w:r>
        <w:tab/>
        <w:t xml:space="preserve"> 9. ročník</w:t>
      </w:r>
    </w:p>
    <w:p w14:paraId="0CFFAF13" w14:textId="77777777" w:rsidR="00507461" w:rsidRDefault="00507461">
      <w:pPr>
        <w:pStyle w:val="Nadpis3"/>
      </w:pPr>
      <w:r>
        <w:t>Vzdělávací obsah</w:t>
      </w:r>
    </w:p>
    <w:p w14:paraId="47EC2AD8" w14:textId="77777777" w:rsidR="00507461" w:rsidRDefault="00507461">
      <w:pPr>
        <w:pStyle w:val="Nadpis4"/>
      </w:pPr>
      <w:r>
        <w:t>Očekávané výstupy v RVP ZV</w:t>
      </w:r>
    </w:p>
    <w:p w14:paraId="4A346A1F" w14:textId="77777777" w:rsidR="00DD1096" w:rsidRPr="00DB40F7" w:rsidRDefault="00507461" w:rsidP="00DB40F7">
      <w:pPr>
        <w:rPr>
          <w:szCs w:val="20"/>
        </w:rPr>
      </w:pPr>
      <w:r w:rsidRPr="00DB40F7">
        <w:rPr>
          <w:szCs w:val="20"/>
        </w:rPr>
        <w:t xml:space="preserve">     </w:t>
      </w:r>
      <w:r w:rsidR="00DD1096" w:rsidRPr="00DB40F7">
        <w:rPr>
          <w:bCs/>
          <w:i/>
          <w:iCs/>
          <w:szCs w:val="20"/>
        </w:rPr>
        <w:t xml:space="preserve">POSLECH S POROZUMĚNÍM </w:t>
      </w:r>
    </w:p>
    <w:p w14:paraId="57D8164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17DC8F85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J-9-1-01 </w:t>
      </w:r>
      <w:r w:rsidRPr="00DB40F7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037AAB5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lastRenderedPageBreak/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J-9-1-02 </w:t>
      </w:r>
      <w:r w:rsidRPr="00DB40F7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140C3A7E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MLUVENÍ </w:t>
      </w:r>
    </w:p>
    <w:p w14:paraId="342CC05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33DC0899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B42AF80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J-9-2-02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685373C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J-9-2-03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648D6E8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ČTENÍ S POROZUMĚNÍM </w:t>
      </w:r>
    </w:p>
    <w:p w14:paraId="20D758EA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07AD13E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J-9-3-01</w:t>
      </w:r>
      <w:r w:rsidRPr="00DB40F7">
        <w:rPr>
          <w:bCs/>
          <w:i/>
          <w:sz w:val="20"/>
          <w:szCs w:val="20"/>
        </w:rPr>
        <w:t xml:space="preserve"> </w:t>
      </w:r>
      <w:r w:rsidRPr="00DB40F7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02B9EEE6" w14:textId="77777777" w:rsidR="00DD1096" w:rsidRPr="00DB40F7" w:rsidRDefault="00DD1096" w:rsidP="00DD1096">
      <w:pPr>
        <w:pStyle w:val="Default"/>
        <w:ind w:left="426" w:hanging="426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J-9-3-02 </w:t>
      </w:r>
      <w:r w:rsidRPr="00DB40F7">
        <w:rPr>
          <w:bCs/>
          <w:i/>
          <w:sz w:val="20"/>
          <w:szCs w:val="20"/>
        </w:rPr>
        <w:t>r</w:t>
      </w:r>
      <w:r w:rsidRPr="00DB40F7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320EA9F3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bCs/>
          <w:i/>
          <w:iCs/>
          <w:sz w:val="20"/>
          <w:szCs w:val="20"/>
        </w:rPr>
        <w:t xml:space="preserve">PSANÍ </w:t>
      </w:r>
    </w:p>
    <w:p w14:paraId="779A9DAF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sz w:val="20"/>
          <w:szCs w:val="20"/>
        </w:rPr>
        <w:t xml:space="preserve">žák </w:t>
      </w:r>
    </w:p>
    <w:p w14:paraId="01A0424B" w14:textId="77777777" w:rsidR="00DD1096" w:rsidRPr="00DB40F7" w:rsidRDefault="00DD1096" w:rsidP="00DD1096">
      <w:pPr>
        <w:pStyle w:val="Default"/>
        <w:rPr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>J-9-4-01</w:t>
      </w:r>
      <w:r w:rsidRPr="00DB40F7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C1BEEEA" w14:textId="77777777" w:rsidR="00DD1096" w:rsidRPr="00DB40F7" w:rsidRDefault="00DD1096" w:rsidP="00DD1096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DB40F7">
        <w:rPr>
          <w:rFonts w:ascii="Wingdings" w:hAnsi="Wingdings" w:cs="Wingdings"/>
          <w:sz w:val="20"/>
          <w:szCs w:val="20"/>
        </w:rPr>
        <w:t></w:t>
      </w:r>
      <w:r w:rsidRPr="00DB40F7">
        <w:rPr>
          <w:rFonts w:ascii="Wingdings" w:hAnsi="Wingdings" w:cs="Wingdings"/>
          <w:sz w:val="20"/>
          <w:szCs w:val="20"/>
        </w:rPr>
        <w:t></w:t>
      </w:r>
      <w:r w:rsidRPr="00DB40F7">
        <w:rPr>
          <w:sz w:val="20"/>
          <w:szCs w:val="20"/>
        </w:rPr>
        <w:t>C</w:t>
      </w:r>
      <w:r w:rsidRPr="00DB40F7">
        <w:rPr>
          <w:bCs/>
          <w:sz w:val="20"/>
          <w:szCs w:val="20"/>
        </w:rPr>
        <w:t xml:space="preserve">J-9-4-02 </w:t>
      </w:r>
      <w:r w:rsidRPr="00DB40F7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DB40F7" w:rsidDel="00702A45">
        <w:rPr>
          <w:bCs/>
          <w:i/>
          <w:iCs/>
          <w:sz w:val="20"/>
          <w:szCs w:val="20"/>
        </w:rPr>
        <w:t xml:space="preserve"> </w:t>
      </w:r>
    </w:p>
    <w:p w14:paraId="56A985A3" w14:textId="77777777" w:rsidR="00DD1096" w:rsidRDefault="00DD1096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</w:pPr>
      <w:r w:rsidRPr="00DB40F7">
        <w:rPr>
          <w:b w:val="0"/>
          <w:i w:val="0"/>
          <w:sz w:val="20"/>
          <w:szCs w:val="20"/>
        </w:rPr>
        <w:t>C</w:t>
      </w:r>
      <w:r w:rsidRPr="00DB40F7">
        <w:rPr>
          <w:b w:val="0"/>
          <w:bCs w:val="0"/>
          <w:i w:val="0"/>
          <w:sz w:val="20"/>
          <w:szCs w:val="20"/>
        </w:rPr>
        <w:t xml:space="preserve">J-9-4-03 </w:t>
      </w:r>
      <w:r w:rsidRPr="00DB40F7">
        <w:rPr>
          <w:b w:val="0"/>
          <w:bCs w:val="0"/>
          <w:i w:val="0"/>
          <w:iCs w:val="0"/>
          <w:sz w:val="20"/>
          <w:szCs w:val="20"/>
        </w:rPr>
        <w:t>reaguje</w:t>
      </w:r>
      <w:r w:rsidRPr="00DB40F7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>
        <w:t xml:space="preserve">                                                                                                                                                                                  </w:t>
      </w:r>
    </w:p>
    <w:p w14:paraId="4078A28B" w14:textId="77777777" w:rsidR="00DD1096" w:rsidRDefault="00DD1096" w:rsidP="00DD1096">
      <w:pPr>
        <w:ind w:left="4956" w:firstLine="708"/>
        <w:rPr>
          <w:b/>
          <w:sz w:val="32"/>
          <w:szCs w:val="32"/>
        </w:rPr>
      </w:pPr>
      <w:r>
        <w:t xml:space="preserve">                  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rPr>
          <w:b/>
          <w:sz w:val="32"/>
          <w:szCs w:val="32"/>
        </w:rPr>
        <w:t>9. ročník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D1096" w14:paraId="32F46129" w14:textId="77777777" w:rsidTr="00DB40F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F0090A6" w14:textId="77777777" w:rsidR="00DD1096" w:rsidRPr="00DB40F7" w:rsidRDefault="00DD1096" w:rsidP="0037796E">
            <w:pPr>
              <w:pStyle w:val="Nadpis4"/>
              <w:jc w:val="center"/>
              <w:rPr>
                <w:sz w:val="20"/>
                <w:szCs w:val="20"/>
              </w:rPr>
            </w:pPr>
            <w:r w:rsidRPr="00DB40F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03BA2E9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8990057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0AEBBA8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Průřezová témata,</w:t>
            </w:r>
          </w:p>
          <w:p w14:paraId="0A6202C3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kontexty a přesahy,</w:t>
            </w:r>
          </w:p>
          <w:p w14:paraId="6D10A770" w14:textId="77777777" w:rsidR="00DD1096" w:rsidRPr="00DB40F7" w:rsidRDefault="00DD1096" w:rsidP="009129FB">
            <w:pPr>
              <w:jc w:val="center"/>
              <w:rPr>
                <w:b/>
                <w:bCs/>
                <w:szCs w:val="20"/>
              </w:rPr>
            </w:pPr>
            <w:r w:rsidRPr="00DB40F7">
              <w:rPr>
                <w:b/>
                <w:bCs/>
                <w:szCs w:val="20"/>
              </w:rPr>
              <w:t>další poznámky</w:t>
            </w:r>
          </w:p>
        </w:tc>
      </w:tr>
      <w:tr w:rsidR="00DD1096" w14:paraId="3136D90B" w14:textId="77777777" w:rsidTr="00DB40F7">
        <w:tc>
          <w:tcPr>
            <w:tcW w:w="3535" w:type="dxa"/>
            <w:tcBorders>
              <w:bottom w:val="single" w:sz="4" w:space="0" w:color="auto"/>
            </w:tcBorders>
          </w:tcPr>
          <w:p w14:paraId="644023E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pro kontakt s jinými osobami 2-01</w:t>
            </w:r>
          </w:p>
          <w:p w14:paraId="0BAE561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při setkávání 2-02</w:t>
            </w:r>
          </w:p>
          <w:p w14:paraId="3A29B6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3-02</w:t>
            </w:r>
          </w:p>
          <w:p w14:paraId="6D41A5C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0A822FD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 svém příteli 2-03</w:t>
            </w:r>
          </w:p>
          <w:p w14:paraId="3F7235E1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1B89CC5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fráze pro kontakt</w:t>
            </w:r>
          </w:p>
          <w:p w14:paraId="1071B42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zájmy, přivítání,</w:t>
            </w:r>
          </w:p>
          <w:p w14:paraId="7519D22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k tématu výměny žáků</w:t>
            </w:r>
          </w:p>
          <w:p w14:paraId="7A9FF7A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návštěvy v zahraničí</w:t>
            </w:r>
          </w:p>
          <w:p w14:paraId="65ECF1F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pádem</w:t>
            </w:r>
          </w:p>
          <w:p w14:paraId="4E0BC6B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osobní zájmena ve 3. pádě</w:t>
            </w:r>
          </w:p>
          <w:p w14:paraId="34D3D5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postavení infinitivu ve větě</w:t>
            </w:r>
          </w:p>
          <w:p w14:paraId="3DB7C90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účelové věty</w:t>
            </w:r>
          </w:p>
          <w:p w14:paraId="4EA7B9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</w:t>
            </w:r>
          </w:p>
          <w:p w14:paraId="1391D5C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příslovce místa </w:t>
            </w:r>
          </w:p>
          <w:p w14:paraId="5CC24D17" w14:textId="77777777" w:rsidR="00DD1096" w:rsidRDefault="00DD1096" w:rsidP="009129FB"/>
        </w:tc>
        <w:tc>
          <w:tcPr>
            <w:tcW w:w="2160" w:type="dxa"/>
            <w:tcBorders>
              <w:bottom w:val="single" w:sz="4" w:space="0" w:color="auto"/>
            </w:tcBorders>
          </w:tcPr>
          <w:p w14:paraId="25144E7D" w14:textId="77777777" w:rsidR="00DD1096" w:rsidRDefault="00DD1096" w:rsidP="009129FB">
            <w:r>
              <w:t xml:space="preserve">VÝMÉNNÝ </w:t>
            </w:r>
          </w:p>
          <w:p w14:paraId="1713D0CD" w14:textId="77777777" w:rsidR="00DD1096" w:rsidRDefault="00DD1096" w:rsidP="009129FB">
            <w:r>
              <w:t>POBYT ŽÁKŮ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E3E1592" w14:textId="77777777" w:rsidR="00DD1096" w:rsidRDefault="00DD1096" w:rsidP="009129FB">
            <w:r>
              <w:t>VMGES</w:t>
            </w:r>
          </w:p>
          <w:p w14:paraId="5ECE7EB8" w14:textId="77777777" w:rsidR="00DD1096" w:rsidRDefault="00DD1096" w:rsidP="009129FB">
            <w:r>
              <w:t>Objevujeme Evropu a svět</w:t>
            </w:r>
          </w:p>
          <w:p w14:paraId="32E03C46" w14:textId="77777777" w:rsidR="00DD1096" w:rsidRDefault="00DD1096" w:rsidP="009129FB"/>
          <w:p w14:paraId="5F7524B1" w14:textId="77777777" w:rsidR="00DD1096" w:rsidRDefault="00DD1096" w:rsidP="009129FB">
            <w:r>
              <w:t>OSV</w:t>
            </w:r>
          </w:p>
          <w:p w14:paraId="2C0D7D48" w14:textId="77777777" w:rsidR="00DD1096" w:rsidRDefault="00DD1096" w:rsidP="009129FB">
            <w:r>
              <w:t>Komunikace</w:t>
            </w:r>
          </w:p>
          <w:p w14:paraId="1C8C0AFA" w14:textId="77777777" w:rsidR="00DD1096" w:rsidRDefault="00DD1096" w:rsidP="009129FB"/>
          <w:p w14:paraId="438DC7CD" w14:textId="77777777" w:rsidR="00DD1096" w:rsidRDefault="00DD1096" w:rsidP="009129FB"/>
        </w:tc>
      </w:tr>
      <w:tr w:rsidR="00DD1096" w14:paraId="2FBCC065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13F1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1-02,</w:t>
            </w:r>
            <w:r w:rsidR="00ED0869">
              <w:t xml:space="preserve"> </w:t>
            </w:r>
            <w:r>
              <w:t>4-03</w:t>
            </w:r>
          </w:p>
          <w:p w14:paraId="1C4ECCE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1618329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395A38F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 film apod. v ústní i písemné podobě 2-03, 4-02</w:t>
            </w:r>
          </w:p>
          <w:p w14:paraId="5548B266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DC4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slovní zásoba z oblasti médií</w:t>
            </w:r>
          </w:p>
          <w:p w14:paraId="133E845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kulturních pořadech</w:t>
            </w:r>
          </w:p>
          <w:p w14:paraId="60684942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programech TV</w:t>
            </w:r>
          </w:p>
          <w:p w14:paraId="1BCF5DA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ukazovací zájmena</w:t>
            </w:r>
          </w:p>
          <w:p w14:paraId="7D482F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údaje</w:t>
            </w:r>
          </w:p>
          <w:p w14:paraId="554B64D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 2. pádem</w:t>
            </w:r>
          </w:p>
          <w:p w14:paraId="4867FA5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konjunktiv II, opisný tvar s „würde“</w:t>
            </w:r>
          </w:p>
          <w:p w14:paraId="57FC004C" w14:textId="77777777" w:rsidR="00DD1096" w:rsidRDefault="00DD1096" w:rsidP="009129FB">
            <w:pPr>
              <w:ind w:left="65"/>
            </w:pPr>
          </w:p>
          <w:p w14:paraId="79A446E3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06628" w14:textId="77777777" w:rsidR="00DD1096" w:rsidRDefault="00DD1096" w:rsidP="009129FB">
            <w:r>
              <w:lastRenderedPageBreak/>
              <w:t>MÉDIA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BD163" w14:textId="77777777" w:rsidR="00DD1096" w:rsidRDefault="00DD1096" w:rsidP="009129FB"/>
        </w:tc>
      </w:tr>
      <w:tr w:rsidR="00DD1096" w14:paraId="4CEF42A4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BF3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ED0869">
              <w:t xml:space="preserve"> zásobě k tématu Vánoce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310DFA6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004CDFDF" w14:textId="77777777" w:rsidR="00DD1096" w:rsidRDefault="00DD1096" w:rsidP="009129F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2-01,</w:t>
            </w:r>
            <w:r w:rsidR="00ED0869">
              <w:t xml:space="preserve"> </w:t>
            </w:r>
            <w:r>
              <w:t>4-02</w:t>
            </w:r>
          </w:p>
          <w:p w14:paraId="2035314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ED0869">
              <w:t xml:space="preserve"> </w:t>
            </w:r>
            <w:r>
              <w:t>3-01</w:t>
            </w:r>
          </w:p>
          <w:p w14:paraId="33B10ECC" w14:textId="77777777" w:rsidR="00DD1096" w:rsidRDefault="00DD1096" w:rsidP="009129FB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76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29758CFF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DAEDE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589F0DE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68E5C4E3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51BF347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2F4CD109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2042" w14:textId="77777777" w:rsidR="00DD1096" w:rsidRDefault="00DD1096" w:rsidP="009129FB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E6396" w14:textId="77777777" w:rsidR="00DD1096" w:rsidRDefault="00DD1096" w:rsidP="009129FB"/>
        </w:tc>
      </w:tr>
      <w:tr w:rsidR="00DD1096" w14:paraId="7FB47038" w14:textId="77777777" w:rsidTr="00DB40F7">
        <w:trPr>
          <w:trHeight w:val="89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5C8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 v základní slovní zásobě  a rozumí rozhovorům k danému tématu  1-02,</w:t>
            </w:r>
            <w:r w:rsidR="00ED0869">
              <w:t xml:space="preserve"> </w:t>
            </w:r>
            <w:r>
              <w:t>2-03</w:t>
            </w:r>
          </w:p>
          <w:p w14:paraId="4DD7784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5E2EC4BD" w14:textId="77777777" w:rsidR="00DD1096" w:rsidRDefault="00DD1096" w:rsidP="009129FB">
            <w:pPr>
              <w:ind w:left="360"/>
            </w:pPr>
            <w:r>
              <w:t>tématu 3-02</w:t>
            </w:r>
          </w:p>
          <w:p w14:paraId="433E6B4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CD8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a dialogy o hudbě a módě</w:t>
            </w:r>
          </w:p>
          <w:p w14:paraId="362861A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osoby</w:t>
            </w:r>
          </w:p>
          <w:p w14:paraId="46363B4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koncertě</w:t>
            </w:r>
          </w:p>
          <w:p w14:paraId="298DBC5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skupina, zpěvák</w:t>
            </w:r>
          </w:p>
          <w:p w14:paraId="3D7EEE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tázací a ukazovací zájmena</w:t>
            </w:r>
          </w:p>
          <w:p w14:paraId="497E8AF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přídavných jmen</w:t>
            </w:r>
          </w:p>
          <w:p w14:paraId="16A6DCD6" w14:textId="77777777" w:rsidR="00DD1096" w:rsidRDefault="00DD1096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B7D0" w14:textId="77777777" w:rsidR="00DD1096" w:rsidRDefault="00DD1096" w:rsidP="009129FB">
            <w:r>
              <w:t>HUDBA A 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77A3" w14:textId="77777777" w:rsidR="00DD1096" w:rsidRDefault="00DD1096" w:rsidP="009129FB"/>
        </w:tc>
      </w:tr>
      <w:tr w:rsidR="00DD1096" w14:paraId="5DB32D1E" w14:textId="77777777" w:rsidTr="00DB40F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2038A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</w:t>
            </w:r>
            <w:r w:rsidR="00ED0869">
              <w:t xml:space="preserve"> </w:t>
            </w:r>
            <w:r>
              <w:t>1-02,</w:t>
            </w:r>
            <w:r w:rsidR="00ED0869">
              <w:t xml:space="preserve"> </w:t>
            </w:r>
            <w:r>
              <w:t xml:space="preserve">4-03 </w:t>
            </w:r>
          </w:p>
          <w:p w14:paraId="278E8DE4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komunikační situace k tématu 2-01</w:t>
            </w:r>
          </w:p>
          <w:p w14:paraId="22E6259E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1-02,</w:t>
            </w:r>
            <w:r w:rsidR="00ED0869">
              <w:t xml:space="preserve"> </w:t>
            </w:r>
            <w:r>
              <w:t>2-03</w:t>
            </w:r>
          </w:p>
          <w:p w14:paraId="723DE44E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703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A1A76D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044E66D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CBB58" w14:textId="77777777" w:rsidR="00DD1096" w:rsidRDefault="00DD1096" w:rsidP="009129FB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0C5E" w14:textId="77777777" w:rsidR="00DD1096" w:rsidRDefault="00DD1096" w:rsidP="009129FB"/>
        </w:tc>
      </w:tr>
      <w:tr w:rsidR="00DD1096" w14:paraId="0A4D87ED" w14:textId="77777777" w:rsidTr="00DB40F7">
        <w:tc>
          <w:tcPr>
            <w:tcW w:w="3535" w:type="dxa"/>
            <w:tcBorders>
              <w:top w:val="single" w:sz="4" w:space="0" w:color="auto"/>
            </w:tcBorders>
          </w:tcPr>
          <w:p w14:paraId="3DD6AFDD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ED0869">
              <w:t xml:space="preserve">ní zásobě k tématu budoucnost </w:t>
            </w:r>
            <w:r>
              <w:t>1-02,</w:t>
            </w:r>
            <w:r w:rsidR="00ED0869">
              <w:t xml:space="preserve"> </w:t>
            </w:r>
            <w:r>
              <w:t>4-03</w:t>
            </w:r>
          </w:p>
          <w:p w14:paraId="7025949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1-02,</w:t>
            </w:r>
            <w:r w:rsidR="00ED0869">
              <w:t xml:space="preserve"> </w:t>
            </w:r>
            <w:r>
              <w:t>2-03</w:t>
            </w:r>
          </w:p>
          <w:p w14:paraId="6CC14C00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4E8D8739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ED0869">
              <w:t xml:space="preserve"> </w:t>
            </w:r>
            <w:r>
              <w:t>4-0</w:t>
            </w:r>
            <w:r w:rsidR="003E7795">
              <w:t>1, 4-02</w:t>
            </w:r>
          </w:p>
          <w:p w14:paraId="26896CDA" w14:textId="77777777" w:rsidR="00DD1096" w:rsidRDefault="00DD1096" w:rsidP="009129FB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0121A431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povolání, jejich charakteristika</w:t>
            </w:r>
          </w:p>
          <w:p w14:paraId="02A499BC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povolání v minulosti a budoucnu</w:t>
            </w:r>
          </w:p>
          <w:p w14:paraId="7FAA8208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čím bych chtěl být</w:t>
            </w:r>
          </w:p>
          <w:p w14:paraId="4B4B76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spojky „als“ a „wenn“</w:t>
            </w:r>
          </w:p>
          <w:p w14:paraId="2902C62B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budoucí čas</w:t>
            </w:r>
          </w:p>
          <w:p w14:paraId="6A791D36" w14:textId="77777777" w:rsidR="00DD1096" w:rsidRDefault="00DD1096" w:rsidP="00DD1096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stupňovaných přídavných jmen</w:t>
            </w:r>
          </w:p>
          <w:p w14:paraId="4362864C" w14:textId="77777777" w:rsidR="00DD1096" w:rsidRDefault="00DD1096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5C6D7BE" w14:textId="77777777" w:rsidR="00DD1096" w:rsidRDefault="00DD1096" w:rsidP="009129FB">
            <w:r>
              <w:t>BUDOUCNOST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284F6E77" w14:textId="77777777" w:rsidR="00DD1096" w:rsidRDefault="00DD1096" w:rsidP="009129FB"/>
        </w:tc>
      </w:tr>
    </w:tbl>
    <w:p w14:paraId="5B644784" w14:textId="77777777" w:rsidR="00507461" w:rsidRDefault="00507461"/>
    <w:p w14:paraId="31188A8A" w14:textId="77777777" w:rsidR="00507461" w:rsidRDefault="00507461"/>
    <w:p w14:paraId="1587A614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FFB0DDB" w14:textId="77777777" w:rsidR="0023607C" w:rsidRPr="00B71C1E" w:rsidRDefault="0023607C" w:rsidP="00C41F7B">
      <w:pPr>
        <w:pStyle w:val="Nadpis2"/>
      </w:pPr>
      <w:bookmarkStart w:id="85" w:name="_Toc54949188"/>
      <w:r>
        <w:lastRenderedPageBreak/>
        <w:t>Anglický</w:t>
      </w:r>
      <w:r w:rsidRPr="00B71C1E">
        <w:t xml:space="preserve"> jazyk</w:t>
      </w:r>
      <w:r>
        <w:t xml:space="preserve"> cvičení</w:t>
      </w:r>
      <w:r w:rsidR="0082552B">
        <w:t xml:space="preserve"> </w:t>
      </w:r>
      <w:r w:rsidRPr="00B71C1E">
        <w:t>(</w:t>
      </w:r>
      <w:r>
        <w:t>A</w:t>
      </w:r>
      <w:r w:rsidRPr="00B71C1E">
        <w:t>J</w:t>
      </w:r>
      <w:r>
        <w:t>cv</w:t>
      </w:r>
      <w:r w:rsidRPr="00B71C1E">
        <w:t>)</w:t>
      </w:r>
      <w:bookmarkEnd w:id="85"/>
    </w:p>
    <w:p w14:paraId="2D4F5411" w14:textId="77777777" w:rsidR="0023607C" w:rsidRDefault="0023607C" w:rsidP="0023607C">
      <w:pPr>
        <w:pStyle w:val="Nadpis3"/>
      </w:pPr>
      <w:r>
        <w:t>Charakteristika vyučovacího předmětu</w:t>
      </w:r>
    </w:p>
    <w:p w14:paraId="5758CAEB" w14:textId="77777777" w:rsidR="0023607C" w:rsidRDefault="0023607C" w:rsidP="0023607C">
      <w:pPr>
        <w:pStyle w:val="Nadpis4"/>
      </w:pPr>
      <w:r>
        <w:t>Obsahové, časové a organizační vymezení vyučovacího předmětu</w:t>
      </w:r>
    </w:p>
    <w:p w14:paraId="046D82CD" w14:textId="77777777" w:rsidR="0023607C" w:rsidRPr="00D5132B" w:rsidRDefault="0023607C" w:rsidP="0023607C">
      <w:pPr>
        <w:ind w:firstLine="708"/>
      </w:pPr>
      <w:r w:rsidRPr="00D5132B">
        <w:t>Předmět Anglický jazyk cvičení je určen pro žáky se SVP, navazuje na předmět Anglický jazyk</w:t>
      </w:r>
      <w:r w:rsidR="00490DD5">
        <w:t xml:space="preserve">. Je určen pro žáky s přiznanými podpůrnými opatřeními od třetího stupně </w:t>
      </w:r>
      <w:r w:rsidR="00447D3A">
        <w:t xml:space="preserve">podpory </w:t>
      </w:r>
      <w:r w:rsidR="00490DD5">
        <w:t>na doporučení ŠPZ v rámci jejich IVP.</w:t>
      </w:r>
    </w:p>
    <w:p w14:paraId="783F9563" w14:textId="77777777" w:rsidR="00F77EAB" w:rsidRDefault="0023607C" w:rsidP="00451FB9">
      <w:pPr>
        <w:ind w:firstLine="708"/>
      </w:pPr>
      <w:r w:rsidRPr="006B052B">
        <w:t xml:space="preserve">Vzdělávací obsah předmětu Anglický jazyk </w:t>
      </w:r>
      <w:r>
        <w:t xml:space="preserve">cvičení </w:t>
      </w:r>
      <w:r w:rsidRPr="006B052B">
        <w:t>vychází ze vzdělávacího oboru</w:t>
      </w:r>
      <w:r>
        <w:t xml:space="preserve"> Cizí jazyk </w:t>
      </w:r>
      <w:r w:rsidRPr="006B052B">
        <w:t xml:space="preserve">RVP ZV. Je realizován v rozsahu 2 vyučovacích hodin týdně v 7., 8. a 9. ročníku (celkem 6 hodin týdně v 7. – 9. ročníku). </w:t>
      </w:r>
    </w:p>
    <w:p w14:paraId="3A52E988" w14:textId="77777777" w:rsidR="0023607C" w:rsidRPr="006B052B" w:rsidRDefault="0023607C" w:rsidP="0023607C">
      <w:pPr>
        <w:ind w:firstLine="708"/>
      </w:pPr>
      <w:r w:rsidRPr="006B052B">
        <w:t>Žáci zvládnou komunikaci v nejběžnějších situacích každodenního ž</w:t>
      </w:r>
      <w:r w:rsidR="00451FB9">
        <w:t xml:space="preserve">ivota přiměřených jejich věku. </w:t>
      </w:r>
      <w:r w:rsidRPr="006B052B">
        <w:t>Žáci si osvojují čtení a písemné vyjadřování a uvědomují si odlišnou strukturu jazyka – gramatické a lexikální učivo. Uplatňuje se samostatná tvořivá práce žáků. Připravují se k praktickému užívání jazyka.</w:t>
      </w:r>
    </w:p>
    <w:p w14:paraId="19D5D5E8" w14:textId="77777777" w:rsidR="0023607C" w:rsidRPr="006B052B" w:rsidRDefault="0023607C" w:rsidP="0023607C">
      <w:pPr>
        <w:ind w:firstLine="708"/>
      </w:pPr>
      <w:r w:rsidRPr="006B052B">
        <w:t>Žáci jsou schopni dorozumět se s cizincem v běžných situacích a hovořit s ním o jednoduchých tématech, porozumí rovněž čtenému textu, který odpovídá jejich jazykové úrovni.</w:t>
      </w:r>
    </w:p>
    <w:p w14:paraId="3B7BF468" w14:textId="77777777" w:rsidR="00F77EAB" w:rsidRDefault="0023607C" w:rsidP="0023607C">
      <w:pPr>
        <w:ind w:firstLine="708"/>
      </w:pPr>
      <w:r w:rsidRPr="00D5132B">
        <w:t xml:space="preserve">  Žák</w:t>
      </w:r>
      <w:r w:rsidRPr="006B052B">
        <w:t xml:space="preserve"> rozumí známým každodenním výrazům a zcela základním frázím, jejichž cílem je vyhovět konkrétním potřebám, tyto výrazy a fráze </w:t>
      </w:r>
      <w:r w:rsidRPr="00D5132B">
        <w:t>používá</w:t>
      </w:r>
      <w:r w:rsidRPr="006B052B">
        <w:t xml:space="preserve">. </w:t>
      </w:r>
      <w:r w:rsidRPr="00D5132B">
        <w:t>Představí</w:t>
      </w:r>
      <w:r w:rsidRPr="006B052B">
        <w:t xml:space="preserve"> sebe a ostatní a </w:t>
      </w:r>
      <w:r w:rsidRPr="00D5132B">
        <w:t>klade</w:t>
      </w:r>
      <w:r w:rsidRPr="006B052B">
        <w:t xml:space="preserve"> jednoduché otázky týkající se informací osobního rázu, např. o místě, kde žije, o lidech, které zná, a věcech, které vlastní, a na podobné otázky </w:t>
      </w:r>
      <w:r w:rsidRPr="00D5132B">
        <w:t>odpovídá</w:t>
      </w:r>
      <w:r w:rsidRPr="006B052B">
        <w:t xml:space="preserve">. </w:t>
      </w:r>
      <w:r w:rsidRPr="00D5132B">
        <w:t>Jednoduchým</w:t>
      </w:r>
      <w:r w:rsidRPr="006B052B">
        <w:t xml:space="preserve"> způsobem </w:t>
      </w:r>
      <w:r w:rsidRPr="00D5132B">
        <w:t>se domluví</w:t>
      </w:r>
      <w:r w:rsidR="00F77EAB">
        <w:t>.</w:t>
      </w:r>
    </w:p>
    <w:p w14:paraId="1D5C0C6E" w14:textId="77777777" w:rsidR="0023607C" w:rsidRDefault="0023607C" w:rsidP="0023607C">
      <w:pPr>
        <w:ind w:firstLine="708"/>
      </w:pPr>
      <w:r w:rsidRPr="00D5132B">
        <w:t>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6F5598D9" w14:textId="77777777" w:rsidR="004D2691" w:rsidRDefault="004D2691" w:rsidP="0023607C">
      <w:pPr>
        <w:ind w:firstLine="708"/>
      </w:pPr>
      <w:r>
        <w:t>Jazykové dovednosti žáka a jejich úroveň se může u jednotlivých žáků lišit dle přiznaného stupně podpory.</w:t>
      </w:r>
    </w:p>
    <w:p w14:paraId="41D5A236" w14:textId="77777777" w:rsidR="00F562C1" w:rsidRDefault="00F562C1" w:rsidP="00F562C1">
      <w:pPr>
        <w:ind w:firstLine="708"/>
      </w:pPr>
      <w:r>
        <w:t>Výuka probíhá ve skupinách</w:t>
      </w:r>
      <w:r w:rsidR="00451FB9">
        <w:t>.</w:t>
      </w:r>
      <w:r>
        <w:t xml:space="preserve"> </w:t>
      </w:r>
      <w:r w:rsidR="00451FB9">
        <w:t xml:space="preserve">Hodiny </w:t>
      </w:r>
      <w:r>
        <w:t xml:space="preserve">probíhají </w:t>
      </w:r>
      <w:r w:rsidR="00451FB9">
        <w:t xml:space="preserve">ve třídě, </w:t>
      </w:r>
      <w:r>
        <w:t>v jazykové učebně vybavené moderní technikou nebo v počítačové učebně.</w:t>
      </w:r>
    </w:p>
    <w:p w14:paraId="3BBCC251" w14:textId="77777777" w:rsidR="00F562C1" w:rsidRDefault="00F562C1" w:rsidP="00F562C1">
      <w:pPr>
        <w:ind w:firstLine="708"/>
      </w:pPr>
      <w:r>
        <w:t>V práci učitele budou převažovat aktivizující metody a formy (dialog, aktivizující hry, využití nahrávek, časopisů, písní, kontakt s cizojazyčným prostředím).</w:t>
      </w:r>
    </w:p>
    <w:p w14:paraId="537768F4" w14:textId="77777777" w:rsidR="00DD5F4B" w:rsidRDefault="00DD5F4B" w:rsidP="00F562C1">
      <w:pPr>
        <w:ind w:firstLine="708"/>
      </w:pPr>
    </w:p>
    <w:p w14:paraId="27023614" w14:textId="77777777" w:rsidR="0023607C" w:rsidRPr="006B052B" w:rsidRDefault="0023607C" w:rsidP="0023607C">
      <w:pPr>
        <w:pStyle w:val="Nadpis4"/>
      </w:pPr>
      <w:r w:rsidRPr="006B052B">
        <w:t>Výchovné a vzdělávací strategie uplatňované ve výuce anglického jazyka</w:t>
      </w:r>
    </w:p>
    <w:p w14:paraId="1AE16426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k učení</w:t>
      </w:r>
    </w:p>
    <w:p w14:paraId="53CBD933" w14:textId="77777777" w:rsidR="0023607C" w:rsidRPr="00D5132B" w:rsidRDefault="0023607C" w:rsidP="0023607C">
      <w:r w:rsidRPr="00D5132B">
        <w:t>- nabízet žákům dostatek příležitostí pro samostatnou práci s texty a autentickými materiály</w:t>
      </w:r>
    </w:p>
    <w:p w14:paraId="4E5859BC" w14:textId="77777777" w:rsidR="0023607C" w:rsidRPr="00D5132B" w:rsidRDefault="0023607C" w:rsidP="0023607C">
      <w:r w:rsidRPr="00D5132B">
        <w:t>- vést žáky k poznávání stavby dalšího cizího jazyka</w:t>
      </w:r>
    </w:p>
    <w:p w14:paraId="2E7763D4" w14:textId="77777777" w:rsidR="0023607C" w:rsidRPr="00D5132B" w:rsidRDefault="0023607C" w:rsidP="0023607C">
      <w:r w:rsidRPr="00D5132B">
        <w:t>- naučit žáky využívat různých způsobů učení a umožnit jim realizovat vlastní nápady</w:t>
      </w:r>
    </w:p>
    <w:p w14:paraId="353D9063" w14:textId="77777777" w:rsidR="0023607C" w:rsidRPr="00D5132B" w:rsidRDefault="0023607C" w:rsidP="0023607C">
      <w:r w:rsidRPr="00D5132B">
        <w:t xml:space="preserve">- vést žáky k aktivnímu užívání jazyka </w:t>
      </w:r>
    </w:p>
    <w:p w14:paraId="15D8EDAD" w14:textId="77777777" w:rsidR="0023607C" w:rsidRPr="00D5132B" w:rsidRDefault="0023607C" w:rsidP="0023607C">
      <w:r w:rsidRPr="00D5132B">
        <w:t>- vést žáky k pochopení důležitosti komunikace v cizím jazyce pro studium i praktický život</w:t>
      </w:r>
    </w:p>
    <w:p w14:paraId="3E22B2CE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k řešení problémů</w:t>
      </w:r>
    </w:p>
    <w:p w14:paraId="54326213" w14:textId="77777777" w:rsidR="0023607C" w:rsidRPr="00D5132B" w:rsidRDefault="00B901EB" w:rsidP="0023607C">
      <w:r>
        <w:rPr>
          <w:u w:val="single"/>
        </w:rPr>
        <w:t>-</w:t>
      </w:r>
      <w:r w:rsidR="0023607C" w:rsidRPr="00D5132B">
        <w:t>vést žáky k získávání jazykových informací z různých zdrojů (</w:t>
      </w:r>
      <w:r>
        <w:t xml:space="preserve">počítač, internet, slovník, </w:t>
      </w:r>
      <w:r w:rsidR="0023607C" w:rsidRPr="00D5132B">
        <w:t>časopisy, osobní kontakt)</w:t>
      </w:r>
    </w:p>
    <w:p w14:paraId="2BE9598E" w14:textId="77777777" w:rsidR="0023607C" w:rsidRPr="00D5132B" w:rsidRDefault="0023607C" w:rsidP="0023607C">
      <w:r w:rsidRPr="00D5132B">
        <w:t>- předkládat žákům různé podněty k řešení jazykových situací, vést je k ověřování správnosti</w:t>
      </w:r>
    </w:p>
    <w:p w14:paraId="321D7095" w14:textId="77777777" w:rsidR="0023607C" w:rsidRPr="00D5132B" w:rsidRDefault="0023607C" w:rsidP="0023607C">
      <w:r w:rsidRPr="00D5132B">
        <w:t xml:space="preserve">- vést žáky k odbourávání zábran při rozhovoru </w:t>
      </w:r>
    </w:p>
    <w:p w14:paraId="2E74CF5C" w14:textId="77777777" w:rsidR="0023607C" w:rsidRPr="00D5132B" w:rsidRDefault="0023607C" w:rsidP="0023607C">
      <w:r w:rsidRPr="00D5132B">
        <w:t>- vést žáky ke schopnosti sdělit myšlenku jiným způsobem, chybí-li slovní zásoba</w:t>
      </w:r>
    </w:p>
    <w:p w14:paraId="5243BDFC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komunikativní</w:t>
      </w:r>
    </w:p>
    <w:p w14:paraId="0BDC43EB" w14:textId="77777777" w:rsidR="0023607C" w:rsidRPr="00D5132B" w:rsidRDefault="0023607C" w:rsidP="0023607C">
      <w:r w:rsidRPr="00D5132B">
        <w:t>- vést žáky ke komunikaci v dalším cizím jazyce se spolužáky i učiteli</w:t>
      </w:r>
    </w:p>
    <w:p w14:paraId="1C2639E8" w14:textId="77777777" w:rsidR="0023607C" w:rsidRPr="00D5132B" w:rsidRDefault="0023607C" w:rsidP="0023607C">
      <w:r w:rsidRPr="00D5132B">
        <w:t>- vést žáky ke spolupráci při praktických činnostech</w:t>
      </w:r>
    </w:p>
    <w:p w14:paraId="01884137" w14:textId="77777777" w:rsidR="0023607C" w:rsidRPr="00D5132B" w:rsidRDefault="0023607C" w:rsidP="0023607C">
      <w:r w:rsidRPr="00D5132B">
        <w:t xml:space="preserve">- porozumět jednoduchým sdělením a sám zformulovat jednoduché myšlenky  </w:t>
      </w:r>
    </w:p>
    <w:p w14:paraId="633A9CD7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sociální a personální</w:t>
      </w:r>
    </w:p>
    <w:p w14:paraId="5A9FD758" w14:textId="77777777" w:rsidR="0023607C" w:rsidRPr="00D5132B" w:rsidRDefault="0023607C" w:rsidP="0023607C">
      <w:r w:rsidRPr="00D5132B">
        <w:t>- využívat skupinové práce žáků v k tomu vhodných činnostech</w:t>
      </w:r>
    </w:p>
    <w:p w14:paraId="41153E35" w14:textId="77777777" w:rsidR="0023607C" w:rsidRPr="00D5132B" w:rsidRDefault="0023607C" w:rsidP="0023607C">
      <w:r w:rsidRPr="00D5132B">
        <w:t>- umožňovat žákům kontakt s rodilými mluvčími</w:t>
      </w:r>
    </w:p>
    <w:p w14:paraId="67005F07" w14:textId="77777777" w:rsidR="0023607C" w:rsidRPr="00D5132B" w:rsidRDefault="0023607C" w:rsidP="0023607C">
      <w:r w:rsidRPr="00D5132B">
        <w:t>- učit žáky praktickému užití jazyka - požádat o pomoc, radu apod.</w:t>
      </w:r>
    </w:p>
    <w:p w14:paraId="144A7F57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občanské</w:t>
      </w:r>
    </w:p>
    <w:p w14:paraId="0903E062" w14:textId="77777777" w:rsidR="0023607C" w:rsidRPr="00D5132B" w:rsidRDefault="0023607C" w:rsidP="0023607C">
      <w:r w:rsidRPr="00D5132B">
        <w:t>- seznamovat žáky s kulturou jiných národů</w:t>
      </w:r>
    </w:p>
    <w:p w14:paraId="74C3D6C8" w14:textId="77777777" w:rsidR="0023607C" w:rsidRPr="00D5132B" w:rsidRDefault="0023607C" w:rsidP="0023607C">
      <w:r w:rsidRPr="00D5132B">
        <w:t>- vést žáky k respektování kulturních a národních rozdílů</w:t>
      </w:r>
    </w:p>
    <w:p w14:paraId="1813A5ED" w14:textId="77777777" w:rsidR="0023607C" w:rsidRPr="00D5132B" w:rsidRDefault="0023607C" w:rsidP="0023607C">
      <w:pPr>
        <w:rPr>
          <w:u w:val="single"/>
        </w:rPr>
      </w:pPr>
      <w:r w:rsidRPr="00D5132B">
        <w:rPr>
          <w:u w:val="single"/>
        </w:rPr>
        <w:t>Kompetence pracovní</w:t>
      </w:r>
    </w:p>
    <w:p w14:paraId="44D144E5" w14:textId="77777777" w:rsidR="002C7F26" w:rsidRDefault="0023607C" w:rsidP="0023607C">
      <w:r w:rsidRPr="00D5132B">
        <w:t>- motivovat žáky k nutnosti ovládání cizího jazyka při volbě profese</w:t>
      </w:r>
    </w:p>
    <w:p w14:paraId="2B4CF031" w14:textId="77777777" w:rsidR="002C7F26" w:rsidRDefault="002C7F26" w:rsidP="0023607C">
      <w:pPr>
        <w:sectPr w:rsidR="002C7F26" w:rsidSect="002C7F2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1A749F6" w14:textId="77777777" w:rsidR="002C7F26" w:rsidRPr="00D5132B" w:rsidRDefault="002C7F26" w:rsidP="0023607C"/>
    <w:p w14:paraId="49CD4B1E" w14:textId="77777777" w:rsidR="0023607C" w:rsidRPr="00486FD1" w:rsidRDefault="0023607C" w:rsidP="0023607C">
      <w:pPr>
        <w:pStyle w:val="Nadpis5"/>
      </w:pPr>
      <w:r>
        <w:t xml:space="preserve">Anglický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C41F7B">
        <w:tab/>
      </w:r>
      <w:r>
        <w:t>7</w:t>
      </w:r>
      <w:r w:rsidRPr="00486FD1">
        <w:t>. ročník</w:t>
      </w:r>
    </w:p>
    <w:p w14:paraId="63C79530" w14:textId="77777777" w:rsidR="0023607C" w:rsidRDefault="0023607C" w:rsidP="0023607C">
      <w:pPr>
        <w:pStyle w:val="Nadpis3"/>
      </w:pPr>
      <w:r>
        <w:t>Vzdělávací obsah</w:t>
      </w:r>
    </w:p>
    <w:p w14:paraId="7AB343BA" w14:textId="77777777" w:rsidR="0023607C" w:rsidRDefault="0023607C" w:rsidP="0023607C">
      <w:pPr>
        <w:pStyle w:val="Nadpis4"/>
      </w:pPr>
      <w:r>
        <w:t>Očekávané výstupy v RVP ZV</w:t>
      </w:r>
    </w:p>
    <w:p w14:paraId="4A3A28FC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POSLECH S POROZUMĚNÍM </w:t>
      </w:r>
    </w:p>
    <w:p w14:paraId="34433379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111A8054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J-9-1-01 </w:t>
      </w:r>
      <w:r w:rsidRPr="00C41F7B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40B9C20D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J-9-1-02 </w:t>
      </w:r>
      <w:r w:rsidRPr="00C41F7B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315634A8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MLUVENÍ </w:t>
      </w:r>
    </w:p>
    <w:p w14:paraId="532ED2E4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465D6811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086E3BF5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J-9-2-02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07FEC913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J-9-2-03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547491AD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ČTENÍ S POROZUMĚNÍM </w:t>
      </w:r>
    </w:p>
    <w:p w14:paraId="17058765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4A27F699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J-9-3-01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7A2C1B4D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J-9-3-02 </w:t>
      </w:r>
      <w:r w:rsidRPr="00C41F7B">
        <w:rPr>
          <w:bCs/>
          <w:i/>
          <w:sz w:val="20"/>
          <w:szCs w:val="20"/>
        </w:rPr>
        <w:t>r</w:t>
      </w:r>
      <w:r w:rsidRPr="00C41F7B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0920635E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PSANÍ </w:t>
      </w:r>
    </w:p>
    <w:p w14:paraId="3A90D382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610EEB34" w14:textId="77777777" w:rsidR="0023607C" w:rsidRPr="00C41F7B" w:rsidRDefault="0023607C" w:rsidP="0023607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J-9-4-02 </w:t>
      </w:r>
      <w:r w:rsidRPr="00C41F7B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C41F7B" w:rsidDel="00702A45">
        <w:rPr>
          <w:bCs/>
          <w:i/>
          <w:iCs/>
          <w:sz w:val="20"/>
          <w:szCs w:val="20"/>
        </w:rPr>
        <w:t xml:space="preserve"> </w:t>
      </w:r>
    </w:p>
    <w:p w14:paraId="146226F3" w14:textId="77777777" w:rsidR="0023607C" w:rsidRPr="00D17F06" w:rsidRDefault="0023607C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  <w:jc w:val="both"/>
        <w:rPr>
          <w:b w:val="0"/>
          <w:sz w:val="20"/>
          <w:szCs w:val="20"/>
        </w:rPr>
      </w:pPr>
      <w:r w:rsidRPr="00C41F7B">
        <w:rPr>
          <w:b w:val="0"/>
          <w:i w:val="0"/>
          <w:sz w:val="20"/>
          <w:szCs w:val="20"/>
        </w:rPr>
        <w:t>C</w:t>
      </w:r>
      <w:r w:rsidRPr="00C41F7B">
        <w:rPr>
          <w:b w:val="0"/>
          <w:bCs w:val="0"/>
          <w:i w:val="0"/>
          <w:sz w:val="20"/>
          <w:szCs w:val="20"/>
        </w:rPr>
        <w:t xml:space="preserve">J-9-4-03 </w:t>
      </w:r>
      <w:r w:rsidRPr="00C41F7B">
        <w:rPr>
          <w:b w:val="0"/>
          <w:bCs w:val="0"/>
          <w:i w:val="0"/>
          <w:iCs w:val="0"/>
          <w:sz w:val="20"/>
          <w:szCs w:val="20"/>
        </w:rPr>
        <w:t>reaguje</w:t>
      </w:r>
      <w:r w:rsidRPr="00C41F7B">
        <w:rPr>
          <w:b w:val="0"/>
          <w:bCs w:val="0"/>
          <w:iCs w:val="0"/>
          <w:sz w:val="20"/>
          <w:szCs w:val="20"/>
        </w:rPr>
        <w:t xml:space="preserve"> na jednoduché písemné sdělení</w:t>
      </w:r>
    </w:p>
    <w:p w14:paraId="147CF1D3" w14:textId="77777777" w:rsidR="0023607C" w:rsidRPr="00781307" w:rsidRDefault="0023607C" w:rsidP="0023607C">
      <w:pPr>
        <w:pStyle w:val="Nadpis5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81307">
        <w:rPr>
          <w:b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2"/>
        <w:gridCol w:w="4697"/>
        <w:gridCol w:w="2067"/>
        <w:gridCol w:w="2606"/>
      </w:tblGrid>
      <w:tr w:rsidR="0023607C" w14:paraId="1E65CA03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5F250" w14:textId="77777777" w:rsidR="0023607C" w:rsidRPr="00356BDB" w:rsidRDefault="0023607C" w:rsidP="00F16D4A">
            <w:pPr>
              <w:ind w:left="360"/>
              <w:jc w:val="center"/>
              <w:rPr>
                <w:b/>
              </w:rPr>
            </w:pPr>
            <w:r w:rsidRPr="00356BDB">
              <w:rPr>
                <w:b/>
              </w:rPr>
              <w:t>Ročníkové výstupy</w:t>
            </w: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A58E" w14:textId="77777777" w:rsidR="0023607C" w:rsidRPr="00356BDB" w:rsidRDefault="0023607C" w:rsidP="00E77CC0">
            <w:pPr>
              <w:ind w:left="360"/>
              <w:jc w:val="left"/>
              <w:rPr>
                <w:b/>
              </w:rPr>
            </w:pPr>
            <w:r w:rsidRPr="00356BDB">
              <w:rPr>
                <w:b/>
              </w:rPr>
              <w:t>Učivo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4FECB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F9328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Průřezová témata,</w:t>
            </w:r>
          </w:p>
          <w:p w14:paraId="38AD1E1A" w14:textId="77777777" w:rsidR="0023607C" w:rsidRPr="00356BDB" w:rsidRDefault="0023607C" w:rsidP="00E77CC0">
            <w:pPr>
              <w:pStyle w:val="Nadpis5"/>
              <w:jc w:val="left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kontexty a přesahy,</w:t>
            </w:r>
          </w:p>
          <w:p w14:paraId="6468AA9A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další poznámky</w:t>
            </w:r>
          </w:p>
        </w:tc>
      </w:tr>
      <w:tr w:rsidR="0023607C" w14:paraId="20071004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3966D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své rodině 2-02</w:t>
            </w:r>
          </w:p>
          <w:p w14:paraId="1EAEBC6D" w14:textId="77777777" w:rsidR="0023607C" w:rsidRPr="00FB7B59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jednoduše osoby 2-03</w:t>
            </w:r>
          </w:p>
          <w:p w14:paraId="307F597F" w14:textId="77777777" w:rsidR="0023607C" w:rsidRPr="009A045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napíše jednoduchý text týkající se jeho rodiny, užívá zákl. slovní zásobu 4-02</w:t>
            </w:r>
          </w:p>
          <w:p w14:paraId="209923F2" w14:textId="77777777" w:rsidR="0023607C" w:rsidRPr="00661D44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užívá správná zájmena 2-03</w:t>
            </w:r>
          </w:p>
          <w:p w14:paraId="2E04C75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rozlišuje slovesa v přítomném a minulém čase, sdělí informace o svých činnostech v čase min. 2-03</w:t>
            </w:r>
          </w:p>
          <w:p w14:paraId="086038F0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50AFA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má rodina</w:t>
            </w:r>
          </w:p>
          <w:p w14:paraId="1B331714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opakování slovní zásoby a gramatiky z 6. ročníku</w:t>
            </w:r>
          </w:p>
          <w:p w14:paraId="1209104B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zájmena</w:t>
            </w:r>
          </w:p>
          <w:p w14:paraId="00C2BF4D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slovesa - přít. čas, min. čas prostý</w:t>
            </w:r>
          </w:p>
          <w:p w14:paraId="4A31AD56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9734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Domov</w:t>
            </w:r>
          </w:p>
          <w:p w14:paraId="465C9ED3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Rodina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5E515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16724E11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3A29AA2F" w14:textId="77777777" w:rsidR="0023607C" w:rsidRPr="00781307" w:rsidRDefault="0023607C" w:rsidP="00E77CC0">
            <w:pPr>
              <w:rPr>
                <w:szCs w:val="20"/>
              </w:rPr>
            </w:pPr>
          </w:p>
          <w:p w14:paraId="6B7295E7" w14:textId="77777777" w:rsidR="0023607C" w:rsidRPr="00781307" w:rsidRDefault="0023607C" w:rsidP="00E77CC0">
            <w:pPr>
              <w:rPr>
                <w:szCs w:val="20"/>
              </w:rPr>
            </w:pPr>
          </w:p>
          <w:p w14:paraId="25EDAE0A" w14:textId="77777777" w:rsidR="0023607C" w:rsidRPr="00781307" w:rsidRDefault="0023607C" w:rsidP="00E77CC0">
            <w:pPr>
              <w:rPr>
                <w:szCs w:val="20"/>
              </w:rPr>
            </w:pPr>
          </w:p>
          <w:p w14:paraId="2A3A777F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27EF064F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2AD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mluví jednoduše o volném čase, kamarádech, zájmech; procvičuje zákl. slovní zásobu na dané téma 2-02</w:t>
            </w:r>
          </w:p>
          <w:p w14:paraId="36BF501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umí vyjmenovat zákl. sporty a jednoduše promluví o svém oblíbeném sportu; procvičuje  „like + ..ing“; spojky 2-02</w:t>
            </w:r>
          </w:p>
          <w:p w14:paraId="646FE96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obsahu jednoduché zřetelně vyslovované konverzaci, rozpozná jednoduché věty v budoucím čase 1-02</w:t>
            </w:r>
          </w:p>
          <w:p w14:paraId="345A01F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jednoduché věty v budoucím čase 4-02, 2-02</w:t>
            </w:r>
          </w:p>
          <w:p w14:paraId="7C0A29A2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C21F1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zájmy</w:t>
            </w:r>
          </w:p>
          <w:p w14:paraId="79DED837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oblíbený sport</w:t>
            </w:r>
          </w:p>
          <w:p w14:paraId="7519A2A0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spojky</w:t>
            </w:r>
          </w:p>
          <w:p w14:paraId="7380BCA6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přít. čas prostý a průběhový</w:t>
            </w:r>
          </w:p>
          <w:p w14:paraId="2CD21522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like +…ing</w:t>
            </w:r>
          </w:p>
          <w:p w14:paraId="12817153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budoucí čas</w:t>
            </w:r>
          </w:p>
          <w:p w14:paraId="0AE54AEE" w14:textId="77777777" w:rsidR="0023607C" w:rsidRDefault="0023607C" w:rsidP="00E77CC0">
            <w:pPr>
              <w:jc w:val="left"/>
            </w:pPr>
          </w:p>
          <w:p w14:paraId="197854C5" w14:textId="77777777" w:rsidR="0023607C" w:rsidRPr="00036D10" w:rsidRDefault="0023607C" w:rsidP="00E77CC0">
            <w:pPr>
              <w:ind w:left="360"/>
              <w:jc w:val="left"/>
            </w:pPr>
          </w:p>
          <w:p w14:paraId="3858C7E8" w14:textId="77777777" w:rsidR="0023607C" w:rsidRDefault="0023607C" w:rsidP="00E77CC0">
            <w:pPr>
              <w:ind w:left="360"/>
              <w:jc w:val="left"/>
            </w:pPr>
            <w:r>
              <w:tab/>
            </w:r>
          </w:p>
          <w:p w14:paraId="40F9EDEA" w14:textId="77777777" w:rsidR="0023607C" w:rsidRDefault="0023607C" w:rsidP="00E77CC0">
            <w:pPr>
              <w:ind w:left="360"/>
              <w:jc w:val="left"/>
            </w:pPr>
          </w:p>
          <w:p w14:paraId="4F2913A8" w14:textId="77777777" w:rsidR="0023607C" w:rsidRPr="00036D10" w:rsidRDefault="0023607C" w:rsidP="00E77CC0">
            <w:pPr>
              <w:ind w:left="360"/>
              <w:jc w:val="left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F237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 xml:space="preserve">Volný čas </w:t>
            </w:r>
          </w:p>
          <w:p w14:paraId="44D00E2F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Sport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F19E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778E44B7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178CD2BF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1D8D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slovní zásobu na dané téma 2-02</w:t>
            </w:r>
          </w:p>
          <w:p w14:paraId="6878AFA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informacím v jednoduchých poslechových textech, jsou-li pronášeny pomalu a zřetelně 1-01</w:t>
            </w:r>
          </w:p>
          <w:p w14:paraId="78F6B988" w14:textId="77777777" w:rsidR="0023607C" w:rsidRPr="009F4CB9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umí vyjmenovat běžné budovy ve městě 2-02</w:t>
            </w:r>
          </w:p>
          <w:p w14:paraId="2C3894E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krátkým a jednoduchým textům, vyhledá v nich požadované základní informace 3-01, 3-02, 4-03</w:t>
            </w:r>
          </w:p>
          <w:p w14:paraId="11B49352" w14:textId="77777777" w:rsidR="0023607C" w:rsidRPr="00333F85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jednoduché věty se slovesy v min. čase průběhovém 2-02, 4-02</w:t>
            </w:r>
          </w:p>
          <w:p w14:paraId="578475DF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formuluje  jednoduché vánoční přání  2-02, 4-02</w:t>
            </w:r>
          </w:p>
          <w:p w14:paraId="0FAAD7FD" w14:textId="77777777" w:rsidR="0023607C" w:rsidRPr="007860AA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AE92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město, státy</w:t>
            </w:r>
          </w:p>
          <w:p w14:paraId="5531F094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orientace ve městě/ plánu města</w:t>
            </w:r>
          </w:p>
          <w:p w14:paraId="77E739ED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budovy ve městě</w:t>
            </w:r>
          </w:p>
          <w:p w14:paraId="7CA622F8" w14:textId="77777777" w:rsidR="0023607C" w:rsidRPr="00333F85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texty </w:t>
            </w:r>
          </w:p>
          <w:p w14:paraId="0C987743" w14:textId="77777777" w:rsidR="0023607C" w:rsidRPr="00200860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min. čas průběhový</w:t>
            </w:r>
          </w:p>
          <w:p w14:paraId="5023FFDC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Vánoce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B6F72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Reálie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F17B3" w14:textId="77777777" w:rsidR="0023607C" w:rsidRPr="00781307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</w:p>
        </w:tc>
      </w:tr>
      <w:tr w:rsidR="0023607C" w14:paraId="0FCCA86E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9D0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procvičuje zákl. slovesa, podst. jména na dané téma </w:t>
            </w:r>
          </w:p>
          <w:p w14:paraId="3DFD5BB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2-02</w:t>
            </w:r>
          </w:p>
          <w:p w14:paraId="3BB3B32D" w14:textId="77777777" w:rsidR="0023607C" w:rsidRPr="00D2328A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vyjmenuje dopravní prostředky 2-02</w:t>
            </w:r>
          </w:p>
          <w:p w14:paraId="77ED945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dovede se zeptat na základní informace v běžných situacích: na směr cesty v neznámém městě a orientuje se podle popisu cesty 2-01, 4-03</w:t>
            </w:r>
          </w:p>
          <w:p w14:paraId="705FF8D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přídavná jména 2-02, 4-02</w:t>
            </w:r>
          </w:p>
          <w:p w14:paraId="2CDAFF7E" w14:textId="77777777" w:rsidR="0023607C" w:rsidRPr="007860AA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84A14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týdenní program - činnosti</w:t>
            </w:r>
          </w:p>
          <w:p w14:paraId="4F8EE224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dopravní prostředky</w:t>
            </w:r>
          </w:p>
          <w:p w14:paraId="3786691A" w14:textId="77777777" w:rsidR="0023607C" w:rsidRPr="009F4CB9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orientace na mapě</w:t>
            </w:r>
          </w:p>
          <w:p w14:paraId="3A7AE51C" w14:textId="77777777" w:rsidR="0023607C" w:rsidRPr="004352F3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určování směru</w:t>
            </w:r>
          </w:p>
          <w:p w14:paraId="17B434C6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 neznámém městě</w:t>
            </w:r>
          </w:p>
          <w:p w14:paraId="77593BFC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přídavná jména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F2B42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Cestování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B4E6F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63226187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4EF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zákl. slovesa, podst. jména na dané téma</w:t>
            </w:r>
          </w:p>
          <w:p w14:paraId="24F02CC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 2-02</w:t>
            </w:r>
          </w:p>
          <w:p w14:paraId="2CF1A57B" w14:textId="77777777" w:rsidR="0023607C" w:rsidRPr="00842169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slov zásobu na dané téma 2-02</w:t>
            </w:r>
          </w:p>
          <w:p w14:paraId="4D66307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volném čase 2-02</w:t>
            </w:r>
          </w:p>
          <w:p w14:paraId="645DCB0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jednoduché konverzaci na dané téma</w:t>
            </w:r>
          </w:p>
          <w:p w14:paraId="7D41985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 1-02</w:t>
            </w:r>
          </w:p>
          <w:p w14:paraId="587D22A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rozumí informacím v jednoduchých poslechových textech,  jsou-li pronášeny pomalu a zřetelně 1-01</w:t>
            </w:r>
          </w:p>
          <w:p w14:paraId="53A86386" w14:textId="77777777" w:rsidR="0023607C" w:rsidRPr="006926E4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dovede utvořit příčestí min. 2-02,4-02</w:t>
            </w:r>
          </w:p>
          <w:p w14:paraId="7DFEDE3F" w14:textId="77777777" w:rsidR="0023607C" w:rsidRPr="0027649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slovesa v předpřítomném čase 2-02,4-02</w:t>
            </w:r>
          </w:p>
          <w:p w14:paraId="35A11D8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formuluje jednoduché velikonoční přání 2-02, 4-02, 4-03</w:t>
            </w:r>
          </w:p>
          <w:p w14:paraId="00F6D3FC" w14:textId="77777777" w:rsidR="0023607C" w:rsidRPr="007860AA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F1B67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předpokládaná činnost</w:t>
            </w:r>
          </w:p>
          <w:p w14:paraId="623B0261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kino, divadlo</w:t>
            </w:r>
          </w:p>
          <w:p w14:paraId="0CD71EEB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příčestí minulé</w:t>
            </w:r>
          </w:p>
          <w:p w14:paraId="33C9C6BC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předpřítomný čas</w:t>
            </w:r>
          </w:p>
          <w:p w14:paraId="5ED9D7F6" w14:textId="77777777" w:rsidR="0023607C" w:rsidRPr="00200860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Velikonoce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EE503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Kultura</w:t>
            </w:r>
          </w:p>
          <w:p w14:paraId="15E48C78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Volný čas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D8C0A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5D5BC565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68A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slovní zásobu k danému tématu 2-02</w:t>
            </w:r>
          </w:p>
          <w:p w14:paraId="792FF575" w14:textId="77777777" w:rsidR="0023607C" w:rsidRPr="005A5CD6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krátkým a jednoduchým textům (frázová slovesa) 3-02</w:t>
            </w:r>
          </w:p>
          <w:p w14:paraId="3FE8701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správné užívání některých frázových sloves 2-02, 4-02</w:t>
            </w:r>
          </w:p>
          <w:p w14:paraId="5320A2B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rozlišuje užívání modálních sloves 2-02,4-02</w:t>
            </w:r>
          </w:p>
          <w:p w14:paraId="260FB641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F98AE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školní pravidla</w:t>
            </w:r>
          </w:p>
          <w:p w14:paraId="0E21267A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frázová slovesa</w:t>
            </w:r>
          </w:p>
          <w:p w14:paraId="28CDD2F0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must, have to, can, should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21900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Škola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610B4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4853EC35" w14:textId="77777777" w:rsidTr="00E77CC0">
        <w:tc>
          <w:tcPr>
            <w:tcW w:w="4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A523" w14:textId="77777777" w:rsidR="0023607C" w:rsidRPr="00971403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slovní zásobu – běžné fráze, vhodná příd. jména k tématu 2-01, 2-02</w:t>
            </w:r>
          </w:p>
          <w:p w14:paraId="27BBE35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jednoduše popíše své pocity, nálady 2-02 </w:t>
            </w:r>
          </w:p>
          <w:p w14:paraId="6E0D603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pohovoří jednoduše o svých snech 2-02</w:t>
            </w:r>
          </w:p>
          <w:p w14:paraId="1230EF2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 procvičuje jednoduché věty se slovesy v předpřítomném čase 2-02,4-02</w:t>
            </w:r>
          </w:p>
          <w:p w14:paraId="7A529409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60F4F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pocity a nálady</w:t>
            </w:r>
          </w:p>
          <w:p w14:paraId="7C863538" w14:textId="77777777" w:rsidR="0023607C" w:rsidRDefault="0023607C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předpřítomný čas </w:t>
            </w:r>
          </w:p>
          <w:p w14:paraId="43B49849" w14:textId="77777777" w:rsidR="0023607C" w:rsidRDefault="0023607C" w:rsidP="00E77CC0">
            <w:pPr>
              <w:ind w:left="360"/>
              <w:jc w:val="left"/>
            </w:pPr>
          </w:p>
          <w:p w14:paraId="0242F493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D6CE3" w14:textId="77777777" w:rsidR="0023607C" w:rsidRPr="00781307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  <w:r w:rsidRPr="00781307">
              <w:rPr>
                <w:sz w:val="20"/>
                <w:szCs w:val="20"/>
              </w:rPr>
              <w:t>Pocity a nálady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373A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1E4E9918" w14:textId="77777777" w:rsidR="0023607C" w:rsidRPr="00781307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</w:tbl>
    <w:p w14:paraId="569999D3" w14:textId="77777777" w:rsidR="0023607C" w:rsidRDefault="0023607C" w:rsidP="0023607C"/>
    <w:p w14:paraId="5DAF150F" w14:textId="77777777" w:rsidR="0023607C" w:rsidRDefault="0023607C" w:rsidP="0023607C"/>
    <w:p w14:paraId="20C7BF63" w14:textId="77777777" w:rsidR="00C41F7B" w:rsidRDefault="00C41F7B" w:rsidP="0023607C">
      <w:pPr>
        <w:pStyle w:val="Nadpis5"/>
      </w:pPr>
    </w:p>
    <w:p w14:paraId="2A05F1C3" w14:textId="77777777" w:rsidR="0023607C" w:rsidRPr="00486FD1" w:rsidRDefault="0023607C" w:rsidP="0023607C">
      <w:pPr>
        <w:pStyle w:val="Nadpis5"/>
      </w:pPr>
      <w:r>
        <w:t xml:space="preserve">Anglický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C41F7B">
        <w:tab/>
      </w:r>
      <w:r>
        <w:t>8</w:t>
      </w:r>
      <w:r w:rsidRPr="00486FD1">
        <w:t>. ročník</w:t>
      </w:r>
    </w:p>
    <w:p w14:paraId="4118938A" w14:textId="77777777" w:rsidR="0023607C" w:rsidRDefault="0023607C" w:rsidP="0023607C">
      <w:pPr>
        <w:pStyle w:val="Nadpis3"/>
      </w:pPr>
      <w:r>
        <w:t>Vzdělávací obsah</w:t>
      </w:r>
    </w:p>
    <w:p w14:paraId="66E0FCD5" w14:textId="77777777" w:rsidR="0023607C" w:rsidRPr="00490380" w:rsidRDefault="0023607C" w:rsidP="0023607C">
      <w:pPr>
        <w:pStyle w:val="Nadpis4"/>
      </w:pPr>
      <w:r>
        <w:t>Očekávané výstupy v RVP ZV</w:t>
      </w:r>
    </w:p>
    <w:p w14:paraId="60506034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POSLECH S POROZUMĚNÍM </w:t>
      </w:r>
    </w:p>
    <w:p w14:paraId="06878927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18A563FA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J-9-1-01 </w:t>
      </w:r>
      <w:r w:rsidRPr="00C41F7B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1BF93A40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J-9-1-02 </w:t>
      </w:r>
      <w:r w:rsidRPr="00C41F7B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33C6737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MLUVENÍ </w:t>
      </w:r>
    </w:p>
    <w:p w14:paraId="7F508B22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4FF6959B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41D637B2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J-9-2-02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52238014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lastRenderedPageBreak/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J-9-2-03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36F565FE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ČTENÍ S POROZUMĚNÍM </w:t>
      </w:r>
    </w:p>
    <w:p w14:paraId="7F569C3C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38B49745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J-9-3-01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031BF415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J-9-3-02 </w:t>
      </w:r>
      <w:r w:rsidRPr="00C41F7B">
        <w:rPr>
          <w:bCs/>
          <w:i/>
          <w:sz w:val="20"/>
          <w:szCs w:val="20"/>
        </w:rPr>
        <w:t>r</w:t>
      </w:r>
      <w:r w:rsidRPr="00C41F7B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626F7E14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PSANÍ </w:t>
      </w:r>
    </w:p>
    <w:p w14:paraId="6A44A4CD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66732DA7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J-9-4-01</w:t>
      </w:r>
      <w:r w:rsidRPr="00C41F7B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6BAB500F" w14:textId="77777777" w:rsidR="0023607C" w:rsidRPr="00C41F7B" w:rsidRDefault="0023607C" w:rsidP="0023607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J-9-4-02 </w:t>
      </w:r>
      <w:r w:rsidRPr="00C41F7B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C41F7B" w:rsidDel="00702A45">
        <w:rPr>
          <w:bCs/>
          <w:i/>
          <w:iCs/>
          <w:sz w:val="20"/>
          <w:szCs w:val="20"/>
        </w:rPr>
        <w:t xml:space="preserve"> </w:t>
      </w:r>
    </w:p>
    <w:p w14:paraId="262B3AF9" w14:textId="77777777" w:rsidR="0023607C" w:rsidRPr="00C41F7B" w:rsidRDefault="0023607C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  <w:jc w:val="both"/>
        <w:rPr>
          <w:b w:val="0"/>
          <w:sz w:val="20"/>
          <w:szCs w:val="20"/>
        </w:rPr>
      </w:pPr>
      <w:r w:rsidRPr="00C41F7B">
        <w:rPr>
          <w:b w:val="0"/>
          <w:i w:val="0"/>
          <w:sz w:val="20"/>
          <w:szCs w:val="20"/>
        </w:rPr>
        <w:t>C</w:t>
      </w:r>
      <w:r w:rsidRPr="00C41F7B">
        <w:rPr>
          <w:b w:val="0"/>
          <w:bCs w:val="0"/>
          <w:i w:val="0"/>
          <w:sz w:val="20"/>
          <w:szCs w:val="20"/>
        </w:rPr>
        <w:t xml:space="preserve">J-9-4-03 </w:t>
      </w:r>
      <w:r w:rsidRPr="00C41F7B">
        <w:rPr>
          <w:b w:val="0"/>
          <w:bCs w:val="0"/>
          <w:i w:val="0"/>
          <w:iCs w:val="0"/>
          <w:sz w:val="20"/>
          <w:szCs w:val="20"/>
        </w:rPr>
        <w:t>reaguje</w:t>
      </w:r>
      <w:r w:rsidRPr="00C41F7B">
        <w:rPr>
          <w:b w:val="0"/>
          <w:bCs w:val="0"/>
          <w:iCs w:val="0"/>
          <w:sz w:val="20"/>
          <w:szCs w:val="20"/>
        </w:rPr>
        <w:t xml:space="preserve"> na jednoduché písemné sdělení</w:t>
      </w:r>
    </w:p>
    <w:p w14:paraId="63822F1B" w14:textId="77777777" w:rsidR="0023607C" w:rsidRPr="00490380" w:rsidRDefault="0023607C" w:rsidP="0023607C">
      <w:pPr>
        <w:pStyle w:val="Nadpis5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90380">
        <w:rPr>
          <w:b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1"/>
        <w:gridCol w:w="4873"/>
        <w:gridCol w:w="2136"/>
        <w:gridCol w:w="2702"/>
      </w:tblGrid>
      <w:tr w:rsidR="0023607C" w14:paraId="6B73B12C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180C" w14:textId="77777777" w:rsidR="0023607C" w:rsidRPr="00356BDB" w:rsidRDefault="0023607C" w:rsidP="00F16D4A">
            <w:pPr>
              <w:ind w:left="360"/>
              <w:jc w:val="center"/>
              <w:rPr>
                <w:b/>
              </w:rPr>
            </w:pPr>
            <w:r w:rsidRPr="00356BDB">
              <w:rPr>
                <w:b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33CA" w14:textId="77777777" w:rsidR="0023607C" w:rsidRPr="00356BDB" w:rsidRDefault="0023607C" w:rsidP="00E77CC0">
            <w:pPr>
              <w:ind w:left="360"/>
              <w:jc w:val="left"/>
              <w:rPr>
                <w:b/>
              </w:rPr>
            </w:pPr>
            <w:r w:rsidRPr="00356BDB">
              <w:rPr>
                <w:b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0A567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60BCE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Průřezová témata,</w:t>
            </w:r>
          </w:p>
          <w:p w14:paraId="228F97D5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kontexty a přesahy,</w:t>
            </w:r>
          </w:p>
          <w:p w14:paraId="79C0907B" w14:textId="77777777" w:rsidR="0023607C" w:rsidRPr="00356BDB" w:rsidRDefault="0023607C" w:rsidP="00E77CC0">
            <w:pPr>
              <w:pStyle w:val="Nadpis5"/>
              <w:rPr>
                <w:b/>
                <w:sz w:val="20"/>
                <w:szCs w:val="20"/>
              </w:rPr>
            </w:pPr>
            <w:r w:rsidRPr="00356BDB">
              <w:rPr>
                <w:b/>
                <w:sz w:val="20"/>
                <w:szCs w:val="20"/>
              </w:rPr>
              <w:t>další poznámky</w:t>
            </w:r>
          </w:p>
        </w:tc>
      </w:tr>
      <w:tr w:rsidR="0023607C" w14:paraId="20DCB025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D3CD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sobě, své rodině 2-02</w:t>
            </w:r>
          </w:p>
          <w:p w14:paraId="2DAA523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reaguje na jednoduché otázky v běžných formálních i neformálních situacích 2-01</w:t>
            </w:r>
          </w:p>
          <w:p w14:paraId="7A1FD8C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slov. zásobu na téma: bydlení 2-02</w:t>
            </w:r>
          </w:p>
          <w:p w14:paraId="32CCF06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jednoduše popíše své bydlení, místnosti, svůj pokoj 2-03, 4-02</w:t>
            </w:r>
          </w:p>
          <w:p w14:paraId="7B2EDD8D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dbá na správnou intonaci, slovní a větný přízvuk 2-01, 2-02</w:t>
            </w:r>
          </w:p>
          <w:p w14:paraId="4FF67763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F2E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opakování učiva ze 7. ročníku</w:t>
            </w:r>
          </w:p>
          <w:p w14:paraId="18C9248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osobní údaje</w:t>
            </w:r>
          </w:p>
          <w:p w14:paraId="778BAAC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rodina</w:t>
            </w:r>
          </w:p>
          <w:p w14:paraId="4424978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bydlení, zařízení pokoje, části bytu</w:t>
            </w:r>
          </w:p>
          <w:p w14:paraId="4AD5BEBB" w14:textId="77777777" w:rsidR="0023607C" w:rsidRPr="00C84B6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rozhovory o bydlení</w:t>
            </w:r>
          </w:p>
          <w:p w14:paraId="0502D79D" w14:textId="77777777" w:rsidR="0023607C" w:rsidRPr="000449AE" w:rsidRDefault="0023607C" w:rsidP="00E77CC0">
            <w:pPr>
              <w:ind w:left="360"/>
              <w:jc w:val="left"/>
            </w:pPr>
          </w:p>
          <w:p w14:paraId="5916670B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F600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Rodina</w:t>
            </w:r>
          </w:p>
          <w:p w14:paraId="6D993224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58E9C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29F4D9EE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E3B2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vyjmenuje zákl. názvy profesí 2-02</w:t>
            </w:r>
          </w:p>
          <w:p w14:paraId="330F49F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krátkým a jednoduchým textům, vyhledá v nich požadované informace  3-02</w:t>
            </w:r>
          </w:p>
          <w:p w14:paraId="6C954E9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dovede vyplnit základní údaje o sobě ve formuláři 4-01</w:t>
            </w:r>
          </w:p>
          <w:p w14:paraId="36F3CF3E" w14:textId="77777777" w:rsidR="0023607C" w:rsidRPr="00232D3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reaguje na jednoduché písemné sdělení 4-03</w:t>
            </w:r>
          </w:p>
          <w:p w14:paraId="42624AC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věty se slovesy v přítomném čase 2-02, 4-02</w:t>
            </w:r>
          </w:p>
          <w:p w14:paraId="4FDB722F" w14:textId="77777777" w:rsidR="0023607C" w:rsidRPr="00E97FE8" w:rsidRDefault="0023607C" w:rsidP="00E77CC0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8504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názvy povolání</w:t>
            </w:r>
          </w:p>
          <w:p w14:paraId="29EBF65A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inzeráty, dotazník</w:t>
            </w:r>
          </w:p>
          <w:p w14:paraId="5C56B6A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formální žádost o práci</w:t>
            </w:r>
          </w:p>
          <w:p w14:paraId="05A939D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přítomný čas prostý a průběhový</w:t>
            </w:r>
          </w:p>
          <w:p w14:paraId="481C0661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D8FF3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85FE0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6F83054A" w14:textId="77777777" w:rsidR="0023607C" w:rsidRPr="00490380" w:rsidRDefault="0023607C" w:rsidP="00E77CC0">
            <w:pPr>
              <w:rPr>
                <w:szCs w:val="20"/>
              </w:rPr>
            </w:pPr>
          </w:p>
          <w:p w14:paraId="106EDDD3" w14:textId="77777777" w:rsidR="0023607C" w:rsidRPr="00490380" w:rsidRDefault="0023607C" w:rsidP="00E77CC0">
            <w:pPr>
              <w:rPr>
                <w:szCs w:val="20"/>
              </w:rPr>
            </w:pPr>
          </w:p>
          <w:p w14:paraId="08409789" w14:textId="77777777" w:rsidR="0023607C" w:rsidRPr="00490380" w:rsidRDefault="0023607C" w:rsidP="00E77CC0">
            <w:pPr>
              <w:rPr>
                <w:szCs w:val="20"/>
              </w:rPr>
            </w:pPr>
          </w:p>
          <w:p w14:paraId="310218DE" w14:textId="77777777" w:rsidR="0023607C" w:rsidRPr="00490380" w:rsidRDefault="0023607C" w:rsidP="00E77CC0">
            <w:pPr>
              <w:rPr>
                <w:szCs w:val="20"/>
              </w:rPr>
            </w:pPr>
          </w:p>
          <w:p w14:paraId="3880DC08" w14:textId="77777777" w:rsidR="0023607C" w:rsidRPr="00490380" w:rsidRDefault="0023607C" w:rsidP="00E77CC0">
            <w:pPr>
              <w:rPr>
                <w:szCs w:val="20"/>
              </w:rPr>
            </w:pPr>
          </w:p>
          <w:p w14:paraId="42860183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</w:p>
        </w:tc>
      </w:tr>
      <w:tr w:rsidR="0023607C" w14:paraId="61907198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430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názvy oblečení 2-02, 4-02</w:t>
            </w:r>
          </w:p>
          <w:p w14:paraId="486DF70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své oblečení, užívá zákl. slov. zásobu  2-03</w:t>
            </w:r>
          </w:p>
          <w:p w14:paraId="3DABA9C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řeší jednoduché komunikační situace k tématu 2-01, 2-02, 2-03</w:t>
            </w:r>
          </w:p>
          <w:p w14:paraId="7D9E15E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rozumí obsahu jednoduché a zřetelně vyslovované promluvy či konverzace na dané téma 1-02</w:t>
            </w:r>
          </w:p>
          <w:p w14:paraId="34BA54F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jednoduchým poslechovým textům v min. čase 1-01</w:t>
            </w:r>
          </w:p>
          <w:p w14:paraId="6B5A8E3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jednoduché věty v min. čase 2-02, 4-02</w:t>
            </w:r>
          </w:p>
          <w:p w14:paraId="0C0F22A3" w14:textId="77777777" w:rsidR="0023607C" w:rsidRPr="008C3435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rozlišuje užití had to / could; sestaví jednoduché věty 2-02, 4-02</w:t>
            </w:r>
          </w:p>
          <w:p w14:paraId="3BB0797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formuluje jednoduché vánoční přání 2-02, 4-02</w:t>
            </w:r>
          </w:p>
          <w:p w14:paraId="7C31AC0A" w14:textId="77777777" w:rsidR="0023607C" w:rsidRPr="00497C7C" w:rsidRDefault="0023607C" w:rsidP="00E77CC0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1F09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různé části oblečení</w:t>
            </w:r>
          </w:p>
          <w:p w14:paraId="1797E5E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present perfect</w:t>
            </w:r>
          </w:p>
          <w:p w14:paraId="395B1A2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texty - příběhy z minulosti</w:t>
            </w:r>
          </w:p>
          <w:p w14:paraId="7707C24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minulý čas průběhový</w:t>
            </w:r>
          </w:p>
          <w:p w14:paraId="7FB42142" w14:textId="77777777" w:rsidR="0023607C" w:rsidRPr="00F16969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had to / could</w:t>
            </w:r>
          </w:p>
          <w:p w14:paraId="3C6CE5AD" w14:textId="77777777" w:rsidR="0023607C" w:rsidRPr="004F04B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3EBB3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6014D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094CC78F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0926FA6C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2BA5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slov. zásobu na dané téma 2-02, 4-02</w:t>
            </w:r>
          </w:p>
          <w:p w14:paraId="4F93B1E9" w14:textId="77777777" w:rsidR="0023607C" w:rsidRPr="00F95060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vyjmenuje zákl. názvy potravin, jídel a nápojů; rozumí názvům 1-01, 2-02</w:t>
            </w:r>
          </w:p>
          <w:p w14:paraId="701D1FD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zákl. informacím v jednoduchých poslechových textech,  rozhovorech, jsou-li pronášeny pomalu a zřetelně 1-01, 2-02</w:t>
            </w:r>
          </w:p>
          <w:p w14:paraId="285C7AE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slov. zásobu – části těla 2-02, 4-02</w:t>
            </w:r>
          </w:p>
          <w:p w14:paraId="7EE33E6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řeší jednoduché komunikační situace, užívá zákl. slov. zásobu  2-01, 2-02, 2-03</w:t>
            </w:r>
          </w:p>
          <w:p w14:paraId="6EDD59B1" w14:textId="77777777" w:rsidR="0023607C" w:rsidRPr="00497C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jednoduché fráze s modálními slovesy, dbá na správné užívání modálních sloves 2-01, 4-02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6D3B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potraviny, jídlo, nápoje</w:t>
            </w:r>
          </w:p>
          <w:p w14:paraId="32B4C31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oblíbené a neoblíbené jídlo</w:t>
            </w:r>
          </w:p>
          <w:p w14:paraId="5BABFD6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dialogy o jídle</w:t>
            </w:r>
          </w:p>
          <w:p w14:paraId="702521EC" w14:textId="77777777" w:rsidR="0023607C" w:rsidRPr="000449AE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části těla</w:t>
            </w:r>
          </w:p>
          <w:p w14:paraId="5B933BD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dialogy (u doktora)</w:t>
            </w:r>
          </w:p>
          <w:p w14:paraId="3A6B908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modální slovesa </w:t>
            </w:r>
          </w:p>
          <w:p w14:paraId="4B947AB0" w14:textId="77777777" w:rsidR="0023607C" w:rsidRPr="000449AE" w:rsidRDefault="0023607C" w:rsidP="00E77CC0">
            <w:pPr>
              <w:ind w:left="360"/>
              <w:jc w:val="left"/>
            </w:pPr>
          </w:p>
          <w:p w14:paraId="1A337E24" w14:textId="77777777" w:rsidR="0023607C" w:rsidRDefault="0023607C" w:rsidP="00E77CC0">
            <w:pPr>
              <w:ind w:left="360"/>
              <w:jc w:val="left"/>
            </w:pPr>
          </w:p>
          <w:p w14:paraId="447AFA81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EF05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Stravovací návyky</w:t>
            </w:r>
          </w:p>
          <w:p w14:paraId="4F266995" w14:textId="77777777" w:rsidR="0023607C" w:rsidRPr="00490380" w:rsidRDefault="0023607C" w:rsidP="00E77CC0">
            <w:pPr>
              <w:rPr>
                <w:szCs w:val="20"/>
              </w:rPr>
            </w:pPr>
          </w:p>
          <w:p w14:paraId="0FAD6002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Péče o zdraví</w:t>
            </w:r>
          </w:p>
          <w:p w14:paraId="0948EF44" w14:textId="77777777" w:rsidR="0023607C" w:rsidRPr="00490380" w:rsidRDefault="0023607C" w:rsidP="00E77CC0">
            <w:pPr>
              <w:rPr>
                <w:szCs w:val="20"/>
              </w:rPr>
            </w:pPr>
          </w:p>
          <w:p w14:paraId="4E0FC291" w14:textId="77777777" w:rsidR="0023607C" w:rsidRPr="00490380" w:rsidRDefault="0023607C" w:rsidP="00E77CC0">
            <w:pPr>
              <w:rPr>
                <w:szCs w:val="20"/>
              </w:rPr>
            </w:pPr>
          </w:p>
          <w:p w14:paraId="4DA81DBA" w14:textId="77777777" w:rsidR="0023607C" w:rsidRPr="00490380" w:rsidRDefault="0023607C" w:rsidP="00E77CC0">
            <w:pPr>
              <w:rPr>
                <w:szCs w:val="20"/>
              </w:rPr>
            </w:pPr>
          </w:p>
          <w:p w14:paraId="4589355F" w14:textId="77777777" w:rsidR="0023607C" w:rsidRPr="00490380" w:rsidRDefault="0023607C" w:rsidP="00E77CC0">
            <w:pPr>
              <w:rPr>
                <w:szCs w:val="20"/>
              </w:rPr>
            </w:pPr>
          </w:p>
          <w:p w14:paraId="3BD15E52" w14:textId="77777777" w:rsidR="0023607C" w:rsidRPr="00490380" w:rsidRDefault="0023607C" w:rsidP="00E77CC0">
            <w:pPr>
              <w:rPr>
                <w:szCs w:val="20"/>
              </w:rPr>
            </w:pPr>
          </w:p>
          <w:p w14:paraId="6A1C3D56" w14:textId="77777777" w:rsidR="0023607C" w:rsidRPr="00490380" w:rsidRDefault="0023607C" w:rsidP="00E77CC0">
            <w:pPr>
              <w:rPr>
                <w:szCs w:val="20"/>
              </w:rPr>
            </w:pPr>
          </w:p>
          <w:p w14:paraId="586A0C5E" w14:textId="77777777" w:rsidR="0023607C" w:rsidRPr="00490380" w:rsidRDefault="0023607C" w:rsidP="00E77CC0">
            <w:pPr>
              <w:rPr>
                <w:szCs w:val="20"/>
              </w:rPr>
            </w:pPr>
          </w:p>
          <w:p w14:paraId="77696336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0127E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00A239A1" w14:textId="77777777" w:rsidR="0023607C" w:rsidRPr="00490380" w:rsidRDefault="0023607C" w:rsidP="00E77CC0">
            <w:pPr>
              <w:rPr>
                <w:szCs w:val="20"/>
              </w:rPr>
            </w:pPr>
          </w:p>
          <w:p w14:paraId="6A897E66" w14:textId="77777777" w:rsidR="0023607C" w:rsidRPr="00490380" w:rsidRDefault="0023607C" w:rsidP="00E77CC0">
            <w:pPr>
              <w:rPr>
                <w:szCs w:val="20"/>
              </w:rPr>
            </w:pPr>
          </w:p>
          <w:p w14:paraId="37C2EFA4" w14:textId="77777777" w:rsidR="0023607C" w:rsidRPr="00490380" w:rsidRDefault="0023607C" w:rsidP="00E77CC0">
            <w:pPr>
              <w:rPr>
                <w:szCs w:val="20"/>
              </w:rPr>
            </w:pPr>
          </w:p>
          <w:p w14:paraId="4C702AB0" w14:textId="77777777" w:rsidR="0023607C" w:rsidRPr="00490380" w:rsidRDefault="0023607C" w:rsidP="00E77CC0">
            <w:pPr>
              <w:rPr>
                <w:szCs w:val="20"/>
              </w:rPr>
            </w:pPr>
          </w:p>
          <w:p w14:paraId="0622800D" w14:textId="77777777" w:rsidR="0023607C" w:rsidRPr="00490380" w:rsidRDefault="0023607C" w:rsidP="00E77CC0">
            <w:pPr>
              <w:rPr>
                <w:szCs w:val="20"/>
              </w:rPr>
            </w:pPr>
          </w:p>
          <w:p w14:paraId="74972B97" w14:textId="77777777" w:rsidR="0023607C" w:rsidRPr="00490380" w:rsidRDefault="0023607C" w:rsidP="00E77CC0">
            <w:pPr>
              <w:rPr>
                <w:szCs w:val="20"/>
              </w:rPr>
            </w:pPr>
          </w:p>
          <w:p w14:paraId="66703AE3" w14:textId="77777777" w:rsidR="0023607C" w:rsidRPr="00490380" w:rsidRDefault="0023607C" w:rsidP="00E77CC0">
            <w:pPr>
              <w:rPr>
                <w:szCs w:val="20"/>
              </w:rPr>
            </w:pPr>
          </w:p>
          <w:p w14:paraId="7A8FFA31" w14:textId="77777777" w:rsidR="0023607C" w:rsidRPr="00490380" w:rsidRDefault="0023607C" w:rsidP="00E77CC0">
            <w:pPr>
              <w:rPr>
                <w:szCs w:val="20"/>
              </w:rPr>
            </w:pPr>
          </w:p>
          <w:p w14:paraId="007E20F1" w14:textId="77777777" w:rsidR="0023607C" w:rsidRPr="00490380" w:rsidRDefault="0023607C" w:rsidP="00E77CC0">
            <w:pPr>
              <w:rPr>
                <w:szCs w:val="20"/>
              </w:rPr>
            </w:pPr>
          </w:p>
          <w:p w14:paraId="01C269D6" w14:textId="77777777" w:rsidR="0023607C" w:rsidRPr="00490380" w:rsidRDefault="0023607C" w:rsidP="00E77CC0">
            <w:pPr>
              <w:rPr>
                <w:szCs w:val="20"/>
              </w:rPr>
            </w:pPr>
          </w:p>
          <w:p w14:paraId="1A62F7A2" w14:textId="77777777" w:rsidR="0023607C" w:rsidRPr="00490380" w:rsidRDefault="0023607C" w:rsidP="00E77CC0">
            <w:pPr>
              <w:rPr>
                <w:szCs w:val="20"/>
              </w:rPr>
            </w:pPr>
          </w:p>
          <w:p w14:paraId="61C2CC5D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</w:p>
        </w:tc>
      </w:tr>
      <w:tr w:rsidR="0023607C" w14:paraId="0ABAF472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A8F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vyjmenuje zákl. názvy oblečení 2-02</w:t>
            </w:r>
          </w:p>
          <w:p w14:paraId="389B301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jednoduše popíše vhodné oblečení k různým příležitostem 2-03</w:t>
            </w:r>
          </w:p>
          <w:p w14:paraId="3490DCF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při popisu užívá vhodná přídavná jména, barvy     2-01, 2-02, 2-03, 4-02</w:t>
            </w:r>
          </w:p>
          <w:p w14:paraId="3478C35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věty s užitím „there’s someone…ing“ 2-02, 4-02</w:t>
            </w:r>
          </w:p>
          <w:p w14:paraId="17E9FC5B" w14:textId="77777777" w:rsidR="0023607C" w:rsidRPr="005A5C62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rozlišuje užití ve větách „see / hear someone…ing“ 1-01, 1-02, 3-02</w:t>
            </w:r>
          </w:p>
          <w:p w14:paraId="0682E13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formuluje jednoduché velikonoční přání 2-02, 4-02</w:t>
            </w:r>
          </w:p>
          <w:p w14:paraId="6605B5C4" w14:textId="77777777" w:rsidR="0023607C" w:rsidRPr="00765F51" w:rsidRDefault="0023607C" w:rsidP="00E77CC0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1D6A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oblečení</w:t>
            </w:r>
          </w:p>
          <w:p w14:paraId="1F440CA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oblékání k různým příležitostem</w:t>
            </w:r>
          </w:p>
          <w:p w14:paraId="10A53AE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přídavná jména</w:t>
            </w:r>
          </w:p>
          <w:p w14:paraId="2DD1958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there’s someone…ing</w:t>
            </w:r>
          </w:p>
          <w:p w14:paraId="5C61F4D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see / hear someone…ing</w:t>
            </w:r>
          </w:p>
          <w:p w14:paraId="34FAE107" w14:textId="77777777" w:rsidR="0023607C" w:rsidRPr="004F04B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Velikonoce</w:t>
            </w:r>
          </w:p>
          <w:p w14:paraId="1797AC3A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E904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FDEA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</w:tc>
      </w:tr>
      <w:tr w:rsidR="0023607C" w14:paraId="5721BA4A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656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 základní slovní zásobě v jednoduchých textech 1-01, 1-02, 3-01, 3-02</w:t>
            </w:r>
          </w:p>
          <w:p w14:paraId="5E7EC56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procvičuje zákl. slovní zásobu – podst. jména, příd. jména na dané téma  2-02, 4-02</w:t>
            </w:r>
          </w:p>
          <w:p w14:paraId="406902D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svých oblíbených a neoblíbených pořadech 2-02</w:t>
            </w:r>
          </w:p>
          <w:p w14:paraId="179E27C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jednoduše svůj oblíbený film 2-03, 4-02</w:t>
            </w:r>
          </w:p>
          <w:p w14:paraId="2968CFF1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věty ve správných slovesných časech 2-03, 4-02</w:t>
            </w:r>
          </w:p>
          <w:p w14:paraId="34FE1171" w14:textId="77777777" w:rsidR="0023607C" w:rsidRPr="0091730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informacím v jednoduchých poslechových textech  na dané téma 1-01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DB1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média</w:t>
            </w:r>
          </w:p>
          <w:p w14:paraId="39B3EBCD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oblíbené a neoblíbené pořady</w:t>
            </w:r>
          </w:p>
          <w:p w14:paraId="4669DC08" w14:textId="77777777" w:rsidR="0023607C" w:rsidRPr="00D9521E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oblíbený film</w:t>
            </w:r>
          </w:p>
          <w:p w14:paraId="662B007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present perfect a minulý čas prostý, been a gone</w:t>
            </w:r>
          </w:p>
          <w:p w14:paraId="1ABD9BB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podst. a příd. jména</w:t>
            </w:r>
          </w:p>
          <w:p w14:paraId="770C7893" w14:textId="77777777" w:rsidR="0023607C" w:rsidRPr="000449AE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The UK</w:t>
            </w:r>
          </w:p>
          <w:p w14:paraId="347A943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Austrálie</w:t>
            </w:r>
          </w:p>
          <w:p w14:paraId="5D94E2B6" w14:textId="77777777" w:rsidR="0023607C" w:rsidRPr="00F16969" w:rsidRDefault="0023607C" w:rsidP="00E77CC0">
            <w:pPr>
              <w:ind w:left="360"/>
              <w:jc w:val="left"/>
            </w:pPr>
          </w:p>
          <w:p w14:paraId="33CA4D10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B3CB2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lastRenderedPageBreak/>
              <w:t>Média</w:t>
            </w:r>
          </w:p>
          <w:p w14:paraId="2B54695C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A917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</w:p>
          <w:p w14:paraId="1115B9D0" w14:textId="77777777" w:rsidR="0023607C" w:rsidRPr="00490380" w:rsidRDefault="0023607C" w:rsidP="00E77CC0">
            <w:pPr>
              <w:rPr>
                <w:szCs w:val="20"/>
              </w:rPr>
            </w:pPr>
          </w:p>
          <w:p w14:paraId="09862DF8" w14:textId="77777777" w:rsidR="0023607C" w:rsidRPr="00490380" w:rsidRDefault="0023607C" w:rsidP="00E77CC0">
            <w:pPr>
              <w:rPr>
                <w:szCs w:val="20"/>
              </w:rPr>
            </w:pPr>
          </w:p>
          <w:p w14:paraId="7B9E288E" w14:textId="77777777" w:rsidR="0023607C" w:rsidRPr="00490380" w:rsidRDefault="0023607C" w:rsidP="00E77CC0">
            <w:pPr>
              <w:rPr>
                <w:szCs w:val="20"/>
              </w:rPr>
            </w:pPr>
          </w:p>
          <w:p w14:paraId="7D86C8E4" w14:textId="77777777" w:rsidR="0023607C" w:rsidRPr="00490380" w:rsidRDefault="0023607C" w:rsidP="00E77CC0">
            <w:pPr>
              <w:rPr>
                <w:szCs w:val="20"/>
              </w:rPr>
            </w:pPr>
          </w:p>
          <w:p w14:paraId="36D5D607" w14:textId="77777777" w:rsidR="0023607C" w:rsidRPr="00490380" w:rsidRDefault="0023607C" w:rsidP="00E77CC0">
            <w:pPr>
              <w:rPr>
                <w:szCs w:val="20"/>
              </w:rPr>
            </w:pPr>
          </w:p>
          <w:p w14:paraId="4480A67B" w14:textId="77777777" w:rsidR="0023607C" w:rsidRPr="00490380" w:rsidRDefault="0023607C" w:rsidP="00E77CC0">
            <w:pPr>
              <w:rPr>
                <w:szCs w:val="20"/>
              </w:rPr>
            </w:pPr>
          </w:p>
          <w:p w14:paraId="167F91A8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</w:p>
          <w:p w14:paraId="37038CC2" w14:textId="77777777" w:rsidR="0023607C" w:rsidRPr="00490380" w:rsidRDefault="0023607C" w:rsidP="00E77CC0">
            <w:pPr>
              <w:rPr>
                <w:szCs w:val="20"/>
              </w:rPr>
            </w:pPr>
          </w:p>
          <w:p w14:paraId="1E3BC732" w14:textId="77777777" w:rsidR="0023607C" w:rsidRPr="00490380" w:rsidRDefault="0023607C" w:rsidP="00E77CC0">
            <w:pPr>
              <w:rPr>
                <w:szCs w:val="20"/>
              </w:rPr>
            </w:pPr>
          </w:p>
          <w:p w14:paraId="76557F09" w14:textId="77777777" w:rsidR="0023607C" w:rsidRPr="00490380" w:rsidRDefault="0023607C" w:rsidP="00E77CC0">
            <w:pPr>
              <w:rPr>
                <w:szCs w:val="20"/>
              </w:rPr>
            </w:pPr>
          </w:p>
          <w:p w14:paraId="48F76D1D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</w:p>
        </w:tc>
      </w:tr>
      <w:tr w:rsidR="0023607C" w14:paraId="6E03F00C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9109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procvičuje slov. zásobu a rozumí jednoduchým frázím na dané téma  2-02, 4-02</w:t>
            </w:r>
          </w:p>
          <w:p w14:paraId="186CCC2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řeší jednoduché komunikační situace k tématu 2-01, 2-02, 2-03</w:t>
            </w:r>
          </w:p>
          <w:p w14:paraId="20E1C63F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dovede užívat správně podmiňovací způsob I.  2-02, 4-02</w:t>
            </w:r>
          </w:p>
          <w:p w14:paraId="107F27F2" w14:textId="77777777" w:rsidR="00C41F7B" w:rsidRPr="00E20233" w:rsidRDefault="00C41F7B" w:rsidP="00C41F7B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2C263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dialogy a fráze o společnosti</w:t>
            </w:r>
          </w:p>
          <w:p w14:paraId="2DC2C16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podmiňovací způsob I.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79E4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AE1C3" w14:textId="77777777" w:rsidR="0023607C" w:rsidRPr="00490380" w:rsidRDefault="0023607C" w:rsidP="00E77CC0">
            <w:pPr>
              <w:pStyle w:val="Nadpis5"/>
              <w:jc w:val="left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 xml:space="preserve"> </w:t>
            </w:r>
          </w:p>
        </w:tc>
      </w:tr>
      <w:tr w:rsidR="0023607C" w14:paraId="68203BE4" w14:textId="77777777" w:rsidTr="00E77CC0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E00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zákl. slov. zásobu na dané téma 2-02, 4-02</w:t>
            </w:r>
          </w:p>
          <w:p w14:paraId="76CAC368" w14:textId="77777777" w:rsidR="0023607C" w:rsidRPr="00893AF6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zeptá se na počasí a jednoduše odpoví na tento dotaz 2-01</w:t>
            </w:r>
          </w:p>
          <w:p w14:paraId="5BB7515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zákl. informacím o počasí, předpovědi počasí 1-01</w:t>
            </w:r>
          </w:p>
          <w:p w14:paraId="22B8211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vyhledá požadované informace o počasí 3-01</w:t>
            </w:r>
          </w:p>
          <w:p w14:paraId="0CDA48D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změnách počasí, užívá a procvičuje „might“ 2-02</w:t>
            </w:r>
          </w:p>
          <w:p w14:paraId="2D28757C" w14:textId="77777777" w:rsidR="00C41F7B" w:rsidRPr="00E20233" w:rsidRDefault="00C41F7B" w:rsidP="00C41F7B">
            <w:pPr>
              <w:ind w:left="360"/>
              <w:jc w:val="left"/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FDDAF" w14:textId="77777777" w:rsidR="0023607C" w:rsidRPr="00207B30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počasí, příroda, roční období</w:t>
            </w:r>
          </w:p>
          <w:p w14:paraId="3B58289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might</w:t>
            </w:r>
          </w:p>
          <w:p w14:paraId="4018F9AC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21C4" w14:textId="77777777" w:rsidR="0023607C" w:rsidRPr="00490380" w:rsidRDefault="0023607C" w:rsidP="00E77CC0">
            <w:pPr>
              <w:pStyle w:val="Nadpis5"/>
              <w:rPr>
                <w:sz w:val="20"/>
                <w:szCs w:val="20"/>
              </w:rPr>
            </w:pPr>
            <w:r w:rsidRPr="00490380">
              <w:rPr>
                <w:sz w:val="20"/>
                <w:szCs w:val="20"/>
              </w:rPr>
              <w:t>Počasí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F0D5B" w14:textId="77777777" w:rsidR="0023607C" w:rsidRPr="00490380" w:rsidRDefault="0023607C" w:rsidP="00E77CC0">
            <w:pPr>
              <w:rPr>
                <w:szCs w:val="20"/>
              </w:rPr>
            </w:pPr>
          </w:p>
        </w:tc>
      </w:tr>
    </w:tbl>
    <w:p w14:paraId="37A67FE2" w14:textId="77777777" w:rsidR="00C41F7B" w:rsidRDefault="00C41F7B" w:rsidP="0023607C">
      <w:pPr>
        <w:pStyle w:val="Nadpis5"/>
      </w:pPr>
    </w:p>
    <w:p w14:paraId="0984C3B7" w14:textId="77777777" w:rsidR="00C41F7B" w:rsidRDefault="00C41F7B" w:rsidP="0023607C">
      <w:pPr>
        <w:pStyle w:val="Nadpis5"/>
      </w:pPr>
    </w:p>
    <w:p w14:paraId="45550950" w14:textId="77777777" w:rsidR="0023607C" w:rsidRPr="00486FD1" w:rsidRDefault="0023607C" w:rsidP="0023607C">
      <w:pPr>
        <w:pStyle w:val="Nadpis5"/>
      </w:pPr>
      <w:r>
        <w:t xml:space="preserve">Anglický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C41F7B">
        <w:tab/>
      </w:r>
      <w:r>
        <w:t>9</w:t>
      </w:r>
      <w:r w:rsidRPr="00486FD1">
        <w:t>. ročník</w:t>
      </w:r>
    </w:p>
    <w:p w14:paraId="6A5326FD" w14:textId="77777777" w:rsidR="0023607C" w:rsidRDefault="0023607C" w:rsidP="0023607C">
      <w:pPr>
        <w:pStyle w:val="Nadpis3"/>
      </w:pPr>
      <w:r>
        <w:t>Vzdělávací obsah</w:t>
      </w:r>
    </w:p>
    <w:p w14:paraId="130BAB74" w14:textId="77777777" w:rsidR="0023607C" w:rsidRPr="00490380" w:rsidRDefault="0023607C" w:rsidP="0023607C">
      <w:pPr>
        <w:pStyle w:val="Nadpis4"/>
      </w:pPr>
      <w:r>
        <w:t>Očekávané výstupy v RVP ZV</w:t>
      </w:r>
    </w:p>
    <w:p w14:paraId="41BD3810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POSLECH S POROZUMĚNÍM </w:t>
      </w:r>
    </w:p>
    <w:p w14:paraId="131C9D20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4BC489E6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J-9-1-01 </w:t>
      </w:r>
      <w:r w:rsidRPr="00C41F7B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4DEB1C03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lastRenderedPageBreak/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J-9-1-02 </w:t>
      </w:r>
      <w:r w:rsidRPr="00C41F7B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4F9E88AA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MLUVENÍ </w:t>
      </w:r>
    </w:p>
    <w:p w14:paraId="0FEDB8FA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2DDE12C8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3B8352D5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J-9-2-02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380D767E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J-9-2-03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778793B1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</w:p>
    <w:p w14:paraId="2739D7ED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ČTENÍ S POROZUMĚNÍM </w:t>
      </w:r>
    </w:p>
    <w:p w14:paraId="711D64DA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0FB30386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J-9-3-01</w:t>
      </w:r>
      <w:r w:rsidRPr="00C41F7B">
        <w:rPr>
          <w:bCs/>
          <w:i/>
          <w:sz w:val="20"/>
          <w:szCs w:val="20"/>
        </w:rPr>
        <w:t xml:space="preserve"> </w:t>
      </w:r>
      <w:r w:rsidRPr="00C41F7B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619AD6C3" w14:textId="77777777" w:rsidR="0023607C" w:rsidRPr="00C41F7B" w:rsidRDefault="0023607C" w:rsidP="0023607C">
      <w:pPr>
        <w:pStyle w:val="Default"/>
        <w:ind w:left="426" w:hanging="426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J-9-3-02 </w:t>
      </w:r>
      <w:r w:rsidRPr="00C41F7B">
        <w:rPr>
          <w:bCs/>
          <w:i/>
          <w:sz w:val="20"/>
          <w:szCs w:val="20"/>
        </w:rPr>
        <w:t>r</w:t>
      </w:r>
      <w:r w:rsidRPr="00C41F7B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0C2DE1B1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bCs/>
          <w:i/>
          <w:iCs/>
          <w:sz w:val="20"/>
          <w:szCs w:val="20"/>
        </w:rPr>
        <w:t xml:space="preserve">PSANÍ </w:t>
      </w:r>
    </w:p>
    <w:p w14:paraId="5737F786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sz w:val="20"/>
          <w:szCs w:val="20"/>
        </w:rPr>
        <w:t xml:space="preserve">žák </w:t>
      </w:r>
    </w:p>
    <w:p w14:paraId="191FC0AD" w14:textId="77777777" w:rsidR="0023607C" w:rsidRPr="00C41F7B" w:rsidRDefault="0023607C" w:rsidP="0023607C">
      <w:pPr>
        <w:pStyle w:val="Default"/>
        <w:jc w:val="both"/>
        <w:rPr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>J-9-4-01</w:t>
      </w:r>
      <w:r w:rsidRPr="00C41F7B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22F5D06" w14:textId="77777777" w:rsidR="0023607C" w:rsidRPr="00C41F7B" w:rsidRDefault="0023607C" w:rsidP="0023607C">
      <w:pPr>
        <w:pStyle w:val="Default"/>
        <w:ind w:left="426" w:hanging="426"/>
        <w:jc w:val="both"/>
        <w:rPr>
          <w:bCs/>
          <w:i/>
          <w:iCs/>
          <w:sz w:val="20"/>
          <w:szCs w:val="20"/>
        </w:rPr>
      </w:pPr>
      <w:r w:rsidRPr="00C41F7B">
        <w:rPr>
          <w:rFonts w:ascii="Wingdings" w:hAnsi="Wingdings" w:cs="Wingdings"/>
          <w:sz w:val="20"/>
          <w:szCs w:val="20"/>
        </w:rPr>
        <w:t></w:t>
      </w:r>
      <w:r w:rsidRPr="00C41F7B">
        <w:rPr>
          <w:rFonts w:ascii="Wingdings" w:hAnsi="Wingdings" w:cs="Wingdings"/>
          <w:sz w:val="20"/>
          <w:szCs w:val="20"/>
        </w:rPr>
        <w:t></w:t>
      </w:r>
      <w:r w:rsidRPr="00C41F7B">
        <w:rPr>
          <w:sz w:val="20"/>
          <w:szCs w:val="20"/>
        </w:rPr>
        <w:t>C</w:t>
      </w:r>
      <w:r w:rsidRPr="00C41F7B">
        <w:rPr>
          <w:bCs/>
          <w:sz w:val="20"/>
          <w:szCs w:val="20"/>
        </w:rPr>
        <w:t xml:space="preserve">J-9-4-02 </w:t>
      </w:r>
      <w:r w:rsidRPr="00C41F7B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C41F7B" w:rsidDel="00702A45">
        <w:rPr>
          <w:bCs/>
          <w:i/>
          <w:iCs/>
          <w:sz w:val="20"/>
          <w:szCs w:val="20"/>
        </w:rPr>
        <w:t xml:space="preserve"> </w:t>
      </w:r>
    </w:p>
    <w:p w14:paraId="1E10A784" w14:textId="77777777" w:rsidR="0023607C" w:rsidRPr="00C41F7B" w:rsidRDefault="0023607C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  <w:jc w:val="both"/>
        <w:rPr>
          <w:b w:val="0"/>
          <w:sz w:val="20"/>
          <w:szCs w:val="20"/>
        </w:rPr>
      </w:pPr>
      <w:r w:rsidRPr="00C41F7B">
        <w:rPr>
          <w:b w:val="0"/>
          <w:i w:val="0"/>
          <w:sz w:val="20"/>
          <w:szCs w:val="20"/>
        </w:rPr>
        <w:t>C</w:t>
      </w:r>
      <w:r w:rsidRPr="00C41F7B">
        <w:rPr>
          <w:b w:val="0"/>
          <w:bCs w:val="0"/>
          <w:i w:val="0"/>
          <w:sz w:val="20"/>
          <w:szCs w:val="20"/>
        </w:rPr>
        <w:t xml:space="preserve">J-9-4-03 </w:t>
      </w:r>
      <w:r w:rsidRPr="00C41F7B">
        <w:rPr>
          <w:b w:val="0"/>
          <w:bCs w:val="0"/>
          <w:i w:val="0"/>
          <w:iCs w:val="0"/>
          <w:sz w:val="20"/>
          <w:szCs w:val="20"/>
        </w:rPr>
        <w:t>reaguje</w:t>
      </w:r>
      <w:r w:rsidRPr="00C41F7B">
        <w:rPr>
          <w:b w:val="0"/>
          <w:bCs w:val="0"/>
          <w:iCs w:val="0"/>
          <w:sz w:val="20"/>
          <w:szCs w:val="20"/>
        </w:rPr>
        <w:t xml:space="preserve"> na jednoduché písemné sdělení</w:t>
      </w:r>
    </w:p>
    <w:p w14:paraId="7FF74200" w14:textId="77777777" w:rsidR="0023607C" w:rsidRPr="009E3AF9" w:rsidRDefault="0023607C" w:rsidP="0023607C">
      <w:pPr>
        <w:pStyle w:val="Nadpis5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E3AF9">
        <w:rPr>
          <w:b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0"/>
        <w:gridCol w:w="4802"/>
        <w:gridCol w:w="2142"/>
        <w:gridCol w:w="2708"/>
      </w:tblGrid>
      <w:tr w:rsidR="0023607C" w14:paraId="58ADC9D5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BEC0A" w14:textId="77777777" w:rsidR="0023607C" w:rsidRPr="009E3AF9" w:rsidRDefault="0023607C" w:rsidP="00F16D4A">
            <w:pPr>
              <w:ind w:left="360"/>
              <w:jc w:val="center"/>
              <w:rPr>
                <w:b/>
              </w:rPr>
            </w:pPr>
            <w:r w:rsidRPr="009E3AF9">
              <w:rPr>
                <w:b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2728" w14:textId="77777777" w:rsidR="0023607C" w:rsidRPr="009E3AF9" w:rsidRDefault="0023607C" w:rsidP="00E77CC0">
            <w:pPr>
              <w:ind w:left="360"/>
              <w:jc w:val="left"/>
              <w:rPr>
                <w:b/>
              </w:rPr>
            </w:pPr>
            <w:r w:rsidRPr="009E3AF9">
              <w:rPr>
                <w:b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9F61B" w14:textId="77777777" w:rsidR="0023607C" w:rsidRPr="009E3AF9" w:rsidRDefault="0023607C" w:rsidP="00E77CC0">
            <w:pPr>
              <w:ind w:left="360"/>
              <w:jc w:val="left"/>
              <w:rPr>
                <w:b/>
              </w:rPr>
            </w:pPr>
            <w:r w:rsidRPr="009E3AF9">
              <w:rPr>
                <w:b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5C13" w14:textId="77777777" w:rsidR="0023607C" w:rsidRPr="009E3AF9" w:rsidRDefault="0023607C" w:rsidP="00E77CC0">
            <w:pPr>
              <w:ind w:left="360"/>
              <w:jc w:val="left"/>
              <w:rPr>
                <w:b/>
              </w:rPr>
            </w:pPr>
            <w:r w:rsidRPr="009E3AF9">
              <w:rPr>
                <w:b/>
              </w:rPr>
              <w:t>Průřezová témata,</w:t>
            </w:r>
          </w:p>
          <w:p w14:paraId="7BC01EE3" w14:textId="77777777" w:rsidR="0023607C" w:rsidRPr="009E3AF9" w:rsidRDefault="0023607C" w:rsidP="00E77CC0">
            <w:pPr>
              <w:ind w:left="360"/>
              <w:jc w:val="left"/>
              <w:rPr>
                <w:b/>
              </w:rPr>
            </w:pPr>
            <w:r w:rsidRPr="009E3AF9">
              <w:rPr>
                <w:b/>
              </w:rPr>
              <w:t>kontexty a přesahy,</w:t>
            </w:r>
          </w:p>
          <w:p w14:paraId="146DF071" w14:textId="77777777" w:rsidR="0023607C" w:rsidRPr="009E3AF9" w:rsidRDefault="0023607C" w:rsidP="00E77CC0">
            <w:pPr>
              <w:ind w:left="360"/>
              <w:jc w:val="left"/>
              <w:rPr>
                <w:b/>
              </w:rPr>
            </w:pPr>
            <w:r w:rsidRPr="009E3AF9">
              <w:rPr>
                <w:b/>
              </w:rPr>
              <w:t>další poznámky</w:t>
            </w:r>
          </w:p>
        </w:tc>
      </w:tr>
      <w:tr w:rsidR="0023607C" w14:paraId="6A1A3A59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E5B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řekne zákl. informace o sobě, své rodině 2-02</w:t>
            </w:r>
          </w:p>
          <w:p w14:paraId="088D888F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slovní zásobu, gramatiku, zákl. fráze  2-02, 4-02</w:t>
            </w:r>
          </w:p>
          <w:p w14:paraId="38BC78B7" w14:textId="77777777" w:rsidR="0023607C" w:rsidRPr="00152B77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dovede vyplnit základní údaje o sobě ve formuláři 4-01</w:t>
            </w:r>
          </w:p>
          <w:p w14:paraId="316FE91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reaguje na otázky v běžných formálních i neformálních situacích  2-01</w:t>
            </w:r>
          </w:p>
          <w:p w14:paraId="2D4EAED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řeší jednoduché komunikační situace k tématu 1-02, 2-01, 2-02, 2-03</w:t>
            </w:r>
          </w:p>
          <w:p w14:paraId="3E96358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věty vztažné 2-02, 4-02</w:t>
            </w:r>
          </w:p>
          <w:p w14:paraId="238FC067" w14:textId="77777777" w:rsidR="0023607C" w:rsidRPr="00AB6389" w:rsidRDefault="0023607C" w:rsidP="00E77CC0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F2C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osobní údaje</w:t>
            </w:r>
          </w:p>
          <w:p w14:paraId="7072A172" w14:textId="77777777" w:rsidR="0023607C" w:rsidRPr="00152B77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opakování učiva z 8. ročníku</w:t>
            </w:r>
          </w:p>
          <w:p w14:paraId="78A8747E" w14:textId="77777777" w:rsidR="0023607C" w:rsidRPr="00AE235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dotazník</w:t>
            </w:r>
          </w:p>
          <w:p w14:paraId="7189FD2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fráze a dialogy o společnosti</w:t>
            </w:r>
          </w:p>
          <w:p w14:paraId="55C0E8D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vztažné věty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0E102" w14:textId="77777777" w:rsidR="0023607C" w:rsidRDefault="0023607C" w:rsidP="00E77CC0">
            <w:pPr>
              <w:jc w:val="left"/>
            </w:pPr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FB51" w14:textId="77777777" w:rsidR="0023607C" w:rsidRDefault="0023607C" w:rsidP="00E77CC0">
            <w:pPr>
              <w:ind w:left="360"/>
              <w:jc w:val="left"/>
            </w:pPr>
          </w:p>
        </w:tc>
      </w:tr>
      <w:tr w:rsidR="0023607C" w14:paraId="32C122E0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D662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mluví jednoduše o volném čase, zájmech, kamarádech,</w:t>
            </w:r>
            <w:r w:rsidR="00797358">
              <w:t xml:space="preserve"> </w:t>
            </w:r>
            <w:r>
              <w:t>kultuře 2-02</w:t>
            </w:r>
          </w:p>
          <w:p w14:paraId="4D84259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slov. zásobu (oblečení), popíše své i jiná oblečení 2-03</w:t>
            </w:r>
          </w:p>
          <w:p w14:paraId="61A288F0" w14:textId="77777777" w:rsidR="0023607C" w:rsidRPr="000502EB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jednoduše oblíbenou hudbu, skupinu či zpěváka 2-03</w:t>
            </w:r>
          </w:p>
          <w:p w14:paraId="336C47CA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řeší jednoduché komunikační situace k tématu 2-01, 2-02, 2-03</w:t>
            </w:r>
          </w:p>
          <w:p w14:paraId="5C0AD9B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zeptá se na základní informace k tématu; v dotazech procvičuje a užívá správné dovětky 2-01, 3-01</w:t>
            </w:r>
          </w:p>
          <w:p w14:paraId="274FFAD5" w14:textId="77777777" w:rsidR="0023607C" w:rsidRPr="0049020B" w:rsidRDefault="0023607C" w:rsidP="00E77CC0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688AF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texty a dialogy o kultuře a módě</w:t>
            </w:r>
          </w:p>
          <w:p w14:paraId="0CC66A1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popis osoby, oblečení</w:t>
            </w:r>
          </w:p>
          <w:p w14:paraId="32E1610E" w14:textId="77777777" w:rsidR="0023607C" w:rsidRPr="00A72C01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oblíbená skupina (zpěvák)</w:t>
            </w:r>
          </w:p>
          <w:p w14:paraId="0B55285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tázací dovětky</w:t>
            </w:r>
          </w:p>
          <w:p w14:paraId="5CFA15D4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46001" w14:textId="77777777" w:rsidR="0023607C" w:rsidRDefault="0023607C" w:rsidP="00E77CC0">
            <w:pPr>
              <w:jc w:val="left"/>
            </w:pPr>
            <w:r>
              <w:t>Volný čas</w:t>
            </w:r>
          </w:p>
          <w:p w14:paraId="6B83AEBF" w14:textId="77777777" w:rsidR="0023607C" w:rsidRDefault="0023607C" w:rsidP="00E77CC0">
            <w:pPr>
              <w:jc w:val="left"/>
            </w:pPr>
            <w:r>
              <w:t>Kultura</w:t>
            </w:r>
          </w:p>
          <w:p w14:paraId="35D3D1EB" w14:textId="77777777" w:rsidR="0023607C" w:rsidRPr="00D933B7" w:rsidRDefault="0023607C" w:rsidP="00E77CC0">
            <w:pPr>
              <w:jc w:val="left"/>
            </w:pPr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90568" w14:textId="77777777" w:rsidR="0023607C" w:rsidRPr="00BB5216" w:rsidRDefault="0023607C" w:rsidP="00E77CC0">
            <w:pPr>
              <w:ind w:left="360"/>
              <w:jc w:val="left"/>
            </w:pPr>
          </w:p>
        </w:tc>
      </w:tr>
      <w:tr w:rsidR="0023607C" w14:paraId="01D9002F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B8C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krátkým a jednoduchým textům, vyhledá v nich požadované informace 3-02</w:t>
            </w:r>
          </w:p>
          <w:p w14:paraId="2AB4761F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zákl. varovným značkám, zákazům a jednoduše je popíše 2-03</w:t>
            </w:r>
          </w:p>
          <w:p w14:paraId="6824563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reaguje na jednoduchá písemná sdělení, varování a rady 4-03</w:t>
            </w:r>
          </w:p>
          <w:p w14:paraId="550C0C0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a užívá podmiňovací způsob II. v jednoduchých větách  2-02, 4-02</w:t>
            </w:r>
          </w:p>
          <w:p w14:paraId="4A35CA59" w14:textId="77777777" w:rsidR="0023607C" w:rsidRPr="0058460D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rozlišuje správná zvratná zájmena 2-02, 4-02</w:t>
            </w:r>
          </w:p>
          <w:p w14:paraId="0CA08A7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rozumí krátkým a jednoduchým textům </w:t>
            </w:r>
            <w:r w:rsidR="00E90D4A">
              <w:t xml:space="preserve"> </w:t>
            </w:r>
            <w:r>
              <w:t>na téma: Velikonoce 3-02</w:t>
            </w:r>
          </w:p>
          <w:p w14:paraId="05EC60FB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132AE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texty a dialogy na téma: sociální  problémy</w:t>
            </w:r>
          </w:p>
          <w:p w14:paraId="3E123193" w14:textId="77777777" w:rsidR="0023607C" w:rsidRPr="0058460D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nebezpečné situace</w:t>
            </w:r>
          </w:p>
          <w:p w14:paraId="5B04B19D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varování a rady</w:t>
            </w:r>
          </w:p>
          <w:p w14:paraId="5E1EAC6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podmiňovací způsob II.</w:t>
            </w:r>
          </w:p>
          <w:p w14:paraId="59C7BEA2" w14:textId="77777777" w:rsidR="0023607C" w:rsidRPr="00E329D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zvratná zájmena</w:t>
            </w:r>
          </w:p>
          <w:p w14:paraId="5EE92BEF" w14:textId="77777777" w:rsidR="0023607C" w:rsidRPr="0097369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Velikonoce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75CEC" w14:textId="77777777" w:rsidR="0023607C" w:rsidRDefault="0023607C" w:rsidP="00E77CC0">
            <w:pPr>
              <w:jc w:val="left"/>
            </w:pPr>
            <w:r>
              <w:t>Společnost a její problémy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48F31" w14:textId="77777777" w:rsidR="0023607C" w:rsidRDefault="0023607C" w:rsidP="00E77CC0">
            <w:pPr>
              <w:ind w:left="360"/>
              <w:jc w:val="left"/>
            </w:pPr>
          </w:p>
          <w:p w14:paraId="6DB63340" w14:textId="77777777" w:rsidR="0023607C" w:rsidRPr="00D933B7" w:rsidRDefault="0023607C" w:rsidP="00E77CC0">
            <w:pPr>
              <w:ind w:left="360"/>
              <w:jc w:val="left"/>
            </w:pPr>
          </w:p>
        </w:tc>
      </w:tr>
      <w:tr w:rsidR="0023607C" w14:paraId="2BBB8F9C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8CE2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informacím v jednoduchých poslechových textech 1-01</w:t>
            </w:r>
          </w:p>
          <w:p w14:paraId="0A38DE00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textům na dané téma, vyhledá v nich požadované informace  3-02</w:t>
            </w:r>
          </w:p>
          <w:p w14:paraId="42A962E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jednoduše své nálady a pocity 2-03, 4-02</w:t>
            </w:r>
          </w:p>
          <w:p w14:paraId="77449EB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při popisu užívá a procvičuje podst. jmena, členy 2-02, 2-03, 4-02</w:t>
            </w:r>
          </w:p>
          <w:p w14:paraId="1E88FDE4" w14:textId="77777777" w:rsidR="0023607C" w:rsidRPr="00644AD6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učí se správně užívat „used to“ 2-02, 2-03, 4-02</w:t>
            </w:r>
          </w:p>
          <w:p w14:paraId="0880C49C" w14:textId="77777777" w:rsidR="0023607C" w:rsidRPr="0049020B" w:rsidRDefault="0023607C" w:rsidP="00E77CC0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351AA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texty o mladých </w:t>
            </w:r>
          </w:p>
          <w:p w14:paraId="4D60BB0D" w14:textId="77777777" w:rsidR="0023607C" w:rsidRPr="00E329D8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lidech, jejich pocitech, náladách</w:t>
            </w:r>
          </w:p>
          <w:p w14:paraId="12F4C8D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počitatelná a nepočitatelná podst. jm.</w:t>
            </w:r>
          </w:p>
          <w:p w14:paraId="53C91E18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 xml:space="preserve">členy </w:t>
            </w:r>
          </w:p>
          <w:p w14:paraId="65945795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used to</w:t>
            </w:r>
          </w:p>
          <w:p w14:paraId="06F0D94E" w14:textId="77777777" w:rsidR="0023607C" w:rsidRDefault="0023607C" w:rsidP="00E77CC0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D4792" w14:textId="77777777" w:rsidR="0023607C" w:rsidRDefault="0023607C" w:rsidP="00E77CC0">
            <w:pPr>
              <w:jc w:val="left"/>
            </w:pPr>
            <w:r>
              <w:t>Pocity a nálady</w:t>
            </w:r>
          </w:p>
          <w:p w14:paraId="3E3F9BC2" w14:textId="77777777" w:rsidR="0023607C" w:rsidRPr="006A6077" w:rsidRDefault="0023607C" w:rsidP="00E77CC0">
            <w:pPr>
              <w:ind w:left="360"/>
              <w:jc w:val="left"/>
            </w:pPr>
            <w:r>
              <w:t xml:space="preserve">                          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34A6" w14:textId="77777777" w:rsidR="0023607C" w:rsidRPr="006A6077" w:rsidRDefault="0023607C" w:rsidP="00E77CC0">
            <w:pPr>
              <w:ind w:left="360"/>
              <w:jc w:val="left"/>
            </w:pPr>
          </w:p>
        </w:tc>
      </w:tr>
      <w:tr w:rsidR="0023607C" w14:paraId="79BA21CF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11C34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rozumí informacím v jednoduchých poslechových textech 1-01</w:t>
            </w:r>
          </w:p>
          <w:p w14:paraId="5523CA2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vyjmenuje a jednoduše popíše dopravní prostředky 2-03</w:t>
            </w:r>
          </w:p>
          <w:p w14:paraId="590E72F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řeší jednoduché  komunikační situace k tématu; užívá zákl. fráze 2-01, 2-02, 2-03</w:t>
            </w:r>
          </w:p>
          <w:p w14:paraId="1A5E1853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popíše jednoduše plánovanou cestu, procvičuje věty v budoucím čase 2-03, 4-02</w:t>
            </w:r>
          </w:p>
          <w:p w14:paraId="26D7D569" w14:textId="77777777" w:rsidR="00C41F7B" w:rsidRPr="00B74715" w:rsidRDefault="00C41F7B" w:rsidP="00C41F7B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2EBE5" w14:textId="77777777" w:rsidR="0023607C" w:rsidRPr="00B74715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texty o USA, UK</w:t>
            </w:r>
          </w:p>
          <w:p w14:paraId="73C0865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názvy dopravních prostředků</w:t>
            </w:r>
          </w:p>
          <w:p w14:paraId="3BEF4CEA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dotazy na cestování</w:t>
            </w:r>
          </w:p>
          <w:p w14:paraId="66669096" w14:textId="77777777" w:rsidR="0023607C" w:rsidRPr="00FF5DB7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popis plánované cesty</w:t>
            </w:r>
          </w:p>
          <w:p w14:paraId="07C5B3B2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budoucí čas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B680A" w14:textId="77777777" w:rsidR="0023607C" w:rsidRDefault="0023607C" w:rsidP="00E77CC0">
            <w:pPr>
              <w:jc w:val="left"/>
            </w:pPr>
            <w:r>
              <w:t>Reálie</w:t>
            </w:r>
          </w:p>
          <w:p w14:paraId="6D232032" w14:textId="77777777" w:rsidR="0023607C" w:rsidRDefault="0023607C" w:rsidP="00E77CC0">
            <w:pPr>
              <w:jc w:val="left"/>
            </w:pPr>
            <w:r>
              <w:t>Cestování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12D3" w14:textId="77777777" w:rsidR="0023607C" w:rsidRDefault="0023607C" w:rsidP="00E77CC0">
            <w:pPr>
              <w:ind w:left="360"/>
              <w:jc w:val="left"/>
            </w:pPr>
          </w:p>
        </w:tc>
      </w:tr>
      <w:tr w:rsidR="0023607C" w14:paraId="0607DE01" w14:textId="77777777" w:rsidTr="00E77CC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F776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opakuje zákl. slov. zásobu k tématu 2-02, 4-02</w:t>
            </w:r>
          </w:p>
          <w:p w14:paraId="1DB54E0C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rozumí zákl. informacím (trpný rod) v poslechových textech 1-01</w:t>
            </w:r>
          </w:p>
          <w:p w14:paraId="4F7FF6A7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procvičuje věty v trpném rodě 2-02, 4-02</w:t>
            </w:r>
          </w:p>
          <w:p w14:paraId="7B264BC4" w14:textId="77777777" w:rsidR="0023607C" w:rsidRPr="00534775" w:rsidRDefault="0023607C" w:rsidP="00E77CC0">
            <w:pPr>
              <w:ind w:left="360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9C03" w14:textId="77777777" w:rsidR="0023607C" w:rsidRPr="00BB5216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lastRenderedPageBreak/>
              <w:t>rozšiřující čtení o médiích, moderních technologiích</w:t>
            </w:r>
          </w:p>
          <w:p w14:paraId="2EAED1AB" w14:textId="77777777" w:rsidR="0023607C" w:rsidRDefault="0023607C" w:rsidP="00350CCA">
            <w:pPr>
              <w:numPr>
                <w:ilvl w:val="0"/>
                <w:numId w:val="235"/>
              </w:numPr>
              <w:jc w:val="left"/>
            </w:pPr>
            <w:r>
              <w:t>trpný rod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57E7" w14:textId="77777777" w:rsidR="0023607C" w:rsidRDefault="0023607C" w:rsidP="00E77CC0">
            <w:pPr>
              <w:jc w:val="left"/>
            </w:pPr>
            <w:r>
              <w:t>Moderní technologie a média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F708" w14:textId="77777777" w:rsidR="0023607C" w:rsidRDefault="0023607C" w:rsidP="00E77CC0">
            <w:pPr>
              <w:ind w:left="360"/>
              <w:jc w:val="left"/>
            </w:pPr>
          </w:p>
        </w:tc>
      </w:tr>
    </w:tbl>
    <w:p w14:paraId="76DC75A5" w14:textId="77777777" w:rsidR="0023607C" w:rsidRDefault="0023607C" w:rsidP="00D06857">
      <w:pPr>
        <w:pStyle w:val="Nadpis2"/>
        <w:sectPr w:rsidR="0023607C" w:rsidSect="0023607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29A3E5F" w14:textId="77777777" w:rsidR="00BA306D" w:rsidRPr="00B71C1E" w:rsidRDefault="00BA306D" w:rsidP="000D605E">
      <w:pPr>
        <w:pStyle w:val="Nadpis2"/>
      </w:pPr>
      <w:bookmarkStart w:id="86" w:name="_Toc54949189"/>
      <w:r>
        <w:lastRenderedPageBreak/>
        <w:t>Německý</w:t>
      </w:r>
      <w:r w:rsidRPr="00B71C1E">
        <w:t xml:space="preserve"> jazyk</w:t>
      </w:r>
      <w:r>
        <w:t xml:space="preserve"> cvičení</w:t>
      </w:r>
      <w:r w:rsidR="0082552B">
        <w:t xml:space="preserve"> </w:t>
      </w:r>
      <w:r w:rsidRPr="00B71C1E">
        <w:t>(</w:t>
      </w:r>
      <w:r>
        <w:t>N</w:t>
      </w:r>
      <w:r w:rsidRPr="00B71C1E">
        <w:t>J</w:t>
      </w:r>
      <w:r>
        <w:t>cv</w:t>
      </w:r>
      <w:r w:rsidRPr="00B71C1E">
        <w:t>)</w:t>
      </w:r>
      <w:bookmarkEnd w:id="86"/>
    </w:p>
    <w:p w14:paraId="725766B3" w14:textId="77777777" w:rsidR="00BA306D" w:rsidRDefault="00BA306D" w:rsidP="00BA306D">
      <w:pPr>
        <w:pStyle w:val="Nadpis3"/>
      </w:pPr>
      <w:r>
        <w:t>Charakteristika vyučovacího předmětu</w:t>
      </w:r>
    </w:p>
    <w:p w14:paraId="1E0BD6F8" w14:textId="77777777" w:rsidR="00BA306D" w:rsidRDefault="00BA306D" w:rsidP="00BA306D">
      <w:pPr>
        <w:pStyle w:val="Nadpis4"/>
      </w:pPr>
      <w:r>
        <w:t>Obsahové, časové a organizační vymezení vyučovacího předmětu</w:t>
      </w:r>
    </w:p>
    <w:p w14:paraId="4742AEE7" w14:textId="77777777" w:rsidR="00F10FDC" w:rsidRPr="00D5132B" w:rsidRDefault="00F10FDC" w:rsidP="00F10FDC">
      <w:pPr>
        <w:ind w:firstLine="708"/>
      </w:pPr>
      <w:r w:rsidRPr="00D5132B">
        <w:t xml:space="preserve">Předmět </w:t>
      </w:r>
      <w:r>
        <w:t>Německý</w:t>
      </w:r>
      <w:r w:rsidRPr="00D5132B">
        <w:t xml:space="preserve"> jazyk cvičení je určen pro žáky se SVP, navazuje na předmět </w:t>
      </w:r>
      <w:r>
        <w:t>Německý</w:t>
      </w:r>
      <w:r w:rsidRPr="00D5132B">
        <w:t xml:space="preserve"> jazyk</w:t>
      </w:r>
      <w:r>
        <w:t xml:space="preserve">. Je určen pro žáky s přiznanými podpůrnými opatřeními od třetího stupně </w:t>
      </w:r>
      <w:r w:rsidR="00D757FD">
        <w:t xml:space="preserve">podpory </w:t>
      </w:r>
      <w:r>
        <w:t>na doporučení ŠPZ v rámci jejich IVP.</w:t>
      </w:r>
    </w:p>
    <w:p w14:paraId="643CA058" w14:textId="77777777" w:rsidR="00F10FDC" w:rsidRDefault="00F10FDC" w:rsidP="00F10FDC">
      <w:pPr>
        <w:ind w:firstLine="708"/>
      </w:pPr>
      <w:r w:rsidRPr="006B052B">
        <w:t xml:space="preserve">Vzdělávací obsah předmětu </w:t>
      </w:r>
      <w:r>
        <w:t>Německý</w:t>
      </w:r>
      <w:r w:rsidRPr="006B052B">
        <w:t xml:space="preserve"> jazyk </w:t>
      </w:r>
      <w:r>
        <w:t xml:space="preserve">cvičení </w:t>
      </w:r>
      <w:r w:rsidRPr="006B052B">
        <w:t>vychází ze vzdělávacího oboru</w:t>
      </w:r>
      <w:r>
        <w:t xml:space="preserve"> Cizí jazyk </w:t>
      </w:r>
      <w:r w:rsidRPr="006B052B">
        <w:t xml:space="preserve">RVP ZV. Je realizován v rozsahu 2 vyučovacích hodin týdně v 7., 8. a 9. ročníku (celkem 6 hodin týdně v 7. – 9. ročníku). </w:t>
      </w:r>
    </w:p>
    <w:p w14:paraId="04E0344D" w14:textId="77777777" w:rsidR="00F10FDC" w:rsidRPr="006B052B" w:rsidRDefault="00F10FDC" w:rsidP="00F10FDC">
      <w:pPr>
        <w:ind w:firstLine="708"/>
      </w:pPr>
      <w:r w:rsidRPr="006B052B">
        <w:t>Žáci zvládnou komunikaci v nejběžnějších situacích každodenního života přiměřených jejich věku.  Žáci si osvojují čtení a písemné vyjadřování a uvědomují si odlišnou strukturu jazyka – gramatické a lexikální učivo. Uplatňuje se samostatná tvořivá práce žáků. Připravují se k praktickému užívání jazyka.</w:t>
      </w:r>
    </w:p>
    <w:p w14:paraId="284329C4" w14:textId="77777777" w:rsidR="00F10FDC" w:rsidRPr="006B052B" w:rsidRDefault="00F10FDC" w:rsidP="00F10FDC">
      <w:pPr>
        <w:ind w:firstLine="708"/>
      </w:pPr>
      <w:r w:rsidRPr="006B052B">
        <w:t>Žáci jsou schopni dorozumět se s cizincem v běžných situacích a hovořit s ním o jednoduchých tématech, porozumí rovněž čtenému textu, který odpovídá jejich jazykové úrovni.</w:t>
      </w:r>
    </w:p>
    <w:p w14:paraId="33A61C18" w14:textId="77777777" w:rsidR="00F10FDC" w:rsidRDefault="00F10FDC" w:rsidP="00F10FDC">
      <w:pPr>
        <w:ind w:firstLine="708"/>
      </w:pPr>
      <w:r w:rsidRPr="00D5132B">
        <w:t xml:space="preserve">  Žák</w:t>
      </w:r>
      <w:r w:rsidRPr="006B052B">
        <w:t xml:space="preserve"> rozumí známým každodenním výrazům a zcela základním frázím, jejichž cílem je vyhovět konkrétním potřebám, tyto výrazy a fráze </w:t>
      </w:r>
      <w:r w:rsidRPr="00D5132B">
        <w:t>používá</w:t>
      </w:r>
      <w:r w:rsidRPr="006B052B">
        <w:t xml:space="preserve">. </w:t>
      </w:r>
      <w:r w:rsidRPr="00D5132B">
        <w:t>Představí</w:t>
      </w:r>
      <w:r w:rsidRPr="006B052B">
        <w:t xml:space="preserve"> sebe a ostatní a </w:t>
      </w:r>
      <w:r w:rsidRPr="00D5132B">
        <w:t>klade</w:t>
      </w:r>
      <w:r w:rsidRPr="006B052B">
        <w:t xml:space="preserve"> jednoduché otázky týkající se informací osobního rázu, např. o místě, kde žije, o lidech, které zná, a věcech, které vlastní, a na podobné otázky </w:t>
      </w:r>
      <w:r w:rsidRPr="00D5132B">
        <w:t>odpovídá</w:t>
      </w:r>
      <w:r w:rsidRPr="006B052B">
        <w:t xml:space="preserve">. </w:t>
      </w:r>
      <w:r w:rsidRPr="00D5132B">
        <w:t>Jednoduchým</w:t>
      </w:r>
      <w:r w:rsidRPr="006B052B">
        <w:t xml:space="preserve"> způsobem </w:t>
      </w:r>
      <w:r w:rsidRPr="00D5132B">
        <w:t>se domluví</w:t>
      </w:r>
      <w:r>
        <w:t>.</w:t>
      </w:r>
    </w:p>
    <w:p w14:paraId="0690A109" w14:textId="77777777" w:rsidR="00F10FDC" w:rsidRDefault="00F10FDC" w:rsidP="00F10FDC">
      <w:pPr>
        <w:ind w:firstLine="708"/>
      </w:pPr>
      <w:r w:rsidRPr="00D5132B">
        <w:t>Komunikuje prostřednictvím jednoduchých a běžných úloh, jež vyžadují jednoduchou a přímou výměnu informací o známých a běžných skutečnostech. Popíše jednoduchým způsobem svou vlastní rodinu, bezprostřední okolí a záležitosti týkající se jeho nejnaléhavějších potřeb.</w:t>
      </w:r>
    </w:p>
    <w:p w14:paraId="757E815A" w14:textId="77777777" w:rsidR="00F10FDC" w:rsidRDefault="00F10FDC" w:rsidP="00F10FDC">
      <w:pPr>
        <w:ind w:firstLine="708"/>
      </w:pPr>
      <w:r>
        <w:t>Jazykové dovednosti žáka a jejich úroveň se může u jednotlivých žáků lišit dle přiznaného stupně podpory.</w:t>
      </w:r>
    </w:p>
    <w:p w14:paraId="1135448C" w14:textId="77777777" w:rsidR="00451FB9" w:rsidRDefault="00451FB9" w:rsidP="00451FB9">
      <w:pPr>
        <w:ind w:firstLine="708"/>
      </w:pPr>
      <w:r>
        <w:t>Výuka probíhá ve skupinách. Hodiny probíhají ve třídě, v jazykové učebně vybavené moderní technikou nebo v počítačové učebně.</w:t>
      </w:r>
    </w:p>
    <w:p w14:paraId="4393633C" w14:textId="77777777" w:rsidR="00451FB9" w:rsidRPr="00D5132B" w:rsidRDefault="00451FB9" w:rsidP="00451FB9">
      <w:pPr>
        <w:ind w:firstLine="708"/>
      </w:pPr>
      <w:r>
        <w:t>V práci učitele budou převažovat aktivizující metody a formy (dialog, aktivizující hry, využití nahrávek, časopisů, písní, kontakt s cizojazyčným prostředím).</w:t>
      </w:r>
    </w:p>
    <w:p w14:paraId="0852CD5E" w14:textId="77777777" w:rsidR="00451FB9" w:rsidRPr="00D5132B" w:rsidRDefault="00451FB9" w:rsidP="00F10FDC">
      <w:pPr>
        <w:ind w:firstLine="708"/>
      </w:pPr>
    </w:p>
    <w:p w14:paraId="6B9D3715" w14:textId="77777777" w:rsidR="00F10FDC" w:rsidRPr="006B052B" w:rsidRDefault="00F10FDC" w:rsidP="00F10FDC">
      <w:pPr>
        <w:pStyle w:val="Nadpis4"/>
      </w:pPr>
      <w:r w:rsidRPr="006B052B">
        <w:t>Výchovné a vzdělávací strategie uplatňované ve výuce anglického jazyka</w:t>
      </w:r>
    </w:p>
    <w:p w14:paraId="095719B7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k učení</w:t>
      </w:r>
    </w:p>
    <w:p w14:paraId="6D824956" w14:textId="77777777" w:rsidR="00F10FDC" w:rsidRPr="00D5132B" w:rsidRDefault="00F10FDC" w:rsidP="00F10FDC">
      <w:r w:rsidRPr="00D5132B">
        <w:t>- nabízet žákům dostatek příležitostí pro samostatnou práci s texty a autentickými materiály</w:t>
      </w:r>
    </w:p>
    <w:p w14:paraId="3A444980" w14:textId="77777777" w:rsidR="00F10FDC" w:rsidRPr="00D5132B" w:rsidRDefault="00F10FDC" w:rsidP="00F10FDC">
      <w:r w:rsidRPr="00D5132B">
        <w:t>- vést žáky k poznávání stavby dalšího cizího jazyka</w:t>
      </w:r>
    </w:p>
    <w:p w14:paraId="68C484A5" w14:textId="77777777" w:rsidR="00F10FDC" w:rsidRPr="00D5132B" w:rsidRDefault="00F10FDC" w:rsidP="00F10FDC">
      <w:r w:rsidRPr="00D5132B">
        <w:t>- naučit žáky využívat různých způsobů učení a umožnit jim realizovat vlastní nápady</w:t>
      </w:r>
    </w:p>
    <w:p w14:paraId="5621A347" w14:textId="77777777" w:rsidR="00F10FDC" w:rsidRPr="00D5132B" w:rsidRDefault="00F10FDC" w:rsidP="00F10FDC">
      <w:r w:rsidRPr="00D5132B">
        <w:t xml:space="preserve">- vést žáky k aktivnímu užívání jazyka </w:t>
      </w:r>
    </w:p>
    <w:p w14:paraId="6381C5DD" w14:textId="77777777" w:rsidR="00F10FDC" w:rsidRPr="00D5132B" w:rsidRDefault="00F10FDC" w:rsidP="00F10FDC">
      <w:r w:rsidRPr="00D5132B">
        <w:t>- vést žáky k pochopení důležitosti komunikace v cizím jazyce pro studium i praktický život</w:t>
      </w:r>
    </w:p>
    <w:p w14:paraId="04909EC8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k řešení problémů</w:t>
      </w:r>
    </w:p>
    <w:p w14:paraId="3B281CEC" w14:textId="77777777" w:rsidR="00F10FDC" w:rsidRPr="00D5132B" w:rsidRDefault="00F10FDC" w:rsidP="00F10FDC">
      <w:r>
        <w:rPr>
          <w:u w:val="single"/>
        </w:rPr>
        <w:t>-</w:t>
      </w:r>
      <w:r w:rsidRPr="00D5132B">
        <w:t>vést žáky k získávání jazykových informací z různých zdrojů (</w:t>
      </w:r>
      <w:r>
        <w:t xml:space="preserve">počítač, internet, slovník, </w:t>
      </w:r>
      <w:r w:rsidRPr="00D5132B">
        <w:t>časopisy, osobní kontakt)</w:t>
      </w:r>
    </w:p>
    <w:p w14:paraId="0CEA6167" w14:textId="77777777" w:rsidR="00F10FDC" w:rsidRPr="00D5132B" w:rsidRDefault="00F10FDC" w:rsidP="00F10FDC">
      <w:r w:rsidRPr="00D5132B">
        <w:t>- předkládat žákům různé podněty k řešení jazykových situací, vést je k ověřování správnosti</w:t>
      </w:r>
    </w:p>
    <w:p w14:paraId="16A773D4" w14:textId="77777777" w:rsidR="00F10FDC" w:rsidRPr="00D5132B" w:rsidRDefault="00F10FDC" w:rsidP="00F10FDC">
      <w:r w:rsidRPr="00D5132B">
        <w:t xml:space="preserve">- vést žáky k odbourávání zábran při rozhovoru </w:t>
      </w:r>
    </w:p>
    <w:p w14:paraId="31134377" w14:textId="77777777" w:rsidR="00F10FDC" w:rsidRPr="00D5132B" w:rsidRDefault="00F10FDC" w:rsidP="00F10FDC">
      <w:r w:rsidRPr="00D5132B">
        <w:t>- vést žáky ke schopnosti sdělit myšlenku jiným způsobem, chybí-li slovní zásoba</w:t>
      </w:r>
    </w:p>
    <w:p w14:paraId="4B0FEF97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komunikativní</w:t>
      </w:r>
    </w:p>
    <w:p w14:paraId="3D675902" w14:textId="77777777" w:rsidR="00F10FDC" w:rsidRPr="00D5132B" w:rsidRDefault="00F10FDC" w:rsidP="00F10FDC">
      <w:r w:rsidRPr="00D5132B">
        <w:t>- vést žáky ke komunikaci v dalším cizím jazyce se spolužáky i učiteli</w:t>
      </w:r>
    </w:p>
    <w:p w14:paraId="40CE83CF" w14:textId="77777777" w:rsidR="00F10FDC" w:rsidRPr="00D5132B" w:rsidRDefault="00F10FDC" w:rsidP="00F10FDC">
      <w:r w:rsidRPr="00D5132B">
        <w:t>- vést žáky ke spolupráci při praktických činnostech</w:t>
      </w:r>
    </w:p>
    <w:p w14:paraId="4DA36D1F" w14:textId="77777777" w:rsidR="00F10FDC" w:rsidRPr="00D5132B" w:rsidRDefault="00F10FDC" w:rsidP="00F10FDC">
      <w:r w:rsidRPr="00D5132B">
        <w:t xml:space="preserve">- porozumět jednoduchým sdělením a sám zformulovat jednoduché myšlenky  </w:t>
      </w:r>
    </w:p>
    <w:p w14:paraId="119E1EB3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sociální a personální</w:t>
      </w:r>
    </w:p>
    <w:p w14:paraId="7A0C63BC" w14:textId="77777777" w:rsidR="00F10FDC" w:rsidRPr="00D5132B" w:rsidRDefault="00F10FDC" w:rsidP="00F10FDC">
      <w:r w:rsidRPr="00D5132B">
        <w:t>- využívat skupinové práce žáků v k tomu vhodných činnostech</w:t>
      </w:r>
    </w:p>
    <w:p w14:paraId="485B11AB" w14:textId="77777777" w:rsidR="00F10FDC" w:rsidRPr="00D5132B" w:rsidRDefault="00F10FDC" w:rsidP="00F10FDC">
      <w:r w:rsidRPr="00D5132B">
        <w:t>- umožňovat žákům kontakt s rodilými mluvčími</w:t>
      </w:r>
    </w:p>
    <w:p w14:paraId="68C19606" w14:textId="77777777" w:rsidR="00F10FDC" w:rsidRPr="00D5132B" w:rsidRDefault="00F10FDC" w:rsidP="00F10FDC">
      <w:r w:rsidRPr="00D5132B">
        <w:t>- učit žáky praktickému užití jazyka - požádat o pomoc, radu apod.</w:t>
      </w:r>
    </w:p>
    <w:p w14:paraId="65A55A44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občanské</w:t>
      </w:r>
    </w:p>
    <w:p w14:paraId="1384C6BC" w14:textId="77777777" w:rsidR="00F10FDC" w:rsidRPr="00D5132B" w:rsidRDefault="00F10FDC" w:rsidP="00F10FDC">
      <w:r w:rsidRPr="00D5132B">
        <w:t>- seznamovat žáky s kulturou jiných národů</w:t>
      </w:r>
    </w:p>
    <w:p w14:paraId="67C8E094" w14:textId="77777777" w:rsidR="00F10FDC" w:rsidRPr="00D5132B" w:rsidRDefault="00F10FDC" w:rsidP="00F10FDC">
      <w:r w:rsidRPr="00D5132B">
        <w:t>- vést žáky k respektování kulturních a národních rozdílů</w:t>
      </w:r>
    </w:p>
    <w:p w14:paraId="205C7625" w14:textId="77777777" w:rsidR="00F10FDC" w:rsidRPr="00D5132B" w:rsidRDefault="00F10FDC" w:rsidP="00F10FDC">
      <w:pPr>
        <w:rPr>
          <w:u w:val="single"/>
        </w:rPr>
      </w:pPr>
      <w:r w:rsidRPr="00D5132B">
        <w:rPr>
          <w:u w:val="single"/>
        </w:rPr>
        <w:t>Kompetence pracovní</w:t>
      </w:r>
    </w:p>
    <w:p w14:paraId="162D1DE5" w14:textId="77777777" w:rsidR="00F10FDC" w:rsidRDefault="00F10FDC" w:rsidP="00F10FDC">
      <w:r w:rsidRPr="00D5132B">
        <w:t>- motivovat žáky k nutnosti ovládání cizího jazyka při volbě profese</w:t>
      </w:r>
    </w:p>
    <w:p w14:paraId="5BE0935C" w14:textId="77777777" w:rsidR="00F10FDC" w:rsidRDefault="00F10FDC" w:rsidP="00F10FDC">
      <w:pPr>
        <w:sectPr w:rsidR="00F10FDC" w:rsidSect="002C7F2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18220F7" w14:textId="77777777" w:rsidR="00D421BB" w:rsidRPr="00486FD1" w:rsidRDefault="00D421BB" w:rsidP="00D421BB">
      <w:pPr>
        <w:pStyle w:val="Nadpis5"/>
      </w:pPr>
      <w:r>
        <w:lastRenderedPageBreak/>
        <w:t xml:space="preserve">Německý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0D605E">
        <w:tab/>
      </w:r>
      <w:r>
        <w:t>7</w:t>
      </w:r>
      <w:r w:rsidRPr="00486FD1">
        <w:t>. ročník</w:t>
      </w:r>
    </w:p>
    <w:p w14:paraId="083776D4" w14:textId="77777777" w:rsidR="00D421BB" w:rsidRDefault="00D421BB" w:rsidP="00D421BB">
      <w:pPr>
        <w:pStyle w:val="Nadpis3"/>
      </w:pPr>
      <w:r>
        <w:t>Vzdělávací obsah</w:t>
      </w:r>
    </w:p>
    <w:p w14:paraId="52D66759" w14:textId="77777777" w:rsidR="00D421BB" w:rsidRDefault="00D421BB" w:rsidP="00D421BB">
      <w:pPr>
        <w:pStyle w:val="Nadpis4"/>
      </w:pPr>
      <w:r>
        <w:t>Očekávané výstupy v RVP ZV</w:t>
      </w:r>
    </w:p>
    <w:p w14:paraId="0647B45A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POSLECH S POROZUMĚNÍM </w:t>
      </w:r>
    </w:p>
    <w:p w14:paraId="07DE8D35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7FDBD9AE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J-9-1-01 </w:t>
      </w:r>
      <w:r w:rsidRPr="000D605E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303AE797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J-9-1-02 </w:t>
      </w:r>
      <w:r w:rsidRPr="000D605E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5ED35D9A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MLUVENÍ </w:t>
      </w:r>
    </w:p>
    <w:p w14:paraId="6DBABD4D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2FFD2371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1D457241" w14:textId="77777777" w:rsidR="00272FC3" w:rsidRPr="000D605E" w:rsidRDefault="00272FC3" w:rsidP="00272FC3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J-9-2-02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>mluví o své rodině, kamarádech, škole, volném čase a dalších osvojovaných tématech</w:t>
      </w:r>
    </w:p>
    <w:p w14:paraId="0C3CF70A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J-9-2-03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19DE02CB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ČTENÍ S POROZUMĚNÍM </w:t>
      </w:r>
    </w:p>
    <w:p w14:paraId="751DD626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14AD56AF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J-9-3-01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58E33A2F" w14:textId="77777777" w:rsidR="00272FC3" w:rsidRPr="000D605E" w:rsidRDefault="00272FC3" w:rsidP="00272FC3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J-9-3-02 </w:t>
      </w:r>
      <w:r w:rsidRPr="000D605E">
        <w:rPr>
          <w:bCs/>
          <w:i/>
          <w:sz w:val="20"/>
          <w:szCs w:val="20"/>
        </w:rPr>
        <w:t>r</w:t>
      </w:r>
      <w:r w:rsidRPr="000D605E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203C0946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PSANÍ </w:t>
      </w:r>
    </w:p>
    <w:p w14:paraId="3A3C80FF" w14:textId="77777777" w:rsidR="00272FC3" w:rsidRPr="000D605E" w:rsidRDefault="00272FC3" w:rsidP="00272FC3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3E2D83D0" w14:textId="77777777" w:rsidR="00272FC3" w:rsidRPr="000D605E" w:rsidRDefault="00272FC3" w:rsidP="00272FC3">
      <w:pPr>
        <w:pStyle w:val="Default"/>
        <w:rPr>
          <w:bCs/>
          <w:i/>
          <w:iCs/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 </w:t>
      </w: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J-9-4-02 </w:t>
      </w:r>
      <w:r w:rsidRPr="000D605E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73269FD8" w14:textId="77777777" w:rsidR="00272FC3" w:rsidRDefault="00272FC3" w:rsidP="00272FC3">
      <w:r>
        <w:t xml:space="preserve">                                                                                                                    </w:t>
      </w:r>
    </w:p>
    <w:p w14:paraId="2BCF2724" w14:textId="77777777" w:rsidR="00272FC3" w:rsidRDefault="00272FC3" w:rsidP="00272FC3">
      <w:pPr>
        <w:ind w:left="2832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7. ročník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7"/>
        <w:gridCol w:w="4939"/>
        <w:gridCol w:w="2148"/>
        <w:gridCol w:w="3408"/>
      </w:tblGrid>
      <w:tr w:rsidR="00272FC3" w14:paraId="26CA53E7" w14:textId="77777777" w:rsidTr="000D605E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451D6BB7" w14:textId="77777777" w:rsidR="00272FC3" w:rsidRPr="000D605E" w:rsidRDefault="00272FC3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0D605E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4BA2AF1" w14:textId="77777777" w:rsidR="00272FC3" w:rsidRPr="000D605E" w:rsidRDefault="00272FC3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50E22C3" w14:textId="77777777" w:rsidR="00272FC3" w:rsidRPr="000D605E" w:rsidRDefault="00272FC3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A586A0E" w14:textId="77777777" w:rsidR="00272FC3" w:rsidRPr="000D605E" w:rsidRDefault="00272FC3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Průřezová témata,</w:t>
            </w:r>
          </w:p>
          <w:p w14:paraId="3CE98569" w14:textId="77777777" w:rsidR="00272FC3" w:rsidRPr="000D605E" w:rsidRDefault="00272FC3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kontexty a přesahy,</w:t>
            </w:r>
          </w:p>
          <w:p w14:paraId="65AFDD51" w14:textId="77777777" w:rsidR="00272FC3" w:rsidRPr="000D605E" w:rsidRDefault="00272FC3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další poznámky</w:t>
            </w:r>
          </w:p>
        </w:tc>
      </w:tr>
      <w:tr w:rsidR="00272FC3" w14:paraId="6C8AF83D" w14:textId="77777777" w:rsidTr="000D605E">
        <w:tc>
          <w:tcPr>
            <w:tcW w:w="3535" w:type="dxa"/>
            <w:tcBorders>
              <w:bottom w:val="single" w:sz="4" w:space="0" w:color="auto"/>
            </w:tcBorders>
          </w:tcPr>
          <w:p w14:paraId="3B0198D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ovládá názvy nejběžnějších potravin a jídel 1-02</w:t>
            </w:r>
          </w:p>
          <w:p w14:paraId="4751345D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u stolu, při nákupech 2-01</w:t>
            </w:r>
          </w:p>
          <w:p w14:paraId="1152BFD6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2E96255F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512482EE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tvary stupňovaných přídavných jmen a příslovcí</w:t>
            </w:r>
          </w:p>
          <w:p w14:paraId="00BFC100" w14:textId="77777777" w:rsidR="00272FC3" w:rsidRDefault="00272FC3" w:rsidP="00E77CC0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575BDCFD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jídla, potraviny, nápoje,ovoce, zelenina</w:t>
            </w:r>
          </w:p>
          <w:p w14:paraId="7A39B465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pokyny učitele, rozkazovací způsob</w:t>
            </w:r>
          </w:p>
          <w:p w14:paraId="12CA6DDF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snídaně, svačina,oběd,večeře</w:t>
            </w:r>
          </w:p>
          <w:p w14:paraId="7AE5BC21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oblíbeném a neoblíbeném jídle, při nákupu, u stolu, v restauraci</w:t>
            </w:r>
          </w:p>
          <w:p w14:paraId="5A6F401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nákupu, jídel jiných národností</w:t>
            </w:r>
          </w:p>
          <w:p w14:paraId="78F98C3C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stupňování příd. jmen a příslovcí</w:t>
            </w:r>
          </w:p>
          <w:p w14:paraId="1885E59E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větný rámec, způsobová slovesa</w:t>
            </w:r>
          </w:p>
          <w:p w14:paraId="63C68FC6" w14:textId="77777777" w:rsidR="00272FC3" w:rsidRDefault="00272FC3" w:rsidP="00E77CC0"/>
        </w:tc>
        <w:tc>
          <w:tcPr>
            <w:tcW w:w="2160" w:type="dxa"/>
            <w:tcBorders>
              <w:bottom w:val="single" w:sz="4" w:space="0" w:color="auto"/>
            </w:tcBorders>
          </w:tcPr>
          <w:p w14:paraId="538693AB" w14:textId="77777777" w:rsidR="00272FC3" w:rsidRDefault="00272FC3" w:rsidP="00E77CC0">
            <w:r>
              <w:t>STRAVOVÁNÍ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CDBE0CF" w14:textId="77777777" w:rsidR="00272FC3" w:rsidRDefault="00272FC3" w:rsidP="00E77CC0"/>
          <w:p w14:paraId="4A4C4F4C" w14:textId="77777777" w:rsidR="00272FC3" w:rsidRDefault="00272FC3" w:rsidP="001A14DE"/>
        </w:tc>
      </w:tr>
      <w:tr w:rsidR="00272FC3" w14:paraId="6829558A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300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 základní slovní zásobu 1-02</w:t>
            </w:r>
          </w:p>
          <w:p w14:paraId="13D842F3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foneticky správně čte jednoduché texty k tématu a rozumí jim 3-02</w:t>
            </w:r>
          </w:p>
          <w:p w14:paraId="6A8D1AAC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oblíbenou pohádkovou postavu v ústní i písemné podobě 2-03,</w:t>
            </w:r>
            <w:r w:rsidR="001A14DE">
              <w:t xml:space="preserve"> </w:t>
            </w:r>
            <w:r>
              <w:t>4-02</w:t>
            </w:r>
          </w:p>
          <w:p w14:paraId="424533BE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tvary préterita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D224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jména pohádkových postav</w:t>
            </w:r>
          </w:p>
          <w:p w14:paraId="4630B24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charakteristika pohádkových postav</w:t>
            </w:r>
          </w:p>
          <w:p w14:paraId="553429BB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texty pohádek</w:t>
            </w:r>
          </w:p>
          <w:p w14:paraId="4D31BFE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préteritum pravidelných, nepravidelných a způsobových sloves</w:t>
            </w:r>
          </w:p>
          <w:p w14:paraId="089BDA03" w14:textId="77777777" w:rsidR="00272FC3" w:rsidRDefault="00272FC3" w:rsidP="00E77CC0">
            <w:pPr>
              <w:ind w:left="65"/>
            </w:pPr>
          </w:p>
          <w:p w14:paraId="5E075771" w14:textId="77777777" w:rsidR="00272FC3" w:rsidRDefault="00272FC3" w:rsidP="00E77CC0"/>
          <w:p w14:paraId="5AB26649" w14:textId="77777777" w:rsidR="00272FC3" w:rsidRDefault="00272FC3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EF5D" w14:textId="77777777" w:rsidR="00272FC3" w:rsidRDefault="00272FC3" w:rsidP="00E77CC0">
            <w:r>
              <w:lastRenderedPageBreak/>
              <w:t>SVĚT POHÁDEK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D8B65" w14:textId="77777777" w:rsidR="00272FC3" w:rsidRDefault="00272FC3" w:rsidP="00E77CC0"/>
        </w:tc>
      </w:tr>
      <w:tr w:rsidR="00272FC3" w14:paraId="2133FF4A" w14:textId="77777777" w:rsidTr="000D605E">
        <w:trPr>
          <w:trHeight w:val="1435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383A6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</w:t>
            </w:r>
            <w:r w:rsidR="001A14DE">
              <w:t xml:space="preserve">í zásobě k tématu Vánoce </w:t>
            </w:r>
            <w:r>
              <w:t>1-01,</w:t>
            </w:r>
            <w:r w:rsidR="001A14DE">
              <w:t xml:space="preserve"> </w:t>
            </w:r>
            <w:r>
              <w:t>1-02</w:t>
            </w:r>
          </w:p>
          <w:p w14:paraId="2B9E3C1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formuluje jednoduché přání </w:t>
            </w:r>
            <w:r w:rsidR="001A14DE">
              <w:t xml:space="preserve">v ústní i písemné podobě </w:t>
            </w:r>
            <w:r>
              <w:t>2-02,</w:t>
            </w:r>
            <w:r w:rsidR="001A14DE">
              <w:t xml:space="preserve"> </w:t>
            </w:r>
            <w:r>
              <w:t>4-02</w:t>
            </w:r>
          </w:p>
          <w:p w14:paraId="70740E74" w14:textId="77777777" w:rsidR="00272FC3" w:rsidRDefault="00272FC3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58A6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5E64B058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57CE0A3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166ACF8D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1AA91976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 němčině</w:t>
            </w:r>
          </w:p>
          <w:p w14:paraId="6442710C" w14:textId="77777777" w:rsidR="00272FC3" w:rsidRDefault="00272FC3" w:rsidP="00E77CC0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C781" w14:textId="77777777" w:rsidR="00272FC3" w:rsidRDefault="00272FC3" w:rsidP="00E77CC0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D7A27" w14:textId="77777777" w:rsidR="00272FC3" w:rsidRDefault="00272FC3" w:rsidP="00E77CC0"/>
        </w:tc>
      </w:tr>
      <w:tr w:rsidR="00272FC3" w14:paraId="2E43CDE2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57A8B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domluví se na termínu schůzky </w:t>
            </w:r>
          </w:p>
          <w:p w14:paraId="32CB1D55" w14:textId="77777777" w:rsidR="00272FC3" w:rsidRDefault="00272FC3" w:rsidP="00E77CC0">
            <w:pPr>
              <w:ind w:left="360"/>
            </w:pPr>
            <w:r>
              <w:t>2-01</w:t>
            </w:r>
          </w:p>
          <w:p w14:paraId="353122DE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39136216" w14:textId="77777777" w:rsidR="00272FC3" w:rsidRDefault="00272FC3" w:rsidP="00E77CC0">
            <w:pPr>
              <w:ind w:left="360"/>
            </w:pPr>
            <w:r>
              <w:t>tématu 3-02</w:t>
            </w:r>
          </w:p>
          <w:p w14:paraId="37A6ABC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popíše možnosti komunikace 2-03</w:t>
            </w:r>
          </w:p>
          <w:p w14:paraId="1017C2B7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se omluví za pozdní příchod 2-01</w:t>
            </w:r>
          </w:p>
          <w:p w14:paraId="7A959169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časový údaj 2-01</w:t>
            </w:r>
          </w:p>
          <w:p w14:paraId="56F86C6B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poznává vedlejší věty</w:t>
            </w:r>
          </w:p>
          <w:p w14:paraId="136427B4" w14:textId="77777777" w:rsidR="00272FC3" w:rsidRDefault="00272FC3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EE46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dny, hodiny, časové předložky</w:t>
            </w:r>
          </w:p>
          <w:p w14:paraId="22E8AAA7" w14:textId="77777777" w:rsidR="00272FC3" w:rsidRDefault="00272FC3" w:rsidP="00E77CC0">
            <w:pPr>
              <w:ind w:left="65"/>
            </w:pPr>
          </w:p>
          <w:p w14:paraId="52E79D7C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krátké texty z časopisů</w:t>
            </w:r>
          </w:p>
          <w:p w14:paraId="1A918F91" w14:textId="77777777" w:rsidR="00272FC3" w:rsidRDefault="00272FC3" w:rsidP="00E77CC0"/>
          <w:p w14:paraId="5D3D6845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možnosti komunikace doma i se zahraničím</w:t>
            </w:r>
          </w:p>
          <w:p w14:paraId="17D5FA8E" w14:textId="77777777" w:rsidR="00272FC3" w:rsidRDefault="00272FC3" w:rsidP="00E77CC0"/>
          <w:p w14:paraId="06F9EB1D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způsoby udávání času</w:t>
            </w:r>
          </w:p>
          <w:p w14:paraId="3CBD5CA0" w14:textId="77777777" w:rsidR="00272FC3" w:rsidRDefault="00272FC3" w:rsidP="00E77CC0"/>
          <w:p w14:paraId="47973C98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 dass</w:t>
            </w:r>
          </w:p>
          <w:p w14:paraId="0FFC5E3A" w14:textId="77777777" w:rsidR="00272FC3" w:rsidRDefault="00272FC3" w:rsidP="00E77CC0">
            <w:pPr>
              <w:ind w:left="65"/>
            </w:pPr>
          </w:p>
          <w:p w14:paraId="5FB783BA" w14:textId="77777777" w:rsidR="00272FC3" w:rsidRDefault="00272FC3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55A4D" w14:textId="77777777" w:rsidR="00272FC3" w:rsidRDefault="00272FC3" w:rsidP="00E77CC0">
            <w:r>
              <w:t>KONTAKTY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0CBE" w14:textId="77777777" w:rsidR="00272FC3" w:rsidRDefault="00272FC3" w:rsidP="00E77CC0"/>
        </w:tc>
      </w:tr>
      <w:tr w:rsidR="00272FC3" w14:paraId="5AD117BF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306A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základní slovní zásobě k tématu Velikonoce </w:t>
            </w:r>
          </w:p>
          <w:p w14:paraId="3ED44021" w14:textId="77777777" w:rsidR="00272FC3" w:rsidRDefault="00272FC3" w:rsidP="00E77CC0">
            <w:pPr>
              <w:ind w:left="360"/>
            </w:pPr>
            <w:r>
              <w:t>1-02</w:t>
            </w:r>
          </w:p>
          <w:p w14:paraId="6FAD01EF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1-01,</w:t>
            </w:r>
            <w:r w:rsidR="001A14DE">
              <w:t xml:space="preserve"> </w:t>
            </w:r>
            <w:r>
              <w:t>3-02</w:t>
            </w:r>
          </w:p>
          <w:p w14:paraId="5B3026C2" w14:textId="77777777" w:rsidR="00272FC3" w:rsidRDefault="00272FC3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C0E8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32347BB8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227B09DA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B906" w14:textId="77777777" w:rsidR="00272FC3" w:rsidRDefault="00272FC3" w:rsidP="00E77CC0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0A4C" w14:textId="77777777" w:rsidR="00272FC3" w:rsidRDefault="00272FC3" w:rsidP="00E77CC0"/>
          <w:p w14:paraId="247FEDC3" w14:textId="77777777" w:rsidR="00272FC3" w:rsidRDefault="00272FC3" w:rsidP="00E77CC0"/>
        </w:tc>
      </w:tr>
      <w:tr w:rsidR="00272FC3" w14:paraId="66669072" w14:textId="77777777" w:rsidTr="000D605E">
        <w:tc>
          <w:tcPr>
            <w:tcW w:w="3535" w:type="dxa"/>
            <w:tcBorders>
              <w:top w:val="single" w:sz="4" w:space="0" w:color="auto"/>
            </w:tcBorders>
          </w:tcPr>
          <w:p w14:paraId="2288E649" w14:textId="77777777" w:rsidR="00272FC3" w:rsidRDefault="001A14DE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</w:t>
            </w:r>
            <w:r w:rsidR="00272FC3">
              <w:t>rientuje se v  základní slovní zásobě k tématu oblečení 1-02</w:t>
            </w:r>
          </w:p>
          <w:p w14:paraId="78F74792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4181B01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2-01</w:t>
            </w:r>
          </w:p>
          <w:p w14:paraId="274C31C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větám se spojkami  wenn a weil     2-03,4-02</w:t>
            </w:r>
          </w:p>
          <w:p w14:paraId="311D67B8" w14:textId="77777777" w:rsidR="00272FC3" w:rsidRDefault="00272FC3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5020D6EF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různé části oblečení</w:t>
            </w:r>
          </w:p>
          <w:p w14:paraId="16E2678B" w14:textId="77777777" w:rsidR="001A14DE" w:rsidRDefault="001A14DE" w:rsidP="001A14DE">
            <w:pPr>
              <w:ind w:left="425"/>
              <w:jc w:val="left"/>
            </w:pPr>
          </w:p>
          <w:p w14:paraId="06AAF560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oblékání k různým příležitostem</w:t>
            </w:r>
          </w:p>
          <w:p w14:paraId="679407FD" w14:textId="77777777" w:rsidR="001A14DE" w:rsidRDefault="001A14DE" w:rsidP="001A14DE">
            <w:pPr>
              <w:jc w:val="left"/>
            </w:pPr>
          </w:p>
          <w:p w14:paraId="350363E1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nákupu oděvů</w:t>
            </w:r>
          </w:p>
          <w:p w14:paraId="5E1B88F3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oblečení</w:t>
            </w:r>
          </w:p>
          <w:p w14:paraId="6161C6CA" w14:textId="77777777" w:rsidR="00272FC3" w:rsidRDefault="00272FC3" w:rsidP="00272FC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vedlejší věty s wenn a weil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F141E87" w14:textId="77777777" w:rsidR="00272FC3" w:rsidRDefault="00272FC3" w:rsidP="00E77CC0">
            <w:r>
              <w:t>OBLEČENÍ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41E41781" w14:textId="77777777" w:rsidR="00272FC3" w:rsidRDefault="00272FC3" w:rsidP="00E77CC0"/>
        </w:tc>
      </w:tr>
    </w:tbl>
    <w:p w14:paraId="07C0446D" w14:textId="77777777" w:rsidR="00AB627E" w:rsidRPr="00486FD1" w:rsidRDefault="00AB627E" w:rsidP="00AB627E">
      <w:pPr>
        <w:pStyle w:val="Nadpis5"/>
      </w:pPr>
      <w:r>
        <w:lastRenderedPageBreak/>
        <w:t xml:space="preserve">Německý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0D605E">
        <w:tab/>
      </w:r>
      <w:r>
        <w:t>8</w:t>
      </w:r>
      <w:r w:rsidRPr="00486FD1">
        <w:t>. ročník</w:t>
      </w:r>
    </w:p>
    <w:p w14:paraId="760DC95C" w14:textId="77777777" w:rsidR="00AB627E" w:rsidRDefault="00AB627E" w:rsidP="00AB627E">
      <w:pPr>
        <w:pStyle w:val="Nadpis3"/>
      </w:pPr>
      <w:r>
        <w:t>Vzdělávací obsah</w:t>
      </w:r>
    </w:p>
    <w:p w14:paraId="09F2BE5E" w14:textId="77777777" w:rsidR="00AB627E" w:rsidRDefault="00AB627E" w:rsidP="00AB627E">
      <w:pPr>
        <w:pStyle w:val="Nadpis4"/>
      </w:pPr>
      <w:r>
        <w:t>Očekávané výstupy v RVP ZV</w:t>
      </w:r>
    </w:p>
    <w:p w14:paraId="407DDE03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POSLECH S POROZUMĚNÍM </w:t>
      </w:r>
    </w:p>
    <w:p w14:paraId="37BAE5F8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18151C82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J-9-1-01 </w:t>
      </w:r>
      <w:r w:rsidRPr="000D605E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7CF370A7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J-9-1-02 </w:t>
      </w:r>
      <w:r w:rsidRPr="000D605E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2235B72C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MLUVENÍ </w:t>
      </w:r>
    </w:p>
    <w:p w14:paraId="01C0DA3F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5E814C65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215CB0A9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J-9-2-02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7BF2186F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J-9-2-03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11A060C0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ČTENÍ S POROZUMĚNÍM </w:t>
      </w:r>
    </w:p>
    <w:p w14:paraId="50AC5421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7E246088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J-9-3-01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54984CD9" w14:textId="77777777" w:rsidR="00E95E67" w:rsidRPr="000D605E" w:rsidRDefault="00E95E67" w:rsidP="00E95E67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J-9-3-02 </w:t>
      </w:r>
      <w:r w:rsidRPr="000D605E">
        <w:rPr>
          <w:bCs/>
          <w:i/>
          <w:sz w:val="20"/>
          <w:szCs w:val="20"/>
        </w:rPr>
        <w:t>r</w:t>
      </w:r>
      <w:r w:rsidRPr="000D605E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71C8FC04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PSANÍ </w:t>
      </w:r>
    </w:p>
    <w:p w14:paraId="467927D4" w14:textId="77777777" w:rsidR="00E95E67" w:rsidRPr="000D605E" w:rsidRDefault="00E95E67" w:rsidP="00E95E67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30F9CBF4" w14:textId="77777777" w:rsidR="00E95E67" w:rsidRDefault="00E95E67" w:rsidP="001D101C">
      <w:pPr>
        <w:pStyle w:val="Default"/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J-9-4-02 </w:t>
      </w:r>
      <w:r w:rsidRPr="000D605E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0D605E" w:rsidDel="00702A45">
        <w:rPr>
          <w:bCs/>
          <w:i/>
          <w:iCs/>
          <w:sz w:val="20"/>
          <w:szCs w:val="20"/>
        </w:rPr>
        <w:t xml:space="preserve">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A12249B" w14:textId="77777777" w:rsidR="00E95E67" w:rsidRDefault="00E95E67" w:rsidP="000D605E">
      <w:pPr>
        <w:ind w:left="9912" w:firstLine="708"/>
        <w:rPr>
          <w:b/>
          <w:sz w:val="32"/>
          <w:szCs w:val="32"/>
        </w:rPr>
      </w:pPr>
      <w:r w:rsidRPr="00E95E67">
        <w:rPr>
          <w:b/>
          <w:sz w:val="32"/>
          <w:szCs w:val="32"/>
        </w:rPr>
        <w:t>8. ročník</w:t>
      </w:r>
      <w:r w:rsidRPr="00E95E67">
        <w:rPr>
          <w:b/>
          <w:sz w:val="36"/>
          <w:szCs w:val="32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9"/>
        <w:gridCol w:w="4935"/>
        <w:gridCol w:w="2148"/>
        <w:gridCol w:w="3410"/>
      </w:tblGrid>
      <w:tr w:rsidR="00E95E67" w14:paraId="2225E467" w14:textId="77777777" w:rsidTr="000D605E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5134DC3" w14:textId="77777777" w:rsidR="00E95E67" w:rsidRPr="000D605E" w:rsidRDefault="00E95E67" w:rsidP="00F16D4A">
            <w:pPr>
              <w:jc w:val="center"/>
              <w:rPr>
                <w:szCs w:val="20"/>
              </w:rPr>
            </w:pPr>
            <w:r w:rsidRPr="000D605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709B0AA1" w14:textId="77777777" w:rsidR="00E95E67" w:rsidRPr="000D605E" w:rsidRDefault="00E95E67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6F3A5B2" w14:textId="77777777" w:rsidR="00E95E67" w:rsidRPr="000D605E" w:rsidRDefault="00E95E67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4C286405" w14:textId="77777777" w:rsidR="00E95E67" w:rsidRPr="000D605E" w:rsidRDefault="00E95E67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Průřezová témata,</w:t>
            </w:r>
          </w:p>
          <w:p w14:paraId="44920329" w14:textId="77777777" w:rsidR="00E95E67" w:rsidRPr="000D605E" w:rsidRDefault="00E95E67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kontexty a přesahy,</w:t>
            </w:r>
          </w:p>
          <w:p w14:paraId="30901296" w14:textId="77777777" w:rsidR="00E95E67" w:rsidRPr="000D605E" w:rsidRDefault="00E95E67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další poznámky</w:t>
            </w:r>
          </w:p>
        </w:tc>
      </w:tr>
      <w:tr w:rsidR="00E95E67" w14:paraId="7533A246" w14:textId="77777777" w:rsidTr="000D605E">
        <w:tc>
          <w:tcPr>
            <w:tcW w:w="3535" w:type="dxa"/>
            <w:tcBorders>
              <w:bottom w:val="single" w:sz="4" w:space="0" w:color="auto"/>
            </w:tcBorders>
          </w:tcPr>
          <w:p w14:paraId="22B80A14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k cestování 1-01,</w:t>
            </w:r>
            <w:r w:rsidR="00F737A7">
              <w:t xml:space="preserve"> </w:t>
            </w:r>
            <w:r>
              <w:t>1-02</w:t>
            </w:r>
          </w:p>
          <w:p w14:paraId="09675FC2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jednoduchým  rozhovorům  na nádraží, při ubytování 2-01</w:t>
            </w:r>
          </w:p>
          <w:p w14:paraId="5DD15BA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3-01</w:t>
            </w:r>
          </w:p>
          <w:p w14:paraId="43B729FB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a užívá tvary českého svůj  2-01</w:t>
            </w:r>
          </w:p>
          <w:p w14:paraId="64D2611E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různém cestování a správně užívá předložky „nach“ a „um“ 2-02</w:t>
            </w:r>
          </w:p>
          <w:p w14:paraId="75E49B0E" w14:textId="77777777" w:rsidR="00E95E67" w:rsidRDefault="00E95E67" w:rsidP="00E77CC0"/>
        </w:tc>
        <w:tc>
          <w:tcPr>
            <w:tcW w:w="4995" w:type="dxa"/>
            <w:tcBorders>
              <w:bottom w:val="single" w:sz="4" w:space="0" w:color="auto"/>
            </w:tcBorders>
          </w:tcPr>
          <w:p w14:paraId="5E1D5C2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dopravní prostředky, na nádražím ve vlaku</w:t>
            </w:r>
          </w:p>
          <w:p w14:paraId="27650595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cestování, možnosti ubytování</w:t>
            </w:r>
          </w:p>
          <w:p w14:paraId="6993EE8E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 situaci v dopravě, o možnostech cestování</w:t>
            </w:r>
          </w:p>
          <w:p w14:paraId="6B33BE1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cesty pěšky nebo dopravním prostředkem</w:t>
            </w:r>
          </w:p>
          <w:p w14:paraId="3B103F8A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vyjadřování českého svůj</w:t>
            </w:r>
          </w:p>
          <w:p w14:paraId="79625A2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předložkové vazby s „nach“ a „um“</w:t>
            </w:r>
          </w:p>
          <w:p w14:paraId="4D2AC11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užití „doch“</w:t>
            </w:r>
          </w:p>
          <w:p w14:paraId="7C3EB804" w14:textId="77777777" w:rsidR="00E95E67" w:rsidRDefault="00E95E67" w:rsidP="00E77CC0">
            <w:pPr>
              <w:ind w:left="65"/>
            </w:pPr>
          </w:p>
          <w:p w14:paraId="0D266CCA" w14:textId="77777777" w:rsidR="00E95E67" w:rsidRDefault="00E95E67" w:rsidP="00E77CC0"/>
        </w:tc>
        <w:tc>
          <w:tcPr>
            <w:tcW w:w="2160" w:type="dxa"/>
            <w:tcBorders>
              <w:bottom w:val="single" w:sz="4" w:space="0" w:color="auto"/>
            </w:tcBorders>
          </w:tcPr>
          <w:p w14:paraId="16283443" w14:textId="77777777" w:rsidR="00E95E67" w:rsidRDefault="00E95E67" w:rsidP="00E77CC0">
            <w:r>
              <w:t>CESTOVÁNÍ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F69AEA1" w14:textId="77777777" w:rsidR="00E95E67" w:rsidRDefault="00E95E67" w:rsidP="00E77CC0"/>
          <w:p w14:paraId="345D2A7C" w14:textId="77777777" w:rsidR="00E95E67" w:rsidRDefault="00E95E67" w:rsidP="00E77CC0"/>
        </w:tc>
      </w:tr>
      <w:tr w:rsidR="00E95E67" w14:paraId="7622D1C8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3F5B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orientuje se v základní slovní zásobě 1-01,</w:t>
            </w:r>
            <w:r w:rsidR="00F737A7">
              <w:t xml:space="preserve"> </w:t>
            </w:r>
            <w:r>
              <w:t>1-02</w:t>
            </w:r>
          </w:p>
          <w:p w14:paraId="6DBC5D7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a správně užívá osobní zájmena 2-02</w:t>
            </w:r>
          </w:p>
          <w:p w14:paraId="6E5BD05D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jim, chápe podmět „man“ 3-02</w:t>
            </w:r>
          </w:p>
          <w:p w14:paraId="53556A1C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sport v ústní i písemné podobě 2-03,</w:t>
            </w:r>
            <w:r w:rsidR="00F737A7">
              <w:t xml:space="preserve"> </w:t>
            </w:r>
            <w:r>
              <w:t>4-02</w:t>
            </w:r>
          </w:p>
          <w:p w14:paraId="0ED4846C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správně letopočet 2-01</w:t>
            </w:r>
          </w:p>
          <w:p w14:paraId="09E8EB52" w14:textId="77777777" w:rsidR="00E95E67" w:rsidRDefault="00E95E67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523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základních sportů</w:t>
            </w:r>
          </w:p>
          <w:p w14:paraId="39973FB5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sportování, oblíbený sport</w:t>
            </w:r>
          </w:p>
          <w:p w14:paraId="7A73C4EA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sportu , OH</w:t>
            </w:r>
          </w:p>
          <w:p w14:paraId="46562DC2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letopočty</w:t>
            </w:r>
          </w:p>
          <w:p w14:paraId="732642EA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neurčitý podmět „man“</w:t>
            </w:r>
          </w:p>
          <w:p w14:paraId="1DE20A3D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4. pádem, osobní zájmena ve 4. pádě</w:t>
            </w:r>
          </w:p>
          <w:p w14:paraId="03AF8A20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 a postavení „sich“ ve větě</w:t>
            </w:r>
          </w:p>
          <w:p w14:paraId="00529770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2. pád  k vyjádření příslušnosti</w:t>
            </w:r>
          </w:p>
          <w:p w14:paraId="7B8864CC" w14:textId="77777777" w:rsidR="00E95E67" w:rsidRDefault="00E95E67" w:rsidP="00E77CC0">
            <w:pPr>
              <w:ind w:left="65"/>
            </w:pPr>
          </w:p>
          <w:p w14:paraId="3A8FE065" w14:textId="77777777" w:rsidR="00E95E67" w:rsidRDefault="00E95E67" w:rsidP="00E77CC0"/>
          <w:p w14:paraId="3CA05556" w14:textId="77777777" w:rsidR="00E95E67" w:rsidRDefault="00E95E67" w:rsidP="00E77CC0"/>
          <w:p w14:paraId="6DF6AB7E" w14:textId="77777777" w:rsidR="00E95E67" w:rsidRDefault="00E95E67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E627" w14:textId="77777777" w:rsidR="00E95E67" w:rsidRDefault="00E95E67" w:rsidP="00E77CC0">
            <w:r>
              <w:t>SPORT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36DE" w14:textId="77777777" w:rsidR="00E95E67" w:rsidRDefault="00E95E67" w:rsidP="00E77CC0"/>
          <w:p w14:paraId="3D2CAE2D" w14:textId="77777777" w:rsidR="00E95E67" w:rsidRDefault="00E95E67" w:rsidP="00E77CC0"/>
        </w:tc>
      </w:tr>
      <w:tr w:rsidR="00E95E67" w14:paraId="12F54981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6D2E7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Vánoce 1-02</w:t>
            </w:r>
          </w:p>
          <w:p w14:paraId="3C65BB77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25D58C04" w14:textId="77777777" w:rsidR="00E95E67" w:rsidRDefault="00E95E67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</w:t>
            </w:r>
            <w:r w:rsidR="00F737A7">
              <w:t xml:space="preserve"> </w:t>
            </w:r>
            <w:r>
              <w:t>2-02,</w:t>
            </w:r>
            <w:r w:rsidR="00F737A7">
              <w:t xml:space="preserve"> </w:t>
            </w:r>
            <w:r>
              <w:t>4-02</w:t>
            </w:r>
          </w:p>
          <w:p w14:paraId="0C692962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F737A7">
              <w:t xml:space="preserve"> </w:t>
            </w:r>
            <w:r>
              <w:t>3-02</w:t>
            </w:r>
          </w:p>
          <w:p w14:paraId="3965435C" w14:textId="77777777" w:rsidR="00E95E67" w:rsidRDefault="00E95E67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5E115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3428D977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1E2B875E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06F4F28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7E08BC31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písně v němčině</w:t>
            </w:r>
          </w:p>
          <w:p w14:paraId="3028A8E0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22E363A2" w14:textId="77777777" w:rsidR="00E95E67" w:rsidRDefault="00E95E67" w:rsidP="00E77CC0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F18E" w14:textId="77777777" w:rsidR="00E95E67" w:rsidRDefault="00E95E67" w:rsidP="00E77CC0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94CD" w14:textId="77777777" w:rsidR="00E95E67" w:rsidRDefault="00E95E67" w:rsidP="00E77CC0"/>
        </w:tc>
      </w:tr>
      <w:tr w:rsidR="00E95E67" w14:paraId="667151C2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82D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vyjadřuje se k tématu počasí přiměřeně správně, rozumí předpovědi počasí  1-02,</w:t>
            </w:r>
            <w:r w:rsidR="00FB1BEE">
              <w:t xml:space="preserve"> </w:t>
            </w:r>
            <w:r>
              <w:t>2-03</w:t>
            </w:r>
          </w:p>
          <w:p w14:paraId="25D5A663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105CD87E" w14:textId="77777777" w:rsidR="00E95E67" w:rsidRDefault="00E95E67" w:rsidP="00E77CC0">
            <w:pPr>
              <w:ind w:left="360"/>
            </w:pPr>
            <w:r>
              <w:t>tématu 1-01,</w:t>
            </w:r>
            <w:r w:rsidR="00FB1BEE">
              <w:t xml:space="preserve"> </w:t>
            </w:r>
            <w:r>
              <w:t>1-02</w:t>
            </w:r>
          </w:p>
          <w:p w14:paraId="54EA19E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jednoduše změnu stavu</w:t>
            </w:r>
          </w:p>
          <w:p w14:paraId="33F0EC11" w14:textId="77777777" w:rsidR="00E95E67" w:rsidRDefault="00E95E67" w:rsidP="00E77CC0">
            <w:pPr>
              <w:ind w:left="360"/>
            </w:pPr>
            <w:r>
              <w:t>2-02</w:t>
            </w:r>
          </w:p>
          <w:p w14:paraId="3C9D1BA5" w14:textId="77777777" w:rsidR="00E95E67" w:rsidRDefault="00E95E67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zeptá se na počasí a  odpoví na tento dotaz 2-01</w:t>
            </w:r>
          </w:p>
          <w:p w14:paraId="723A701D" w14:textId="77777777" w:rsidR="00E95E67" w:rsidRDefault="00E95E67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0D4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roční období a počasí, dialogy o počasí, předpověď počasí</w:t>
            </w:r>
          </w:p>
          <w:p w14:paraId="68C76471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znečišťování životního prostředí, ekologické chování</w:t>
            </w:r>
          </w:p>
          <w:p w14:paraId="44652D9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národní parky a přírodní rezervace</w:t>
            </w:r>
          </w:p>
          <w:p w14:paraId="78932BA8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vztažných zájmen</w:t>
            </w:r>
          </w:p>
          <w:p w14:paraId="40FECD82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souřadicích spojkách</w:t>
            </w:r>
          </w:p>
          <w:p w14:paraId="0A1EC94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sloveso „werden“,  předložkové vazby s „an“</w:t>
            </w:r>
          </w:p>
          <w:p w14:paraId="5A1C3C20" w14:textId="77777777" w:rsidR="00E95E67" w:rsidRDefault="00E95E67" w:rsidP="00E77CC0"/>
          <w:p w14:paraId="083B6C39" w14:textId="77777777" w:rsidR="00E95E67" w:rsidRDefault="00E95E67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37CF4" w14:textId="77777777" w:rsidR="00E95E67" w:rsidRDefault="00E95E67" w:rsidP="00E77CC0">
            <w:r>
              <w:t>ŽIVOTNÍ PROSTŘEDÍ</w:t>
            </w:r>
          </w:p>
          <w:p w14:paraId="02CD89F7" w14:textId="77777777" w:rsidR="00E95E67" w:rsidRPr="00003258" w:rsidRDefault="00E95E67" w:rsidP="00E77CC0"/>
          <w:p w14:paraId="22327CBC" w14:textId="77777777" w:rsidR="00E95E67" w:rsidRPr="00003258" w:rsidRDefault="00E95E67" w:rsidP="00E77CC0"/>
          <w:p w14:paraId="05E7EE07" w14:textId="77777777" w:rsidR="00E95E67" w:rsidRPr="00003258" w:rsidRDefault="00E95E67" w:rsidP="00E77CC0"/>
          <w:p w14:paraId="2DA32FBA" w14:textId="77777777" w:rsidR="00E95E67" w:rsidRPr="00003258" w:rsidRDefault="00E95E67" w:rsidP="00E77CC0"/>
          <w:p w14:paraId="686ABA59" w14:textId="77777777" w:rsidR="00E95E67" w:rsidRPr="00003258" w:rsidRDefault="00E95E67" w:rsidP="00E77CC0"/>
          <w:p w14:paraId="617BE8FB" w14:textId="77777777" w:rsidR="00E95E67" w:rsidRDefault="00E95E67" w:rsidP="00E77CC0"/>
          <w:p w14:paraId="69A5E0AA" w14:textId="77777777" w:rsidR="00E95E67" w:rsidRPr="00003258" w:rsidRDefault="00E95E67" w:rsidP="00E77CC0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C0C9" w14:textId="77777777" w:rsidR="00E95E67" w:rsidRDefault="00E95E67" w:rsidP="00E77CC0"/>
          <w:p w14:paraId="33F8AF7E" w14:textId="77777777" w:rsidR="00E95E67" w:rsidRDefault="00E95E67" w:rsidP="00E77CC0"/>
        </w:tc>
      </w:tr>
      <w:tr w:rsidR="00E95E67" w14:paraId="45630A5C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6947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FB1BEE">
              <w:t xml:space="preserve">ní zásobě k tématu Velikonoce </w:t>
            </w:r>
            <w:r>
              <w:t>1-02,</w:t>
            </w:r>
            <w:r w:rsidR="00FB1BEE">
              <w:t xml:space="preserve"> </w:t>
            </w:r>
            <w:r>
              <w:t>3-02</w:t>
            </w:r>
          </w:p>
          <w:p w14:paraId="3B858E8D" w14:textId="77777777" w:rsidR="00E95E67" w:rsidRDefault="00E95E67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přiměřenému  textu k danému tématu 1-01,</w:t>
            </w:r>
            <w:r w:rsidR="00FB1BEE">
              <w:t xml:space="preserve"> </w:t>
            </w:r>
            <w:r>
              <w:t>3-02</w:t>
            </w:r>
          </w:p>
          <w:p w14:paraId="0DBA9530" w14:textId="77777777" w:rsidR="00E95E67" w:rsidRDefault="00E95E67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FD5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velikonoční svátky</w:t>
            </w:r>
          </w:p>
          <w:p w14:paraId="167A026D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61BBCC10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720D" w14:textId="77777777" w:rsidR="00E95E67" w:rsidRDefault="00E95E67" w:rsidP="00E77CC0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60AC" w14:textId="77777777" w:rsidR="00E95E67" w:rsidRDefault="00E95E67" w:rsidP="00E77CC0"/>
          <w:p w14:paraId="27AD7B61" w14:textId="77777777" w:rsidR="00E95E67" w:rsidRDefault="00E95E67" w:rsidP="00E77CC0"/>
        </w:tc>
      </w:tr>
      <w:tr w:rsidR="00E95E67" w14:paraId="19187404" w14:textId="77777777" w:rsidTr="000D605E">
        <w:tc>
          <w:tcPr>
            <w:tcW w:w="3535" w:type="dxa"/>
            <w:tcBorders>
              <w:top w:val="single" w:sz="4" w:space="0" w:color="auto"/>
            </w:tcBorders>
          </w:tcPr>
          <w:p w14:paraId="03914843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</w:t>
            </w:r>
            <w:r w:rsidR="00FB1BEE">
              <w:t>ní zásobě k tématu zdraví 1-02</w:t>
            </w:r>
            <w:r>
              <w:t>,</w:t>
            </w:r>
            <w:r w:rsidR="00FB1BEE">
              <w:t xml:space="preserve"> </w:t>
            </w:r>
            <w:r>
              <w:t>3-02</w:t>
            </w:r>
          </w:p>
          <w:p w14:paraId="778DE7D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3-02</w:t>
            </w:r>
          </w:p>
          <w:p w14:paraId="1A03F11C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řeší jednoduché komunikační situace k tématu a správně užívá zápor 2-01</w:t>
            </w:r>
          </w:p>
          <w:p w14:paraId="24457619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podobě</w:t>
            </w:r>
            <w:r w:rsidR="00FB1BEE">
              <w:t xml:space="preserve"> </w:t>
            </w:r>
            <w:r>
              <w:t>2-03,</w:t>
            </w:r>
            <w:r w:rsidR="00FB1BEE">
              <w:t xml:space="preserve"> </w:t>
            </w:r>
            <w:r>
              <w:t>4-02</w:t>
            </w:r>
          </w:p>
          <w:p w14:paraId="17D05608" w14:textId="77777777" w:rsidR="00E95E67" w:rsidRDefault="00E95E67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2E81262F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názvy zdravých a nezdravých jídel</w:t>
            </w:r>
          </w:p>
          <w:p w14:paraId="2BA2922C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jídla v různých zemích</w:t>
            </w:r>
          </w:p>
          <w:p w14:paraId="16CE6533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oblíbeného zdravého  jídla</w:t>
            </w:r>
          </w:p>
          <w:p w14:paraId="070D0662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rozhovory při návštěvě lékaře,při nemoci</w:t>
            </w:r>
          </w:p>
          <w:p w14:paraId="19BAA190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zápor (nicht, kein, un-,nichts)</w:t>
            </w:r>
          </w:p>
          <w:p w14:paraId="27D4E17D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přídavná jména z názvů měst</w:t>
            </w:r>
          </w:p>
          <w:p w14:paraId="2CDB3986" w14:textId="77777777" w:rsidR="00E95E67" w:rsidRDefault="00E95E67" w:rsidP="00E95E67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slovosled po spojkách podřadicích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13A9D99" w14:textId="77777777" w:rsidR="00E95E67" w:rsidRDefault="00E95E67" w:rsidP="00E77CC0">
            <w:r>
              <w:lastRenderedPageBreak/>
              <w:t>ŽÍT ZDRAVĚ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70BCE134" w14:textId="77777777" w:rsidR="00E95E67" w:rsidRDefault="00E95E67" w:rsidP="00E77CC0"/>
        </w:tc>
      </w:tr>
    </w:tbl>
    <w:p w14:paraId="5A277520" w14:textId="77777777" w:rsidR="00AB627E" w:rsidRDefault="00AB627E" w:rsidP="00D421BB"/>
    <w:p w14:paraId="36C524E4" w14:textId="77777777" w:rsidR="00AB627E" w:rsidRDefault="00AB627E" w:rsidP="00D421BB"/>
    <w:p w14:paraId="4425179E" w14:textId="77777777" w:rsidR="00AB627E" w:rsidRPr="00486FD1" w:rsidRDefault="00AB627E" w:rsidP="00AB627E">
      <w:pPr>
        <w:pStyle w:val="Nadpis5"/>
      </w:pPr>
      <w:r>
        <w:t xml:space="preserve">Německý </w:t>
      </w:r>
      <w:r w:rsidRPr="00486FD1">
        <w:t xml:space="preserve">jazyk </w:t>
      </w:r>
      <w:r>
        <w:t>cvičení</w:t>
      </w:r>
      <w:r w:rsidRPr="00486FD1">
        <w:t xml:space="preserve"> </w:t>
      </w:r>
      <w:r w:rsidRPr="00486FD1">
        <w:tab/>
      </w:r>
      <w:r w:rsidR="000D605E">
        <w:tab/>
      </w:r>
      <w:r>
        <w:t>9</w:t>
      </w:r>
      <w:r w:rsidRPr="00486FD1">
        <w:t>. ročník</w:t>
      </w:r>
    </w:p>
    <w:p w14:paraId="5E07EB9A" w14:textId="77777777" w:rsidR="00AB627E" w:rsidRDefault="00AB627E" w:rsidP="00AB627E">
      <w:pPr>
        <w:pStyle w:val="Nadpis3"/>
      </w:pPr>
      <w:r>
        <w:t>Vzdělávací obsah</w:t>
      </w:r>
    </w:p>
    <w:p w14:paraId="70E65FAA" w14:textId="77777777" w:rsidR="00AB627E" w:rsidRDefault="00AB627E" w:rsidP="00AB627E">
      <w:pPr>
        <w:pStyle w:val="Nadpis4"/>
      </w:pPr>
      <w:r>
        <w:t>Očekávané výstupy v RVP ZV</w:t>
      </w:r>
    </w:p>
    <w:p w14:paraId="50F0EC1A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POSLECH S POROZUMĚNÍM </w:t>
      </w:r>
    </w:p>
    <w:p w14:paraId="459E784A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6B79765D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J-9-1-01 </w:t>
      </w:r>
      <w:r w:rsidRPr="000D605E">
        <w:rPr>
          <w:bCs/>
          <w:i/>
          <w:iCs/>
          <w:sz w:val="20"/>
          <w:szCs w:val="20"/>
        </w:rPr>
        <w:t xml:space="preserve">rozumí informacím v jednoduchých poslechových textech, jsou-li pronášeny pomalu a zřetelně </w:t>
      </w:r>
    </w:p>
    <w:p w14:paraId="2DBEB291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J-9-1-02 </w:t>
      </w:r>
      <w:r w:rsidRPr="000D605E">
        <w:rPr>
          <w:bCs/>
          <w:i/>
          <w:iCs/>
          <w:sz w:val="20"/>
          <w:szCs w:val="20"/>
        </w:rPr>
        <w:t xml:space="preserve">rozumí obsahu jednoduché a zřetelně vyslovované promluvy či konverzace, který se týká osvojovaných témat </w:t>
      </w:r>
    </w:p>
    <w:p w14:paraId="07D523FE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MLUVENÍ </w:t>
      </w:r>
    </w:p>
    <w:p w14:paraId="16D28D69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2687A939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se zeptá na základní informace a adekvátně reaguje v běžných formálních i neformálních situacích </w:t>
      </w:r>
    </w:p>
    <w:p w14:paraId="3D73AC66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J-9-2-02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mluví o své rodině, kamarádech, škole, volném čase a dalších osvojovaných tématech </w:t>
      </w:r>
    </w:p>
    <w:p w14:paraId="19A9A3D7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J-9-2-03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vypráví jednoduchý příběh či událost; popíše osoby, místa a věci ze svého každodenního života </w:t>
      </w:r>
    </w:p>
    <w:p w14:paraId="1BFF4055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ČTENÍ S POROZUMĚNÍM </w:t>
      </w:r>
    </w:p>
    <w:p w14:paraId="2A53AC76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670BEB74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J-9-3-01</w:t>
      </w:r>
      <w:r w:rsidRPr="000D605E">
        <w:rPr>
          <w:bCs/>
          <w:i/>
          <w:sz w:val="20"/>
          <w:szCs w:val="20"/>
        </w:rPr>
        <w:t xml:space="preserve"> </w:t>
      </w:r>
      <w:r w:rsidRPr="000D605E">
        <w:rPr>
          <w:bCs/>
          <w:i/>
          <w:iCs/>
          <w:sz w:val="20"/>
          <w:szCs w:val="20"/>
        </w:rPr>
        <w:t xml:space="preserve">vyhledá požadované informace v jednoduchých každodenních autentických materiálech </w:t>
      </w:r>
    </w:p>
    <w:p w14:paraId="4F54B102" w14:textId="77777777" w:rsidR="00D6316E" w:rsidRPr="000D605E" w:rsidRDefault="00D6316E" w:rsidP="00D6316E">
      <w:pPr>
        <w:pStyle w:val="Default"/>
        <w:ind w:left="426" w:hanging="426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J-9-3-02 </w:t>
      </w:r>
      <w:r w:rsidRPr="000D605E">
        <w:rPr>
          <w:bCs/>
          <w:i/>
          <w:sz w:val="20"/>
          <w:szCs w:val="20"/>
        </w:rPr>
        <w:t>r</w:t>
      </w:r>
      <w:r w:rsidRPr="000D605E">
        <w:rPr>
          <w:bCs/>
          <w:i/>
          <w:iCs/>
          <w:sz w:val="20"/>
          <w:szCs w:val="20"/>
        </w:rPr>
        <w:t xml:space="preserve">ozumí krátkým a jednoduchým textům, vyhledá v nich požadované informace </w:t>
      </w:r>
    </w:p>
    <w:p w14:paraId="7F177AD5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bCs/>
          <w:i/>
          <w:iCs/>
          <w:sz w:val="20"/>
          <w:szCs w:val="20"/>
        </w:rPr>
        <w:t xml:space="preserve">PSANÍ </w:t>
      </w:r>
    </w:p>
    <w:p w14:paraId="42D026CE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sz w:val="20"/>
          <w:szCs w:val="20"/>
        </w:rPr>
        <w:t xml:space="preserve">žák </w:t>
      </w:r>
    </w:p>
    <w:p w14:paraId="466D7631" w14:textId="77777777" w:rsidR="00D6316E" w:rsidRPr="000D605E" w:rsidRDefault="00D6316E" w:rsidP="00D6316E">
      <w:pPr>
        <w:pStyle w:val="Default"/>
        <w:rPr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>J-9-4-01</w:t>
      </w:r>
      <w:r w:rsidRPr="000D605E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05C08F8" w14:textId="77777777" w:rsidR="00D6316E" w:rsidRPr="000D605E" w:rsidRDefault="00D6316E" w:rsidP="00D6316E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0D605E">
        <w:rPr>
          <w:rFonts w:ascii="Wingdings" w:hAnsi="Wingdings" w:cs="Wingdings"/>
          <w:sz w:val="20"/>
          <w:szCs w:val="20"/>
        </w:rPr>
        <w:t></w:t>
      </w:r>
      <w:r w:rsidRPr="000D605E">
        <w:rPr>
          <w:rFonts w:ascii="Wingdings" w:hAnsi="Wingdings" w:cs="Wingdings"/>
          <w:sz w:val="20"/>
          <w:szCs w:val="20"/>
        </w:rPr>
        <w:t></w:t>
      </w:r>
      <w:r w:rsidRPr="000D605E">
        <w:rPr>
          <w:sz w:val="20"/>
          <w:szCs w:val="20"/>
        </w:rPr>
        <w:t>C</w:t>
      </w:r>
      <w:r w:rsidRPr="000D605E">
        <w:rPr>
          <w:bCs/>
          <w:sz w:val="20"/>
          <w:szCs w:val="20"/>
        </w:rPr>
        <w:t xml:space="preserve">J-9-4-02 </w:t>
      </w:r>
      <w:r w:rsidRPr="000D605E">
        <w:rPr>
          <w:bCs/>
          <w:i/>
          <w:iCs/>
          <w:sz w:val="20"/>
          <w:szCs w:val="20"/>
        </w:rPr>
        <w:t>napíše jednoduché texty týkající se jeho samotného, rodiny, školy, volného času a dalších osvojovaných témat</w:t>
      </w:r>
      <w:r w:rsidRPr="000D605E" w:rsidDel="00702A45">
        <w:rPr>
          <w:bCs/>
          <w:i/>
          <w:iCs/>
          <w:sz w:val="20"/>
          <w:szCs w:val="20"/>
        </w:rPr>
        <w:t xml:space="preserve"> </w:t>
      </w:r>
    </w:p>
    <w:p w14:paraId="15D103C3" w14:textId="77777777" w:rsidR="00D6316E" w:rsidRDefault="00D6316E" w:rsidP="00350CCA">
      <w:pPr>
        <w:pStyle w:val="Styl11bTunKurzvaVpravo02cmPed1b"/>
        <w:numPr>
          <w:ilvl w:val="0"/>
          <w:numId w:val="84"/>
        </w:numPr>
        <w:spacing w:after="120"/>
        <w:ind w:left="426" w:hanging="426"/>
      </w:pPr>
      <w:r w:rsidRPr="000D605E">
        <w:rPr>
          <w:b w:val="0"/>
          <w:i w:val="0"/>
          <w:sz w:val="20"/>
          <w:szCs w:val="20"/>
        </w:rPr>
        <w:t>C</w:t>
      </w:r>
      <w:r w:rsidRPr="000D605E">
        <w:rPr>
          <w:b w:val="0"/>
          <w:bCs w:val="0"/>
          <w:i w:val="0"/>
          <w:sz w:val="20"/>
          <w:szCs w:val="20"/>
        </w:rPr>
        <w:t xml:space="preserve">J-9-4-03 </w:t>
      </w:r>
      <w:r w:rsidRPr="000D605E">
        <w:rPr>
          <w:b w:val="0"/>
          <w:bCs w:val="0"/>
          <w:i w:val="0"/>
          <w:iCs w:val="0"/>
          <w:sz w:val="20"/>
          <w:szCs w:val="20"/>
        </w:rPr>
        <w:t>reaguje</w:t>
      </w:r>
      <w:r w:rsidRPr="000D605E">
        <w:rPr>
          <w:b w:val="0"/>
          <w:bCs w:val="0"/>
          <w:iCs w:val="0"/>
          <w:sz w:val="20"/>
          <w:szCs w:val="20"/>
        </w:rPr>
        <w:t xml:space="preserve"> na jednoduché písemné sdělení</w:t>
      </w:r>
      <w:r w:rsidRPr="000D605E">
        <w:rPr>
          <w:b w:val="0"/>
          <w:sz w:val="20"/>
          <w:szCs w:val="20"/>
        </w:rPr>
        <w:t xml:space="preserve">                                                                                   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8A1873" w14:textId="77777777" w:rsidR="00D6316E" w:rsidRDefault="00D6316E" w:rsidP="00D6316E">
      <w:pPr>
        <w:ind w:left="4956" w:firstLine="708"/>
        <w:rPr>
          <w:b/>
          <w:sz w:val="32"/>
          <w:szCs w:val="32"/>
        </w:rPr>
      </w:pPr>
      <w:r>
        <w:t xml:space="preserve">                  </w:t>
      </w:r>
      <w:r>
        <w:tab/>
      </w:r>
      <w:r>
        <w:tab/>
      </w:r>
      <w:r>
        <w:tab/>
        <w:t xml:space="preserve">    </w:t>
      </w:r>
      <w:r>
        <w:tab/>
      </w:r>
      <w:r w:rsidR="00E77CC0">
        <w:tab/>
      </w:r>
      <w:r w:rsidR="00E77CC0">
        <w:tab/>
      </w:r>
      <w:r>
        <w:rPr>
          <w:b/>
          <w:sz w:val="32"/>
          <w:szCs w:val="32"/>
        </w:rPr>
        <w:t>9. ročník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7"/>
        <w:gridCol w:w="4935"/>
        <w:gridCol w:w="2150"/>
        <w:gridCol w:w="3410"/>
      </w:tblGrid>
      <w:tr w:rsidR="00D6316E" w14:paraId="730CEE5D" w14:textId="77777777" w:rsidTr="000D605E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2D8A7A0" w14:textId="77777777" w:rsidR="00D6316E" w:rsidRPr="000D605E" w:rsidRDefault="00D6316E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0D605E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2CA399A4" w14:textId="77777777" w:rsidR="00D6316E" w:rsidRPr="000D605E" w:rsidRDefault="00D6316E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B49ED5D" w14:textId="77777777" w:rsidR="00D6316E" w:rsidRPr="000D605E" w:rsidRDefault="00D6316E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7E23D8E1" w14:textId="77777777" w:rsidR="00D6316E" w:rsidRPr="000D605E" w:rsidRDefault="00D6316E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Průřezová témata,</w:t>
            </w:r>
          </w:p>
          <w:p w14:paraId="4044369C" w14:textId="77777777" w:rsidR="00D6316E" w:rsidRPr="000D605E" w:rsidRDefault="00D6316E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kontexty a přesahy,</w:t>
            </w:r>
          </w:p>
          <w:p w14:paraId="13EFD6B7" w14:textId="77777777" w:rsidR="00D6316E" w:rsidRPr="000D605E" w:rsidRDefault="00D6316E" w:rsidP="00E77CC0">
            <w:pPr>
              <w:jc w:val="center"/>
              <w:rPr>
                <w:b/>
                <w:bCs/>
                <w:szCs w:val="20"/>
              </w:rPr>
            </w:pPr>
            <w:r w:rsidRPr="000D605E">
              <w:rPr>
                <w:b/>
                <w:bCs/>
                <w:szCs w:val="20"/>
              </w:rPr>
              <w:t>další poznámky</w:t>
            </w:r>
          </w:p>
        </w:tc>
      </w:tr>
      <w:tr w:rsidR="00D6316E" w14:paraId="26B0EC30" w14:textId="77777777" w:rsidTr="000D605E">
        <w:tc>
          <w:tcPr>
            <w:tcW w:w="3535" w:type="dxa"/>
            <w:tcBorders>
              <w:bottom w:val="single" w:sz="4" w:space="0" w:color="auto"/>
            </w:tcBorders>
          </w:tcPr>
          <w:p w14:paraId="5221555A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názvům nejběžnějších výrazů  pro kontakt s jinými osobami 2-01</w:t>
            </w:r>
          </w:p>
          <w:p w14:paraId="63D4495E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rozumí jednoduchým  rozhovorům  při setkávání 2-02</w:t>
            </w:r>
          </w:p>
          <w:p w14:paraId="620F75A9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informace v textu 3-02</w:t>
            </w:r>
          </w:p>
          <w:p w14:paraId="0621BE6C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 2-01</w:t>
            </w:r>
          </w:p>
          <w:p w14:paraId="5792E989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a krátce mluví o  svém příteli 2-03</w:t>
            </w:r>
          </w:p>
          <w:p w14:paraId="3A15FE5E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tvary osobních zájmen</w:t>
            </w:r>
          </w:p>
          <w:p w14:paraId="78CC2E91" w14:textId="77777777" w:rsidR="00D6316E" w:rsidRDefault="00D6316E" w:rsidP="00E77CC0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C236963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fráze pro kontakt</w:t>
            </w:r>
          </w:p>
          <w:p w14:paraId="058EC66C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na zájmy, přivítání,</w:t>
            </w:r>
          </w:p>
          <w:p w14:paraId="515ECD56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k tématu výměny žáků</w:t>
            </w:r>
          </w:p>
          <w:p w14:paraId="3CF84D9C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popis návštěvy v zahraničí</w:t>
            </w:r>
          </w:p>
          <w:p w14:paraId="1CC62CB2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se 3. pádem</w:t>
            </w:r>
          </w:p>
          <w:p w14:paraId="79AD6607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osobní zájmena ve 3. pádě</w:t>
            </w:r>
          </w:p>
          <w:p w14:paraId="0C3011AF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postavení infinitivu ve větě</w:t>
            </w:r>
          </w:p>
          <w:p w14:paraId="2B2312DC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účelové věty</w:t>
            </w:r>
          </w:p>
          <w:p w14:paraId="7B9742CE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zvratná slovesa</w:t>
            </w:r>
          </w:p>
          <w:p w14:paraId="74EAE493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příslovce místa </w:t>
            </w:r>
          </w:p>
          <w:p w14:paraId="724FD276" w14:textId="77777777" w:rsidR="00D6316E" w:rsidRDefault="00D6316E" w:rsidP="00E77CC0"/>
        </w:tc>
        <w:tc>
          <w:tcPr>
            <w:tcW w:w="2160" w:type="dxa"/>
            <w:tcBorders>
              <w:bottom w:val="single" w:sz="4" w:space="0" w:color="auto"/>
            </w:tcBorders>
          </w:tcPr>
          <w:p w14:paraId="7B49EAD4" w14:textId="77777777" w:rsidR="00D6316E" w:rsidRDefault="00D6316E" w:rsidP="00E77CC0">
            <w:r>
              <w:lastRenderedPageBreak/>
              <w:t xml:space="preserve">VÝMÉNNÝ </w:t>
            </w:r>
          </w:p>
          <w:p w14:paraId="5DC2D1DB" w14:textId="77777777" w:rsidR="00D6316E" w:rsidRDefault="00D6316E" w:rsidP="00E77CC0">
            <w:r>
              <w:t>POBYT ŽÁKŮ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5F9AEBB" w14:textId="77777777" w:rsidR="00D6316E" w:rsidRDefault="00D6316E" w:rsidP="00E77CC0"/>
        </w:tc>
      </w:tr>
      <w:tr w:rsidR="00D6316E" w14:paraId="6A5010D5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C660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1-02,</w:t>
            </w:r>
            <w:r w:rsidR="00C06D43">
              <w:t xml:space="preserve"> </w:t>
            </w:r>
            <w:r>
              <w:t>4-03</w:t>
            </w:r>
          </w:p>
          <w:p w14:paraId="7E044203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a správné užívá časové údaje a tvary opisného tvaru s würde 2-01</w:t>
            </w:r>
          </w:p>
          <w:p w14:paraId="04657816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foneticky správně čte jednoduché texty k tématu a rozumí jim 3-02</w:t>
            </w:r>
          </w:p>
          <w:p w14:paraId="43BC955F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oblíbený  film apod. v ústní i písemné podobě 2-03, 4-02</w:t>
            </w:r>
          </w:p>
          <w:p w14:paraId="34BB2BE3" w14:textId="77777777" w:rsidR="00D6316E" w:rsidRDefault="00D6316E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7D28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slovní zásoba z oblasti médií</w:t>
            </w:r>
          </w:p>
          <w:p w14:paraId="1AC12B45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dialogy o kulturních pořadech</w:t>
            </w:r>
          </w:p>
          <w:p w14:paraId="7FA5B155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 o programech TV</w:t>
            </w:r>
          </w:p>
          <w:p w14:paraId="1290FDB9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ukazovací zájmena</w:t>
            </w:r>
          </w:p>
          <w:p w14:paraId="5F624ECA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údaje</w:t>
            </w:r>
          </w:p>
          <w:p w14:paraId="59757825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předložky s 2. pádem</w:t>
            </w:r>
          </w:p>
          <w:p w14:paraId="0A8EF857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konjunktiv II, opisný tvar s „würde“</w:t>
            </w:r>
          </w:p>
          <w:p w14:paraId="29D9CD5E" w14:textId="77777777" w:rsidR="00D6316E" w:rsidRDefault="00D6316E" w:rsidP="00E77CC0">
            <w:pPr>
              <w:ind w:left="65"/>
            </w:pPr>
          </w:p>
          <w:p w14:paraId="23A845A0" w14:textId="77777777" w:rsidR="00D6316E" w:rsidRDefault="00D6316E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C0A1" w14:textId="77777777" w:rsidR="00D6316E" w:rsidRDefault="00D6316E" w:rsidP="00E77CC0">
            <w:r>
              <w:t>MÉDIA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18821" w14:textId="77777777" w:rsidR="00D6316E" w:rsidRDefault="00D6316E" w:rsidP="00E77CC0"/>
        </w:tc>
      </w:tr>
      <w:tr w:rsidR="00D6316E" w14:paraId="2541A4C6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BA16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</w:t>
            </w:r>
            <w:r w:rsidR="00C06D43">
              <w:t xml:space="preserve"> zásobě k tématu Vánoce </w:t>
            </w:r>
            <w:r>
              <w:t>1-02,</w:t>
            </w:r>
            <w:r w:rsidR="00C06D43">
              <w:t xml:space="preserve"> </w:t>
            </w:r>
            <w:r>
              <w:t>4-03</w:t>
            </w:r>
          </w:p>
          <w:p w14:paraId="29C99764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jednoduše pohovoří o zvycích 2-03</w:t>
            </w:r>
          </w:p>
          <w:p w14:paraId="35C1900D" w14:textId="77777777" w:rsidR="00D6316E" w:rsidRDefault="00D6316E" w:rsidP="00E77CC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formuluje jednoduché přání v ústní i písemné podobě 2-01,</w:t>
            </w:r>
            <w:r w:rsidR="00C06D43">
              <w:t xml:space="preserve"> </w:t>
            </w:r>
            <w:r>
              <w:t>4-02</w:t>
            </w:r>
          </w:p>
          <w:p w14:paraId="5DC00974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přiměřeným textům k tématu 1-01,</w:t>
            </w:r>
            <w:r w:rsidR="00C06D43">
              <w:t xml:space="preserve"> </w:t>
            </w:r>
            <w:r>
              <w:t>3-01</w:t>
            </w:r>
          </w:p>
          <w:p w14:paraId="2B3792F7" w14:textId="77777777" w:rsidR="00D6316E" w:rsidRDefault="00D6316E" w:rsidP="00E77CC0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CFD2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výzdoba</w:t>
            </w:r>
          </w:p>
          <w:p w14:paraId="42EA66B5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jídla</w:t>
            </w:r>
          </w:p>
          <w:p w14:paraId="3573092B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Vánoce v Německu a v Čechách</w:t>
            </w:r>
          </w:p>
          <w:p w14:paraId="1933812D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vánoční a novoroční přání</w:t>
            </w:r>
          </w:p>
          <w:p w14:paraId="67EF6AEB" w14:textId="77777777" w:rsidR="00D6316E" w:rsidRDefault="00D6316E" w:rsidP="00E77CC0"/>
          <w:p w14:paraId="66E5B5D3" w14:textId="77777777" w:rsidR="00D6316E" w:rsidRDefault="00D6316E" w:rsidP="00E77CC0"/>
          <w:p w14:paraId="157D548B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k tématu Vánoce</w:t>
            </w:r>
          </w:p>
          <w:p w14:paraId="042119C3" w14:textId="77777777" w:rsidR="00D6316E" w:rsidRDefault="00D6316E" w:rsidP="00E77CC0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60956" w14:textId="77777777" w:rsidR="00D6316E" w:rsidRDefault="00D6316E" w:rsidP="00E77CC0">
            <w:r>
              <w:t>VÁNOCE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0E443" w14:textId="77777777" w:rsidR="00D6316E" w:rsidRDefault="00D6316E" w:rsidP="00E77CC0"/>
        </w:tc>
      </w:tr>
      <w:tr w:rsidR="00D6316E" w14:paraId="45C67395" w14:textId="77777777" w:rsidTr="000D605E">
        <w:trPr>
          <w:trHeight w:val="89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0FE0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 v základní slovní zásobě  a rozumí rozhovorům k danému tématu a správně užívá tvary přídavných jmen  1-02,</w:t>
            </w:r>
            <w:r w:rsidR="00C06D43">
              <w:t xml:space="preserve"> </w:t>
            </w:r>
            <w:r>
              <w:t>2-03</w:t>
            </w:r>
          </w:p>
          <w:p w14:paraId="5A7CFD4F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080E9FFC" w14:textId="77777777" w:rsidR="00D6316E" w:rsidRDefault="00D6316E" w:rsidP="00E77CC0">
            <w:pPr>
              <w:ind w:left="360"/>
            </w:pPr>
            <w:r>
              <w:t>tématu 3-02</w:t>
            </w:r>
          </w:p>
          <w:p w14:paraId="341C49AF" w14:textId="77777777" w:rsidR="00D6316E" w:rsidRDefault="00D6316E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38ED3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texty a dialogy o hudbě a módě</w:t>
            </w:r>
          </w:p>
          <w:p w14:paraId="06CAFCBD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popis osoby</w:t>
            </w:r>
          </w:p>
          <w:p w14:paraId="344E8819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koncertě</w:t>
            </w:r>
          </w:p>
          <w:p w14:paraId="43C7EBB7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oblíbená skupina, zpěvák</w:t>
            </w:r>
          </w:p>
          <w:p w14:paraId="67AAB401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tázací a ukazovací zájmena</w:t>
            </w:r>
          </w:p>
          <w:p w14:paraId="1AC8731E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přídavných jmen</w:t>
            </w:r>
          </w:p>
          <w:p w14:paraId="16F4F6D4" w14:textId="77777777" w:rsidR="00D6316E" w:rsidRDefault="00D6316E" w:rsidP="00E77CC0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DEDF1" w14:textId="77777777" w:rsidR="00D6316E" w:rsidRDefault="00D6316E" w:rsidP="00E77CC0">
            <w:r>
              <w:t>HUDBA A MÓDA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28F8" w14:textId="77777777" w:rsidR="00D6316E" w:rsidRDefault="00D6316E" w:rsidP="00E77CC0"/>
        </w:tc>
      </w:tr>
      <w:tr w:rsidR="00D6316E" w14:paraId="26FF531A" w14:textId="77777777" w:rsidTr="000D605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CEB87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Velikonoce    1-02,</w:t>
            </w:r>
            <w:r w:rsidR="00C06D43">
              <w:t xml:space="preserve"> </w:t>
            </w:r>
            <w:r>
              <w:t xml:space="preserve">4-03 </w:t>
            </w:r>
          </w:p>
          <w:p w14:paraId="46F47B86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komunikační situace k tématu 2-01</w:t>
            </w:r>
          </w:p>
          <w:p w14:paraId="2C33A995" w14:textId="77777777" w:rsidR="00D6316E" w:rsidRDefault="00D6316E" w:rsidP="000D605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rozumí přiměřenému  textu k danému tématu 1-02,2-03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942A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velikonoční svátky</w:t>
            </w:r>
          </w:p>
          <w:p w14:paraId="1F2A03B3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zvyky, jídla</w:t>
            </w:r>
          </w:p>
          <w:p w14:paraId="29DCA7D8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Velikonoce u nás a v Německu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DDB1" w14:textId="77777777" w:rsidR="00D6316E" w:rsidRDefault="00D6316E" w:rsidP="00E77CC0">
            <w:r>
              <w:t>VELIKONOCE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8913" w14:textId="77777777" w:rsidR="00D6316E" w:rsidRDefault="00D6316E" w:rsidP="00E77CC0"/>
        </w:tc>
      </w:tr>
      <w:tr w:rsidR="00D6316E" w14:paraId="7AE46756" w14:textId="77777777" w:rsidTr="000D605E">
        <w:tc>
          <w:tcPr>
            <w:tcW w:w="3535" w:type="dxa"/>
            <w:tcBorders>
              <w:top w:val="single" w:sz="4" w:space="0" w:color="auto"/>
            </w:tcBorders>
          </w:tcPr>
          <w:p w14:paraId="2C23E4F0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 slovní zásobě k tématu budoucnost   1-02,</w:t>
            </w:r>
            <w:r w:rsidR="00C06D43">
              <w:t xml:space="preserve"> </w:t>
            </w:r>
            <w:r>
              <w:t>4-03</w:t>
            </w:r>
          </w:p>
          <w:p w14:paraId="78129284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 danému tématu 1-02,</w:t>
            </w:r>
            <w:r w:rsidR="00C06D43">
              <w:t xml:space="preserve"> </w:t>
            </w:r>
            <w:r>
              <w:t>2-03</w:t>
            </w:r>
          </w:p>
          <w:p w14:paraId="7B8BCF28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jednoduché komunikační situace k tématu a správně užívá tvary přídavných  jmen 2-01</w:t>
            </w:r>
          </w:p>
          <w:p w14:paraId="3D971F74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utvoří jednoduchý text k tématu v ústní i písemné podobě 2-03,</w:t>
            </w:r>
            <w:r w:rsidR="00C06D43">
              <w:t xml:space="preserve"> </w:t>
            </w:r>
            <w:r>
              <w:t>4-02</w:t>
            </w:r>
            <w:r w:rsidR="00E77CC0">
              <w:t>, 4-01</w:t>
            </w:r>
          </w:p>
          <w:p w14:paraId="699E6A99" w14:textId="77777777" w:rsidR="00D6316E" w:rsidRDefault="00D6316E" w:rsidP="00E77CC0">
            <w:pPr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</w:tcBorders>
          </w:tcPr>
          <w:p w14:paraId="7D6C5807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názvy povolání, jejich charakteristika</w:t>
            </w:r>
          </w:p>
          <w:p w14:paraId="407A0CB0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povolání v minulosti a budoucnu</w:t>
            </w:r>
          </w:p>
          <w:p w14:paraId="2545976D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čím bych chtěl být</w:t>
            </w:r>
          </w:p>
          <w:p w14:paraId="79CF021E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spojky „als“ a „wenn“</w:t>
            </w:r>
          </w:p>
          <w:p w14:paraId="15912AB8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budoucí čas</w:t>
            </w:r>
          </w:p>
          <w:p w14:paraId="7D208505" w14:textId="77777777" w:rsidR="00D6316E" w:rsidRDefault="00D6316E" w:rsidP="00D631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skloňování stupňovaných přídavných jmen</w:t>
            </w:r>
          </w:p>
          <w:p w14:paraId="639C0926" w14:textId="77777777" w:rsidR="00D6316E" w:rsidRDefault="00D6316E" w:rsidP="00E77CC0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417EC37" w14:textId="77777777" w:rsidR="00D6316E" w:rsidRDefault="00D6316E" w:rsidP="00E77CC0">
            <w:r>
              <w:t>BUDOUCNOST</w:t>
            </w:r>
          </w:p>
        </w:tc>
        <w:tc>
          <w:tcPr>
            <w:tcW w:w="3452" w:type="dxa"/>
            <w:tcBorders>
              <w:top w:val="single" w:sz="4" w:space="0" w:color="auto"/>
            </w:tcBorders>
          </w:tcPr>
          <w:p w14:paraId="54CDEC05" w14:textId="77777777" w:rsidR="00D6316E" w:rsidRDefault="00D6316E" w:rsidP="00E77CC0"/>
        </w:tc>
      </w:tr>
    </w:tbl>
    <w:p w14:paraId="275D412F" w14:textId="77777777" w:rsidR="00D6316E" w:rsidRDefault="00D6316E" w:rsidP="00D421BB">
      <w:pPr>
        <w:sectPr w:rsidR="00D6316E" w:rsidSect="00D421B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F9A7420" w14:textId="77777777" w:rsidR="00D06857" w:rsidRDefault="00D06857" w:rsidP="00D06857">
      <w:pPr>
        <w:pStyle w:val="Nadpis2"/>
      </w:pPr>
      <w:bookmarkStart w:id="87" w:name="_Toc54949190"/>
      <w:r>
        <w:lastRenderedPageBreak/>
        <w:t>Další cizí jazyk</w:t>
      </w:r>
      <w:bookmarkEnd w:id="87"/>
    </w:p>
    <w:p w14:paraId="2365D77A" w14:textId="77777777" w:rsidR="00D06857" w:rsidRPr="00B71C1E" w:rsidRDefault="00D06857" w:rsidP="00B00D3C">
      <w:pPr>
        <w:pStyle w:val="Nadpis2"/>
      </w:pPr>
      <w:bookmarkStart w:id="88" w:name="_Toc54949191"/>
      <w:r w:rsidRPr="00B71C1E">
        <w:t>Anglický jazyk</w:t>
      </w:r>
      <w:r w:rsidR="00B176AD">
        <w:t xml:space="preserve"> – další cizí jazyk</w:t>
      </w:r>
      <w:r w:rsidRPr="00B71C1E">
        <w:t xml:space="preserve"> (AJ</w:t>
      </w:r>
      <w:r w:rsidR="00B176AD">
        <w:t>d</w:t>
      </w:r>
      <w:r w:rsidRPr="00B71C1E">
        <w:t>)</w:t>
      </w:r>
      <w:bookmarkEnd w:id="88"/>
    </w:p>
    <w:p w14:paraId="150833B9" w14:textId="77777777" w:rsidR="00D06857" w:rsidRDefault="00D06857" w:rsidP="00D06857">
      <w:pPr>
        <w:pStyle w:val="Nadpis3"/>
      </w:pPr>
      <w:r>
        <w:t>Charakteristika vyučovacího předmětu</w:t>
      </w:r>
    </w:p>
    <w:p w14:paraId="76B4EFDC" w14:textId="77777777" w:rsidR="00D06857" w:rsidRDefault="00D06857" w:rsidP="00D06857">
      <w:pPr>
        <w:pStyle w:val="Nadpis4"/>
      </w:pPr>
      <w:r>
        <w:t>Obsahové, časové a organizační vymezení vyučovacího předmětu</w:t>
      </w:r>
    </w:p>
    <w:p w14:paraId="1662B8D8" w14:textId="77777777" w:rsidR="0066422A" w:rsidRPr="009A6E57" w:rsidRDefault="0066422A" w:rsidP="0066422A">
      <w:pPr>
        <w:ind w:firstLine="708"/>
      </w:pPr>
      <w:r w:rsidRPr="009A6E57">
        <w:t>Vzdělávací obsah předmětu Další cizí jazyk</w:t>
      </w:r>
      <w:r>
        <w:t xml:space="preserve"> – Anglický jazyk</w:t>
      </w:r>
      <w:r w:rsidRPr="009A6E57">
        <w:t xml:space="preserve"> vychází ze vzdělávacího oboru RVP ZV  Další cizí jazyk. Je realizován v rozsahu 2 vyučovacích hodin týdně v 7., 8. a 9. r</w:t>
      </w:r>
      <w:r>
        <w:t>očníku (celkem 6 hodin týdně v 7</w:t>
      </w:r>
      <w:r w:rsidRPr="009A6E57">
        <w:t xml:space="preserve">. – 9. ročníku). Hodiny jsou z disponibilní časové </w:t>
      </w:r>
      <w:r>
        <w:t>dotace. Pokud si žák předmět v 7</w:t>
      </w:r>
      <w:r w:rsidRPr="009A6E57">
        <w:t>. ročníku zvolí, pokračuje v něm až do 9. ročníku.</w:t>
      </w:r>
    </w:p>
    <w:p w14:paraId="6459FBED" w14:textId="77777777" w:rsidR="0066422A" w:rsidRPr="009A6E57" w:rsidRDefault="0066422A" w:rsidP="0066422A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6B229B8C" w14:textId="77777777" w:rsidR="0066422A" w:rsidRDefault="0066422A" w:rsidP="0066422A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EE3ABE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29B62BA4" w14:textId="77777777" w:rsidR="0066422A" w:rsidRDefault="0066422A" w:rsidP="0066422A">
      <w:pPr>
        <w:ind w:firstLine="708"/>
      </w:pPr>
      <w:r w:rsidRPr="009844F6">
        <w:t>Vzdělávání v Dalším cizím jazyce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844F6">
        <w:t>používá</w:t>
      </w:r>
      <w:r w:rsidRPr="009A6E57">
        <w:t xml:space="preserve">. </w:t>
      </w:r>
      <w:r w:rsidRPr="009844F6">
        <w:t>Představí</w:t>
      </w:r>
      <w:r w:rsidRPr="009A6E57">
        <w:t xml:space="preserve"> sebe a ostatní a </w:t>
      </w:r>
      <w:r w:rsidRPr="009844F6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4CB50E11" w14:textId="77777777" w:rsidR="003D7559" w:rsidRDefault="0086352E" w:rsidP="0086352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EE3ABE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58E973B2" w14:textId="77777777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Anglického</w:t>
      </w:r>
      <w:r w:rsidRPr="009A6E57">
        <w:t xml:space="preserve"> jazyka</w:t>
      </w:r>
    </w:p>
    <w:p w14:paraId="0F08657C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učení</w:t>
      </w:r>
    </w:p>
    <w:p w14:paraId="5029F626" w14:textId="77777777" w:rsidR="0066422A" w:rsidRDefault="0066422A" w:rsidP="0066422A">
      <w:r>
        <w:t>- nabízet žákům dostatek příležitostí pro samostatnou práci s texty a autentickými materiály</w:t>
      </w:r>
    </w:p>
    <w:p w14:paraId="74D5012B" w14:textId="77777777" w:rsidR="0066422A" w:rsidRDefault="0066422A" w:rsidP="0066422A">
      <w:r>
        <w:t>- vést žáky k poznávání stavby dalšího cizího jazyka</w:t>
      </w:r>
    </w:p>
    <w:p w14:paraId="2A9AC802" w14:textId="77777777" w:rsidR="0066422A" w:rsidRDefault="0066422A" w:rsidP="0066422A">
      <w:r>
        <w:t>- naučit žáky využívat různých způsobů učení a umožnit jim realizovat vlastní nápady</w:t>
      </w:r>
    </w:p>
    <w:p w14:paraId="0EF7B219" w14:textId="77777777" w:rsidR="0066422A" w:rsidRDefault="0066422A" w:rsidP="0066422A">
      <w:r>
        <w:t xml:space="preserve">- vést žáky k aktivnímu užívání jazyka </w:t>
      </w:r>
    </w:p>
    <w:p w14:paraId="4F78137E" w14:textId="77777777" w:rsidR="0066422A" w:rsidRDefault="0066422A" w:rsidP="0066422A">
      <w:r>
        <w:t>- vést žáky k pochopení důležitosti komunikace v cizím jazyce pro studium i praktický život</w:t>
      </w:r>
    </w:p>
    <w:p w14:paraId="4C909B45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 řešení problémů</w:t>
      </w:r>
    </w:p>
    <w:p w14:paraId="62A17F61" w14:textId="77777777" w:rsidR="0066422A" w:rsidRDefault="0066422A" w:rsidP="0066422A">
      <w:r>
        <w:t>- vést žáky k získávání jazykových informací z různých zdrojů (počítač, internet, slovník,     časopisy, osobní kontakt)</w:t>
      </w:r>
    </w:p>
    <w:p w14:paraId="68A099DB" w14:textId="77777777" w:rsidR="0066422A" w:rsidRDefault="0066422A" w:rsidP="0066422A">
      <w:r>
        <w:t>- umožnit žákům podle jejich schopností zapojení do soutěží v dalším cizím jazyce</w:t>
      </w:r>
    </w:p>
    <w:p w14:paraId="743B5CCB" w14:textId="77777777" w:rsidR="0066422A" w:rsidRDefault="0066422A" w:rsidP="0066422A">
      <w:r>
        <w:t>- předkládat žákům různé podněty k řešení jazykových situací, vést je k ověřování správnosti</w:t>
      </w:r>
    </w:p>
    <w:p w14:paraId="2463C9B7" w14:textId="77777777" w:rsidR="0066422A" w:rsidRDefault="0066422A" w:rsidP="0066422A">
      <w:r>
        <w:t xml:space="preserve">- vést žáky k odbourávání zábran při rozhovoru </w:t>
      </w:r>
    </w:p>
    <w:p w14:paraId="233E2F99" w14:textId="77777777" w:rsidR="0066422A" w:rsidRDefault="0066422A" w:rsidP="0066422A">
      <w:r>
        <w:t>- vést žáky ke schopnosti sdělit myšlenku jiným způsobem, chybí-li slovní zásoba</w:t>
      </w:r>
    </w:p>
    <w:p w14:paraId="23B4CA5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komunikativní</w:t>
      </w:r>
    </w:p>
    <w:p w14:paraId="69C22EB6" w14:textId="77777777" w:rsidR="0066422A" w:rsidRDefault="0066422A" w:rsidP="0066422A">
      <w:r>
        <w:t>- vést žáky ke komunikaci v dalším cizím jazyce se spolužáky i učiteli</w:t>
      </w:r>
    </w:p>
    <w:p w14:paraId="5986D92D" w14:textId="77777777" w:rsidR="0066422A" w:rsidRDefault="0066422A" w:rsidP="0066422A">
      <w:r>
        <w:t>- vést žáky ke spolupráci při praktických činnostech</w:t>
      </w:r>
    </w:p>
    <w:p w14:paraId="2546841E" w14:textId="77777777" w:rsidR="0066422A" w:rsidRDefault="0066422A" w:rsidP="0066422A">
      <w:r>
        <w:t xml:space="preserve">- porozumět jednoduchým sdělením a sám zformulovat jednoduché myšlenky  </w:t>
      </w:r>
    </w:p>
    <w:p w14:paraId="1D47348A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sociální a personální</w:t>
      </w:r>
    </w:p>
    <w:p w14:paraId="4FB74A1B" w14:textId="77777777" w:rsidR="0066422A" w:rsidRDefault="0066422A" w:rsidP="0066422A">
      <w:r>
        <w:t>- využívat skupinové práce žáků v k tomu vhodných činnostech</w:t>
      </w:r>
    </w:p>
    <w:p w14:paraId="45A2BB96" w14:textId="77777777" w:rsidR="0066422A" w:rsidRDefault="0066422A" w:rsidP="0066422A">
      <w:r>
        <w:t>- umožňovat žákům kontakt s rodilými mluvčími</w:t>
      </w:r>
    </w:p>
    <w:p w14:paraId="0F0331CD" w14:textId="77777777" w:rsidR="0066422A" w:rsidRDefault="0066422A" w:rsidP="0066422A">
      <w:r>
        <w:t>- učit žáky praktickému užití jazyka - požádat o pomoc, radu apod.</w:t>
      </w:r>
    </w:p>
    <w:p w14:paraId="089A43D1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občanské</w:t>
      </w:r>
    </w:p>
    <w:p w14:paraId="21286133" w14:textId="77777777" w:rsidR="0066422A" w:rsidRDefault="0066422A" w:rsidP="0066422A">
      <w:r>
        <w:t>- seznamovat žáky s kulturou jiných národů</w:t>
      </w:r>
    </w:p>
    <w:p w14:paraId="2525A4D1" w14:textId="77777777" w:rsidR="0066422A" w:rsidRDefault="0066422A" w:rsidP="0066422A">
      <w:pPr>
        <w:rPr>
          <w:b/>
        </w:rPr>
      </w:pPr>
      <w:r>
        <w:t>- vést žáky k respektování kulturních a národních rozdílů</w:t>
      </w:r>
    </w:p>
    <w:p w14:paraId="30309DC0" w14:textId="77777777" w:rsidR="0066422A" w:rsidRPr="00B82F33" w:rsidRDefault="0066422A" w:rsidP="00B82F33">
      <w:pPr>
        <w:rPr>
          <w:u w:val="single"/>
        </w:rPr>
      </w:pPr>
      <w:r w:rsidRPr="00B82F33">
        <w:rPr>
          <w:u w:val="single"/>
        </w:rPr>
        <w:t>Kompetence pracovní</w:t>
      </w:r>
    </w:p>
    <w:p w14:paraId="54208E97" w14:textId="77777777" w:rsidR="0066422A" w:rsidRDefault="0066422A" w:rsidP="0066422A">
      <w:r>
        <w:t>- motivovat žáky k nutnosti ovládání cizího jazyka při volbě profese</w:t>
      </w:r>
    </w:p>
    <w:p w14:paraId="000B0768" w14:textId="77777777" w:rsidR="007C7637" w:rsidRDefault="0066422A" w:rsidP="0066422A">
      <w:r>
        <w:t>- připravovat žáky k využívání jazyka k získávání informací z různých oblastí</w:t>
      </w:r>
    </w:p>
    <w:p w14:paraId="4227DE5F" w14:textId="77777777" w:rsidR="007C7637" w:rsidRDefault="007C7637" w:rsidP="0066422A">
      <w:pPr>
        <w:sectPr w:rsidR="007C763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E8AC832" w14:textId="77777777" w:rsidR="00486FD1" w:rsidRPr="00486FD1" w:rsidRDefault="00486FD1" w:rsidP="00486FD1">
      <w:pPr>
        <w:pStyle w:val="Nadpis5"/>
      </w:pPr>
      <w:r w:rsidRPr="00486FD1">
        <w:lastRenderedPageBreak/>
        <w:t xml:space="preserve">Anglický jazyk – další cizí jazyk </w:t>
      </w:r>
      <w:r w:rsidRPr="00486FD1">
        <w:tab/>
      </w:r>
      <w:r w:rsidR="00594208">
        <w:tab/>
      </w:r>
      <w:r>
        <w:t>7</w:t>
      </w:r>
      <w:r w:rsidRPr="00486FD1">
        <w:t>. ročník</w:t>
      </w:r>
    </w:p>
    <w:p w14:paraId="7D2ED391" w14:textId="77777777" w:rsidR="00B176AD" w:rsidRDefault="00B176AD" w:rsidP="00B176AD">
      <w:pPr>
        <w:pStyle w:val="Nadpis3"/>
      </w:pPr>
      <w:r>
        <w:t>Vzdělávací obsah</w:t>
      </w:r>
    </w:p>
    <w:p w14:paraId="087764BB" w14:textId="77777777" w:rsidR="00B176AD" w:rsidRDefault="00B176AD" w:rsidP="00B176AD">
      <w:pPr>
        <w:pStyle w:val="Nadpis4"/>
      </w:pPr>
      <w:r>
        <w:t>Očekávané výstupy v RVP ZV</w:t>
      </w:r>
    </w:p>
    <w:p w14:paraId="67600192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69291B3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9073E97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55F9069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4D7F941E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32622FFF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7BD80F18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2AC7F42C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3EEF78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119BC593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F75AB7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6F5FEECD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E5923E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CC28738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DCA3B52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325299AC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25DE3001" w14:textId="77777777" w:rsidR="004338DD" w:rsidRPr="0072571A" w:rsidRDefault="004338DD" w:rsidP="004338DD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7E46C01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711053CD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1A6BDFD4" w14:textId="77777777" w:rsidR="004338DD" w:rsidRPr="0072571A" w:rsidRDefault="004338DD" w:rsidP="00F448C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37768156" w14:textId="77777777" w:rsidR="00296A11" w:rsidRDefault="00296A11" w:rsidP="00296A11">
      <w:pPr>
        <w:ind w:left="10620"/>
        <w:rPr>
          <w:i/>
          <w:iCs/>
        </w:rPr>
      </w:pPr>
      <w:r>
        <w:rPr>
          <w:b/>
          <w:bCs/>
          <w:sz w:val="32"/>
        </w:rPr>
        <w:t>7. ročník</w:t>
      </w: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6"/>
        <w:gridCol w:w="5182"/>
        <w:gridCol w:w="1840"/>
        <w:gridCol w:w="2512"/>
      </w:tblGrid>
      <w:tr w:rsidR="004338DD" w14:paraId="428AE0B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C985B" w14:textId="77777777" w:rsidR="004338DD" w:rsidRPr="0072571A" w:rsidRDefault="004338DD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CC47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84E1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7159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3589335B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6B840398" w14:textId="77777777" w:rsidR="004338DD" w:rsidRPr="0072571A" w:rsidRDefault="004338DD" w:rsidP="006B38C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4338DD" w14:paraId="52CAD16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CC30C" w14:textId="77777777" w:rsidR="004338DD" w:rsidRPr="00E75979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používá správné pozdravy představí se, sdělí jednoduchým způsobem základní informace o sobě, bydlišti, své rodině 2-02</w:t>
            </w:r>
          </w:p>
          <w:p w14:paraId="04337E07" w14:textId="77777777" w:rsidR="004338DD" w:rsidRPr="00E75979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předměty a věci ve třídě, užívá správné členy 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46767DC7" w14:textId="77777777" w:rsidR="004338DD" w:rsidRPr="00E75979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pokynům učitele a reaguje na ně 1-01</w:t>
            </w:r>
          </w:p>
          <w:p w14:paraId="4AC40DB7" w14:textId="77777777" w:rsidR="004338DD" w:rsidRPr="00661843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lastRenderedPageBreak/>
              <w:t>zapojí se do jednoduchých rozhovorů, užívá základní slovesa (to be, to have), správná zájmena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2-01</w:t>
            </w:r>
          </w:p>
          <w:p w14:paraId="5E4EF7D3" w14:textId="77777777" w:rsidR="004338DD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ovládá základní číslovky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(0 – 100) 2-01,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2-02,</w:t>
            </w:r>
            <w:r w:rsid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4-01</w:t>
            </w:r>
          </w:p>
          <w:p w14:paraId="16864B65" w14:textId="77777777" w:rsidR="004338DD" w:rsidRPr="00661843" w:rsidRDefault="004338DD" w:rsidP="00350CCA">
            <w:pPr>
              <w:pStyle w:val="Odstavecseseznamem"/>
              <w:numPr>
                <w:ilvl w:val="0"/>
                <w:numId w:val="233"/>
              </w:numPr>
              <w:ind w:left="360"/>
              <w:rPr>
                <w:sz w:val="20"/>
                <w:szCs w:val="20"/>
              </w:rPr>
            </w:pPr>
            <w:r w:rsidRPr="00661843">
              <w:rPr>
                <w:sz w:val="20"/>
                <w:szCs w:val="20"/>
              </w:rPr>
              <w:t>pojmenuje některé země, státy</w:t>
            </w:r>
            <w:r w:rsidR="00661843" w:rsidRPr="00661843">
              <w:rPr>
                <w:sz w:val="20"/>
                <w:szCs w:val="20"/>
              </w:rPr>
              <w:t xml:space="preserve"> </w:t>
            </w:r>
            <w:r w:rsidRPr="00661843">
              <w:rPr>
                <w:sz w:val="20"/>
                <w:szCs w:val="20"/>
              </w:rPr>
              <w:t>2-02</w:t>
            </w:r>
          </w:p>
          <w:p w14:paraId="39073131" w14:textId="77777777" w:rsidR="004338DD" w:rsidRPr="00C25790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6F3EC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pozdravy, představování se, osobní údaje</w:t>
            </w:r>
          </w:p>
          <w:p w14:paraId="13F89DBF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předměty a věci ve třídě </w:t>
            </w:r>
          </w:p>
          <w:p w14:paraId="43C86946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pokyny učitele</w:t>
            </w:r>
          </w:p>
          <w:p w14:paraId="7A7B87CE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be“</w:t>
            </w:r>
          </w:p>
          <w:p w14:paraId="7015E0D2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„to have“</w:t>
            </w:r>
          </w:p>
          <w:p w14:paraId="125EC337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základní číslovky</w:t>
            </w:r>
          </w:p>
          <w:p w14:paraId="5873D03F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země, státy</w:t>
            </w:r>
          </w:p>
          <w:p w14:paraId="6E08F4B9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členy</w:t>
            </w:r>
          </w:p>
          <w:p w14:paraId="68A1565D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osobní, přivlastňovací</w:t>
            </w:r>
          </w:p>
          <w:p w14:paraId="107B230D" w14:textId="77777777" w:rsidR="004338DD" w:rsidRPr="00F811A8" w:rsidRDefault="004338DD" w:rsidP="00661843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5EFC6776" w14:textId="77777777" w:rsidR="004338DD" w:rsidRPr="00182E45" w:rsidRDefault="004338DD" w:rsidP="006B38C0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A0D7C" w14:textId="77777777" w:rsidR="004338DD" w:rsidRPr="00E22701" w:rsidRDefault="004338DD" w:rsidP="006B38C0">
            <w:r>
              <w:lastRenderedPageBreak/>
              <w:t>Reálie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0BF0" w14:textId="77777777" w:rsidR="004338DD" w:rsidRDefault="004338DD" w:rsidP="006B38C0"/>
        </w:tc>
      </w:tr>
      <w:tr w:rsidR="004338DD" w14:paraId="13C2B414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2BE3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výslovnosti anglické abecedy 1-02</w:t>
            </w:r>
          </w:p>
          <w:p w14:paraId="2BD37F67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hláskuje své jméno a příjmení, zapíše hláskovaná slova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4-01,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6BCB6762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školní potřeby, předměty; tvoří množné číslo u podst. jmen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54A1A0D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pojmenuje základní části lidského těla, při popisu užívá vazby: there is/are 2-02,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36D663E0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(Whose?) 1-03</w:t>
            </w:r>
          </w:p>
          <w:p w14:paraId="59C26BA7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větám (předložky místa) 3-02,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3-03</w:t>
            </w:r>
          </w:p>
          <w:p w14:paraId="12A8D95C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vánoční přání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72A76347" w14:textId="77777777" w:rsidR="004338DD" w:rsidRPr="00BA3E9E" w:rsidRDefault="004338DD" w:rsidP="006B38C0"/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8983A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abeceda – hláskování, výslovnost</w:t>
            </w:r>
          </w:p>
          <w:p w14:paraId="6B149F3E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školní potřeby, předměty ve třídě</w:t>
            </w:r>
          </w:p>
          <w:p w14:paraId="112DF3E1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lidské tělo</w:t>
            </w:r>
          </w:p>
          <w:p w14:paraId="2AF1B703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vazby: there is / there are</w:t>
            </w:r>
          </w:p>
          <w:p w14:paraId="1606B161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přivlastňování (Whose?)</w:t>
            </w:r>
          </w:p>
          <w:p w14:paraId="19CF8E10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místa</w:t>
            </w:r>
          </w:p>
          <w:p w14:paraId="4A89BBA7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podst. jména – množ. č.</w:t>
            </w:r>
          </w:p>
          <w:p w14:paraId="20F0C638" w14:textId="77777777" w:rsidR="004338DD" w:rsidRPr="008D356E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</w:pPr>
            <w:r w:rsidRPr="00F811A8">
              <w:rPr>
                <w:sz w:val="20"/>
                <w:szCs w:val="20"/>
              </w:rPr>
              <w:t>Vánoce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10FEF" w14:textId="77777777" w:rsidR="004338DD" w:rsidRPr="0029171D" w:rsidRDefault="004338DD" w:rsidP="006B38C0">
            <w:r>
              <w:t>Škola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D2980" w14:textId="77777777" w:rsidR="004338DD" w:rsidRDefault="004338DD" w:rsidP="006B38C0"/>
          <w:p w14:paraId="242E0000" w14:textId="77777777" w:rsidR="004338DD" w:rsidRDefault="004338DD" w:rsidP="006B38C0"/>
        </w:tc>
      </w:tr>
      <w:tr w:rsidR="004338DD" w14:paraId="648F5B9E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31FF5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jednoduše požádá o základní potraviny nebo jiné zboží, využívá ukazovacích zájmen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2-03</w:t>
            </w:r>
          </w:p>
          <w:p w14:paraId="546DD8CA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jednoduchým informačním nápisům a orientačním pokynům 3-01</w:t>
            </w:r>
          </w:p>
          <w:p w14:paraId="15228E9C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jednoduchý rozhovor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na dané téma, zeptá se na cenu a zodpoví dotaz 2-01,</w:t>
            </w:r>
            <w:r w:rsid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2-02</w:t>
            </w:r>
          </w:p>
          <w:p w14:paraId="69C5A640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a napíše pohlednici či krátký dopis 4-02,</w:t>
            </w:r>
            <w:r w:rsidR="00BE493C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4-03</w:t>
            </w:r>
          </w:p>
          <w:p w14:paraId="5E87CC33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správně vyplní údaje o adrese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 xml:space="preserve"> 4-01</w:t>
            </w:r>
          </w:p>
          <w:p w14:paraId="1AB1B066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rozumí názvům dní v týdnu, používá správné předložky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1-02,2-03</w:t>
            </w:r>
          </w:p>
          <w:p w14:paraId="2DC8F3CD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o škole v krátkých poslechových textech 1-03</w:t>
            </w:r>
          </w:p>
          <w:p w14:paraId="113DC289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jednoduchému textu o škole, rozvrhu hodin, vyuč. předmětech 3-03</w:t>
            </w:r>
          </w:p>
          <w:p w14:paraId="095CCB0E" w14:textId="77777777" w:rsidR="004338DD" w:rsidRPr="00BE493C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E493C">
              <w:rPr>
                <w:sz w:val="20"/>
                <w:szCs w:val="20"/>
              </w:rPr>
              <w:t>sestaví svůj rozvrh hodin 2-02,</w:t>
            </w:r>
            <w:r w:rsidR="00BE493C" w:rsidRPr="00BE493C">
              <w:rPr>
                <w:sz w:val="20"/>
                <w:szCs w:val="20"/>
              </w:rPr>
              <w:t xml:space="preserve"> </w:t>
            </w:r>
            <w:r w:rsidRPr="00BE493C">
              <w:rPr>
                <w:sz w:val="20"/>
                <w:szCs w:val="20"/>
              </w:rPr>
              <w:t>4-02</w:t>
            </w:r>
          </w:p>
          <w:p w14:paraId="47E67DED" w14:textId="77777777" w:rsidR="004338DD" w:rsidRPr="008D356E" w:rsidRDefault="004338DD" w:rsidP="00BE493C">
            <w:pPr>
              <w:pStyle w:val="Odstavecseseznamem"/>
              <w:ind w:left="360"/>
            </w:pP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9BC85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nakupování (How much?)</w:t>
            </w:r>
          </w:p>
          <w:p w14:paraId="094228D7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dopis, pohlednice</w:t>
            </w:r>
          </w:p>
          <w:p w14:paraId="4A257095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dny v týdnu</w:t>
            </w:r>
          </w:p>
          <w:p w14:paraId="195CF1FA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zájmena ukazovací</w:t>
            </w:r>
          </w:p>
          <w:p w14:paraId="1DBBC23D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 (in, on, at)</w:t>
            </w:r>
          </w:p>
          <w:p w14:paraId="47175D66" w14:textId="77777777" w:rsidR="004338DD" w:rsidRPr="00573A7E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</w:pPr>
            <w:r w:rsidRPr="00F811A8">
              <w:rPr>
                <w:sz w:val="20"/>
                <w:szCs w:val="20"/>
              </w:rPr>
              <w:t>školní rozvrh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6F795" w14:textId="77777777" w:rsidR="004338DD" w:rsidRDefault="004338DD" w:rsidP="006B38C0">
            <w:r>
              <w:t>Nákupy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4EDB1" w14:textId="77777777" w:rsidR="004338DD" w:rsidRPr="00A05563" w:rsidRDefault="004338DD" w:rsidP="006B38C0"/>
        </w:tc>
      </w:tr>
      <w:tr w:rsidR="004338DD" w14:paraId="716E8580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9EB4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určí přesný čas v jednoduchých rozhovorech  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</w:t>
            </w:r>
          </w:p>
          <w:p w14:paraId="14674539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vyjmenuje měsíce, roční období, dny v týdnu, části dne, používá správné předložky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  <w:p w14:paraId="58D74969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napíše správně datum 4-03</w:t>
            </w:r>
          </w:p>
          <w:p w14:paraId="562839B4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lastRenderedPageBreak/>
              <w:t>zodpoví dotaz na datum, používá řadové číslovky 2-03</w:t>
            </w:r>
          </w:p>
          <w:p w14:paraId="603A9232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formuluje jednoduché velikonoční přání 2-01</w:t>
            </w:r>
            <w:r w:rsidR="00326F1F">
              <w:rPr>
                <w:sz w:val="20"/>
                <w:szCs w:val="20"/>
              </w:rPr>
              <w:t xml:space="preserve">,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75FE8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hodiny</w:t>
            </w:r>
          </w:p>
          <w:p w14:paraId="2FF715A8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části dne</w:t>
            </w:r>
          </w:p>
          <w:p w14:paraId="3506A7B9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předložky času</w:t>
            </w:r>
          </w:p>
          <w:p w14:paraId="5B5D27F1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kalendář, měsíce, roční období</w:t>
            </w:r>
          </w:p>
          <w:p w14:paraId="1FD22A2F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lastRenderedPageBreak/>
              <w:t>řadové číslovky</w:t>
            </w:r>
          </w:p>
          <w:p w14:paraId="5CA91A8C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datumy</w:t>
            </w:r>
          </w:p>
          <w:p w14:paraId="5E6C6604" w14:textId="77777777" w:rsidR="004338DD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 xml:space="preserve">Velikonoce </w:t>
            </w:r>
          </w:p>
          <w:p w14:paraId="7F929CA3" w14:textId="77777777" w:rsidR="00326F1F" w:rsidRPr="00F811A8" w:rsidRDefault="00326F1F" w:rsidP="00326F1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01CB7" w14:textId="77777777" w:rsidR="004338DD" w:rsidRDefault="004338DD" w:rsidP="006B38C0">
            <w:r>
              <w:lastRenderedPageBreak/>
              <w:t>Time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A69ED" w14:textId="77777777" w:rsidR="004338DD" w:rsidRDefault="004338DD" w:rsidP="006B38C0"/>
          <w:p w14:paraId="11AE93F3" w14:textId="77777777" w:rsidR="004338DD" w:rsidRDefault="004338DD" w:rsidP="006B38C0"/>
        </w:tc>
      </w:tr>
      <w:tr w:rsidR="004338DD" w14:paraId="3657CC9A" w14:textId="77777777" w:rsidTr="005E1842">
        <w:tc>
          <w:tcPr>
            <w:tcW w:w="5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4707E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orientuje se ve slovní zásobě k danému tématu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D5C6851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základním informacím v krátkých poslechových textech na dané téma 1-03</w:t>
            </w:r>
          </w:p>
          <w:p w14:paraId="7D1ABD65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rozumí slovům a jednoduchým větám, dialogům 3-02</w:t>
            </w:r>
          </w:p>
          <w:p w14:paraId="05E0C0F5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řeší jednoduché komunikační situace k danému tématu, užívá vhodná slovesa</w:t>
            </w:r>
            <w:r w:rsidR="00326F1F">
              <w:rPr>
                <w:sz w:val="20"/>
                <w:szCs w:val="20"/>
              </w:rPr>
              <w:t xml:space="preserve">, sloveso „like“ </w:t>
            </w:r>
            <w:r w:rsidRPr="00E75979">
              <w:rPr>
                <w:sz w:val="20"/>
                <w:szCs w:val="20"/>
              </w:rPr>
              <w:t>2-01,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2-03</w:t>
            </w:r>
          </w:p>
          <w:p w14:paraId="1A5734D3" w14:textId="77777777" w:rsidR="004338DD" w:rsidRPr="00E75979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5979">
              <w:rPr>
                <w:sz w:val="20"/>
                <w:szCs w:val="20"/>
              </w:rPr>
              <w:t>sestaví krátké věty (kladné, tázací) v přítomném čase prostém 2-02,</w:t>
            </w:r>
            <w:r w:rsidR="00326F1F">
              <w:rPr>
                <w:sz w:val="20"/>
                <w:szCs w:val="20"/>
              </w:rPr>
              <w:t xml:space="preserve"> </w:t>
            </w:r>
            <w:r w:rsidRPr="00E75979">
              <w:rPr>
                <w:sz w:val="20"/>
                <w:szCs w:val="20"/>
              </w:rPr>
              <w:t>4-02</w:t>
            </w:r>
          </w:p>
        </w:tc>
        <w:tc>
          <w:tcPr>
            <w:tcW w:w="5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23083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denní režim</w:t>
            </w:r>
          </w:p>
          <w:p w14:paraId="695BCB5B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zájmy, činnosti</w:t>
            </w:r>
          </w:p>
          <w:p w14:paraId="019563FD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přítomný čas prostý</w:t>
            </w:r>
          </w:p>
          <w:p w14:paraId="5B299309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věty kladné, tázací</w:t>
            </w:r>
          </w:p>
          <w:p w14:paraId="64FAADF7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pomocná slovesa (do, does, don’t, doesn‘t)</w:t>
            </w:r>
          </w:p>
          <w:p w14:paraId="7FF0BF08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sloveso „like“</w:t>
            </w:r>
          </w:p>
          <w:p w14:paraId="51DDA219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slovesa (slovní zásoba)</w:t>
            </w:r>
          </w:p>
          <w:p w14:paraId="3EA06D3A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volný čas</w:t>
            </w:r>
          </w:p>
          <w:p w14:paraId="2B8B233D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sport</w:t>
            </w:r>
          </w:p>
          <w:p w14:paraId="13D3947C" w14:textId="77777777" w:rsidR="004338DD" w:rsidRPr="00F811A8" w:rsidRDefault="004338D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811A8">
              <w:rPr>
                <w:sz w:val="20"/>
                <w:szCs w:val="20"/>
              </w:rPr>
              <w:t>hudební nástroje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40ACD" w14:textId="77777777" w:rsidR="004338DD" w:rsidRDefault="004338DD" w:rsidP="006B38C0">
            <w:r>
              <w:t>Volný čas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F2553" w14:textId="77777777" w:rsidR="004338DD" w:rsidRDefault="004338DD" w:rsidP="006B38C0"/>
        </w:tc>
      </w:tr>
    </w:tbl>
    <w:p w14:paraId="6150F58D" w14:textId="77777777" w:rsidR="004338DD" w:rsidRDefault="004338DD" w:rsidP="004338DD"/>
    <w:p w14:paraId="79E9189B" w14:textId="77777777" w:rsidR="00D4746D" w:rsidRDefault="00D4746D" w:rsidP="004338DD"/>
    <w:p w14:paraId="7E61F235" w14:textId="77777777" w:rsidR="00D4746D" w:rsidRDefault="00D4746D" w:rsidP="004338DD"/>
    <w:p w14:paraId="0E95DDDB" w14:textId="77777777" w:rsidR="00DD3805" w:rsidRPr="00486FD1" w:rsidRDefault="00DD3805" w:rsidP="00DD3805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8</w:t>
      </w:r>
      <w:r w:rsidRPr="00486FD1">
        <w:t>. ročník</w:t>
      </w:r>
    </w:p>
    <w:p w14:paraId="266CE51D" w14:textId="77777777" w:rsidR="00DD3805" w:rsidRDefault="00DD3805" w:rsidP="00DD3805">
      <w:pPr>
        <w:pStyle w:val="Nadpis3"/>
      </w:pPr>
      <w:r>
        <w:t>Vzdělávací obsah</w:t>
      </w:r>
    </w:p>
    <w:p w14:paraId="3A9E591C" w14:textId="77777777" w:rsidR="00DD3805" w:rsidRDefault="00DD3805" w:rsidP="00DD3805">
      <w:pPr>
        <w:pStyle w:val="Nadpis4"/>
      </w:pPr>
      <w:r>
        <w:t>Očekávané výstupy v RVP ZV</w:t>
      </w:r>
    </w:p>
    <w:p w14:paraId="67CD5D4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4C7FC83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5D3140B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458BCE8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1F7EA6B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8CDE775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6E3569D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12294980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54F56D92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6794B1C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56435F8A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71B52053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CA5FF45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173EE24B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627C241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lastRenderedPageBreak/>
        <w:t xml:space="preserve">DCJ-9-3-03 rozumí krátkému jednoduchému textu zejména, pokud má k dispozici vizuální oporu, a vyhledá v něm požadovanou informaci </w:t>
      </w:r>
    </w:p>
    <w:p w14:paraId="4F82A109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6168C610" w14:textId="77777777" w:rsidR="00DD3805" w:rsidRPr="0072571A" w:rsidRDefault="00DD3805" w:rsidP="00DD3805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B832DF4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4286B0D3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443A578F" w14:textId="77777777" w:rsidR="00DD3805" w:rsidRPr="0072571A" w:rsidRDefault="00DD3805" w:rsidP="00DD380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D3DD8AD" w14:textId="77777777" w:rsidR="00FC4380" w:rsidRPr="0069624F" w:rsidRDefault="00FC4380" w:rsidP="00FC4380">
      <w:pPr>
        <w:ind w:left="10620"/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3"/>
        <w:gridCol w:w="4467"/>
        <w:gridCol w:w="1782"/>
        <w:gridCol w:w="3130"/>
      </w:tblGrid>
      <w:tr w:rsidR="00DD3805" w14:paraId="36083D90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E2284" w14:textId="77777777" w:rsidR="00DD3805" w:rsidRPr="0072571A" w:rsidRDefault="00DD3805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E83C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2E2D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828E0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394D983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10696304" w14:textId="77777777" w:rsidR="00DD3805" w:rsidRPr="0072571A" w:rsidRDefault="00DD3805" w:rsidP="00FC4380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D3805" w14:paraId="4D25B075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7E1F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používá správné pozdravy představí se, sdělí základní informace v přítomném čase o sobě, bydlišti, své rodině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2-02,4-01</w:t>
            </w:r>
          </w:p>
          <w:p w14:paraId="13A9700A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663BDE03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popíše osoby, věci ve třídě a ve škole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4-02</w:t>
            </w:r>
          </w:p>
          <w:p w14:paraId="21C103A4" w14:textId="77777777" w:rsidR="00DD3805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pokynům a otázkám učitele 1-01</w:t>
            </w:r>
          </w:p>
          <w:p w14:paraId="04B5694C" w14:textId="77777777" w:rsidR="00F7497F" w:rsidRPr="001443C8" w:rsidRDefault="00F7497F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3D5C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pozdravy, představování se, osobní údaje</w:t>
            </w:r>
          </w:p>
          <w:p w14:paraId="7E5FC776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popis třídy</w:t>
            </w:r>
          </w:p>
          <w:p w14:paraId="3B74004A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rozvrh hodin</w:t>
            </w:r>
          </w:p>
          <w:p w14:paraId="6C3BEBA0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předměty a věci ve škole, ve třídě </w:t>
            </w:r>
          </w:p>
          <w:p w14:paraId="51CB43AC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pokyny učitele</w:t>
            </w:r>
          </w:p>
          <w:p w14:paraId="7DF002B6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prostý a průběhový</w:t>
            </w:r>
          </w:p>
          <w:p w14:paraId="7BA4E92A" w14:textId="77777777" w:rsidR="00DD3805" w:rsidRDefault="00DD3805" w:rsidP="00FC4380"/>
          <w:p w14:paraId="0091E394" w14:textId="77777777" w:rsidR="00DD3805" w:rsidRPr="00182E45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46DB" w14:textId="77777777" w:rsidR="00DD3805" w:rsidRDefault="00DD3805" w:rsidP="00FC4380">
            <w:r>
              <w:t>Škola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F3234" w14:textId="77777777" w:rsidR="00DD3805" w:rsidRPr="008B4229" w:rsidRDefault="00DD3805" w:rsidP="00FC4380"/>
        </w:tc>
      </w:tr>
      <w:tr w:rsidR="00DD3805" w14:paraId="3A21A7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61DB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vyjmenuje roční období, měsíce, dny v týdnu 2-02</w:t>
            </w:r>
          </w:p>
          <w:p w14:paraId="2F89D0DF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zeptá se na počasí a odpoví na dotaz 2-03</w:t>
            </w:r>
          </w:p>
          <w:p w14:paraId="551ECB55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napíše a řekne správně datum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4-03</w:t>
            </w:r>
          </w:p>
          <w:p w14:paraId="196B714B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formuluje jednoduché  přání 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9E615EC" w14:textId="77777777" w:rsidR="00DD3805" w:rsidRPr="001443C8" w:rsidRDefault="00F7497F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pojmenuje místnosti, zákl.</w:t>
            </w:r>
            <w:r w:rsidR="00DD3805" w:rsidRPr="001443C8">
              <w:rPr>
                <w:sz w:val="20"/>
                <w:szCs w:val="20"/>
              </w:rPr>
              <w:t xml:space="preserve"> vybavení domu 2-02,</w:t>
            </w:r>
            <w:r>
              <w:rPr>
                <w:sz w:val="20"/>
                <w:szCs w:val="20"/>
              </w:rPr>
              <w:t xml:space="preserve"> </w:t>
            </w:r>
            <w:r w:rsidR="00DD3805" w:rsidRPr="001443C8">
              <w:rPr>
                <w:sz w:val="20"/>
                <w:szCs w:val="20"/>
              </w:rPr>
              <w:t>4-01</w:t>
            </w:r>
          </w:p>
          <w:p w14:paraId="1AE3EA1C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jednoduchý rozhovor s užitím slovesa „can“ 2-01</w:t>
            </w:r>
          </w:p>
          <w:p w14:paraId="3498F2D0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řeší jednoduché komunikační situace k danému tématu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2-03</w:t>
            </w:r>
          </w:p>
          <w:p w14:paraId="6AA7E9B4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běžné budovy ve městě 2-02</w:t>
            </w:r>
          </w:p>
          <w:p w14:paraId="46BD9DEB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orientuje se ve zjednodušených mapách - plánech měst, rozumí informačním nápisům a orientačním pokynům  3-01</w:t>
            </w:r>
          </w:p>
          <w:p w14:paraId="7360200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při orientaci používá  vhodné předložky místa 2-02</w:t>
            </w:r>
          </w:p>
          <w:p w14:paraId="49BA9134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sdělí jednoduchým způsobem základní informace o své rodině  2-02</w:t>
            </w:r>
          </w:p>
          <w:p w14:paraId="156142BF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lastRenderedPageBreak/>
              <w:t>odpovídá na jednoduché otázky v přítomném čase průběhovém i prostém 2-03</w:t>
            </w:r>
          </w:p>
          <w:p w14:paraId="4F4A5E78" w14:textId="77777777" w:rsidR="00DD3805" w:rsidRPr="00E54A91" w:rsidRDefault="00DD3805" w:rsidP="00FC4380"/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0D90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lastRenderedPageBreak/>
              <w:t>roční období, měsíce, dny v týdnu, hodiny</w:t>
            </w:r>
          </w:p>
          <w:p w14:paraId="567043B3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dialogy o počasí</w:t>
            </w:r>
          </w:p>
          <w:p w14:paraId="2BE20391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číslovky základní, řadové, </w:t>
            </w:r>
          </w:p>
          <w:p w14:paraId="18AFADD7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datumy</w:t>
            </w:r>
          </w:p>
          <w:p w14:paraId="26ACD49E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narozeniny</w:t>
            </w:r>
          </w:p>
          <w:p w14:paraId="4F657E20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Vánoce</w:t>
            </w:r>
          </w:p>
          <w:p w14:paraId="03A46B78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místa</w:t>
            </w:r>
          </w:p>
          <w:p w14:paraId="55BB85E7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dům, pokoje</w:t>
            </w:r>
          </w:p>
          <w:p w14:paraId="160CC84F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sloveso „can“  </w:t>
            </w:r>
          </w:p>
          <w:p w14:paraId="036D4CEE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město</w:t>
            </w:r>
          </w:p>
          <w:p w14:paraId="132CEBDA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mapy, plány měst</w:t>
            </w:r>
          </w:p>
          <w:p w14:paraId="3D60D62C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předložky</w:t>
            </w:r>
          </w:p>
          <w:p w14:paraId="470536DE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 popis lidí - rodiny</w:t>
            </w:r>
          </w:p>
          <w:p w14:paraId="2E16B72B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přítomný čas průběhový</w:t>
            </w:r>
          </w:p>
          <w:p w14:paraId="387DC244" w14:textId="77777777" w:rsidR="00DD3805" w:rsidRPr="005B7E76" w:rsidRDefault="00DD3805" w:rsidP="00FC4380"/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275C8" w14:textId="77777777" w:rsidR="00DD3805" w:rsidRDefault="00DD3805" w:rsidP="00FC4380">
            <w:r>
              <w:t>Počasí</w:t>
            </w:r>
          </w:p>
          <w:p w14:paraId="4CBD53A5" w14:textId="77777777" w:rsidR="00DD3805" w:rsidRDefault="00DD3805" w:rsidP="00FC4380"/>
          <w:p w14:paraId="163EC08E" w14:textId="77777777" w:rsidR="00DD3805" w:rsidRDefault="00DD3805" w:rsidP="00FC4380"/>
          <w:p w14:paraId="006DB260" w14:textId="77777777" w:rsidR="00DD3805" w:rsidRDefault="00DD3805" w:rsidP="00FC4380"/>
          <w:p w14:paraId="0B60B57D" w14:textId="77777777" w:rsidR="00DD3805" w:rsidRDefault="00DD3805" w:rsidP="00FC4380"/>
          <w:p w14:paraId="181F4120" w14:textId="77777777" w:rsidR="00DD3805" w:rsidRDefault="00DD3805" w:rsidP="00FC4380"/>
          <w:p w14:paraId="021216E6" w14:textId="77777777" w:rsidR="00DD3805" w:rsidRDefault="00DD3805" w:rsidP="00FC4380"/>
          <w:p w14:paraId="0B051C1C" w14:textId="77777777" w:rsidR="00DD3805" w:rsidRDefault="00DD3805" w:rsidP="00FC4380"/>
          <w:p w14:paraId="5E140FE3" w14:textId="77777777" w:rsidR="00DD3805" w:rsidRDefault="00DD3805" w:rsidP="00FC4380"/>
          <w:p w14:paraId="42B26902" w14:textId="77777777" w:rsidR="00DD3805" w:rsidRDefault="00DD3805" w:rsidP="00FC4380"/>
          <w:p w14:paraId="51735A1A" w14:textId="77777777" w:rsidR="00DD3805" w:rsidRDefault="00DD3805" w:rsidP="00FC4380"/>
          <w:p w14:paraId="51547242" w14:textId="77777777" w:rsidR="00DD3805" w:rsidRDefault="00DD3805" w:rsidP="00FC4380"/>
          <w:p w14:paraId="2FB02D83" w14:textId="77777777" w:rsidR="00DD3805" w:rsidRDefault="00DD3805" w:rsidP="00FC4380"/>
          <w:p w14:paraId="14CEC4C6" w14:textId="77777777" w:rsidR="00DD3805" w:rsidRDefault="00DD3805" w:rsidP="00FC4380">
            <w:r>
              <w:t>Domov</w:t>
            </w:r>
          </w:p>
          <w:p w14:paraId="5B5F8CA9" w14:textId="77777777" w:rsidR="00DD3805" w:rsidRDefault="00DD3805" w:rsidP="00FC4380">
            <w:r>
              <w:t>Bydlení</w:t>
            </w:r>
          </w:p>
          <w:p w14:paraId="7BA41A17" w14:textId="77777777" w:rsidR="00DD3805" w:rsidRPr="005B7E76" w:rsidRDefault="00DD3805" w:rsidP="00FC4380">
            <w:r>
              <w:t>Rodina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D75E" w14:textId="77777777" w:rsidR="00DD3805" w:rsidRDefault="00DD3805" w:rsidP="00FC4380"/>
          <w:p w14:paraId="00182A76" w14:textId="77777777" w:rsidR="00DD3805" w:rsidRDefault="00DD3805" w:rsidP="00FC4380"/>
        </w:tc>
      </w:tr>
      <w:tr w:rsidR="00DD3805" w14:paraId="765B97F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B099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rozumí popisu těla zvířat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</w:t>
            </w:r>
          </w:p>
          <w:p w14:paraId="72F5BD56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popíše domácího mazlíčka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 xml:space="preserve"> 2-02</w:t>
            </w:r>
          </w:p>
          <w:p w14:paraId="586D91B0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užívá základní slovní zásobu na dané téma 2-02,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2-03</w:t>
            </w:r>
          </w:p>
          <w:p w14:paraId="7E7AFA1B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informacím v jednoduchých poslechových textech 1-03</w:t>
            </w:r>
          </w:p>
          <w:p w14:paraId="4ED9D099" w14:textId="77777777" w:rsidR="00DD3805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</w:pPr>
            <w:r w:rsidRPr="001443C8">
              <w:rPr>
                <w:sz w:val="20"/>
                <w:szCs w:val="20"/>
              </w:rPr>
              <w:t>napíše jednoduchý text, jednoduché přání k danému tématu 4-02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461EA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jména a charakteristika zvířat</w:t>
            </w:r>
          </w:p>
          <w:p w14:paraId="2FCD09C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přídavná jména</w:t>
            </w:r>
          </w:p>
          <w:p w14:paraId="67FDD55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zájmena</w:t>
            </w:r>
          </w:p>
          <w:p w14:paraId="0FEF2D1A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Velikonoce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1E987" w14:textId="77777777" w:rsidR="00DD3805" w:rsidRDefault="00DD3805" w:rsidP="00FC4380">
            <w:r>
              <w:t>Zvířata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8CAE5" w14:textId="77777777" w:rsidR="00DD3805" w:rsidRDefault="00DD3805" w:rsidP="00FC4380"/>
          <w:p w14:paraId="0DDC676B" w14:textId="77777777" w:rsidR="00DD3805" w:rsidRDefault="00DD3805" w:rsidP="00FC4380"/>
          <w:p w14:paraId="5B783E80" w14:textId="77777777" w:rsidR="00DD3805" w:rsidRDefault="00DD3805" w:rsidP="00FC4380"/>
          <w:p w14:paraId="2F028B0B" w14:textId="77777777" w:rsidR="00DD3805" w:rsidRDefault="00DD3805" w:rsidP="00FC4380"/>
          <w:p w14:paraId="0F9CF6F9" w14:textId="77777777" w:rsidR="00DD3805" w:rsidRDefault="00DD3805" w:rsidP="00FC4380"/>
          <w:p w14:paraId="13BB56FF" w14:textId="77777777" w:rsidR="00DD3805" w:rsidRDefault="00DD3805" w:rsidP="00FC4380"/>
          <w:p w14:paraId="15053261" w14:textId="77777777" w:rsidR="00DD3805" w:rsidRDefault="00DD3805" w:rsidP="00FC4380"/>
          <w:p w14:paraId="036A807E" w14:textId="77777777" w:rsidR="00DD3805" w:rsidRDefault="00DD3805" w:rsidP="00FC4380"/>
          <w:p w14:paraId="27D01FAA" w14:textId="77777777" w:rsidR="00DD3805" w:rsidRPr="00DE478E" w:rsidRDefault="00DD3805" w:rsidP="00FC4380">
            <w:r>
              <w:t>Project: Pets</w:t>
            </w:r>
          </w:p>
        </w:tc>
      </w:tr>
      <w:tr w:rsidR="00DD3805" w14:paraId="40539E51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FAE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pojmenuje základní části lidského těla 2-02</w:t>
            </w:r>
          </w:p>
          <w:p w14:paraId="7C073208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sestaví s kamarádem jednoduchý rozhovor na dané téma 2-01</w:t>
            </w:r>
          </w:p>
          <w:p w14:paraId="3B17583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rozumí krátkým a jednoduchým textům v minulém čase, vyhledá v něm požadovanou informaci 3-03  </w:t>
            </w:r>
          </w:p>
          <w:p w14:paraId="09A0F567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omluví se, že byl nemocen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 xml:space="preserve"> 2-01,</w:t>
            </w:r>
            <w:r w:rsidR="00F7497F">
              <w:rPr>
                <w:sz w:val="20"/>
                <w:szCs w:val="20"/>
              </w:rPr>
              <w:t xml:space="preserve"> </w:t>
            </w:r>
            <w:r w:rsidRPr="001443C8">
              <w:rPr>
                <w:sz w:val="20"/>
                <w:szCs w:val="20"/>
              </w:rPr>
              <w:t>2-02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330B4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části těla</w:t>
            </w:r>
          </w:p>
          <w:p w14:paraId="52A063BF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u doktora</w:t>
            </w:r>
          </w:p>
          <w:p w14:paraId="6E1F880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omluvenka</w:t>
            </w:r>
          </w:p>
          <w:p w14:paraId="4AB3499E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čas minulý prostý</w:t>
            </w:r>
          </w:p>
          <w:p w14:paraId="5B1C05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15D36" w14:textId="77777777" w:rsidR="00DD3805" w:rsidRDefault="00DD3805" w:rsidP="00FC4380">
            <w:r>
              <w:t>Péče</w:t>
            </w:r>
          </w:p>
          <w:p w14:paraId="7E31CB63" w14:textId="77777777" w:rsidR="00DD3805" w:rsidRDefault="00DD3805" w:rsidP="00FC4380">
            <w:r>
              <w:t>o zdraví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8EF2" w14:textId="77777777" w:rsidR="00DD3805" w:rsidRDefault="00DD3805" w:rsidP="00FC4380"/>
          <w:p w14:paraId="61FCCF06" w14:textId="77777777" w:rsidR="00DD3805" w:rsidRDefault="00DD3805" w:rsidP="00FC4380"/>
          <w:p w14:paraId="3A9F15B6" w14:textId="77777777" w:rsidR="00DD3805" w:rsidRDefault="00DD3805" w:rsidP="00FC4380"/>
          <w:p w14:paraId="0410BC9D" w14:textId="77777777" w:rsidR="00DD3805" w:rsidRDefault="00DD3805" w:rsidP="00FC4380"/>
          <w:p w14:paraId="1120902E" w14:textId="77777777" w:rsidR="00DD3805" w:rsidRDefault="00DD3805" w:rsidP="00FC4380"/>
          <w:p w14:paraId="2947F095" w14:textId="77777777" w:rsidR="00F7497F" w:rsidRDefault="00F7497F" w:rsidP="00FC4380"/>
          <w:p w14:paraId="47E53CA0" w14:textId="77777777" w:rsidR="00DD3805" w:rsidRPr="00DE478E" w:rsidRDefault="00DD3805" w:rsidP="00FC4380"/>
        </w:tc>
      </w:tr>
      <w:tr w:rsidR="00DD3805" w14:paraId="6BDF1544" w14:textId="77777777" w:rsidTr="005E1842"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5B3F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orientuje se ve slovní zásobě k danému tématu 2-02,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3-02,</w:t>
            </w:r>
            <w:r w:rsid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4-02</w:t>
            </w:r>
          </w:p>
          <w:p w14:paraId="46D26736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krátkému textu a vyhledá požadovanou informaci 3-03</w:t>
            </w:r>
          </w:p>
          <w:p w14:paraId="10CE6EF7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rozumí jednoduchým receptům a menu 3-02</w:t>
            </w:r>
          </w:p>
          <w:p w14:paraId="5A83C63B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řeší jednoduché komunikační situace k danému tématu v budoucím čase 2-01</w:t>
            </w:r>
          </w:p>
          <w:p w14:paraId="0C58B0BC" w14:textId="77777777" w:rsidR="00DD3805" w:rsidRPr="00F7497F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F7497F">
              <w:rPr>
                <w:sz w:val="20"/>
                <w:szCs w:val="20"/>
              </w:rPr>
              <w:t>rozlišuje užití počitatelných a nepočitatelných podst.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="00F7497F">
              <w:rPr>
                <w:sz w:val="20"/>
                <w:szCs w:val="20"/>
              </w:rPr>
              <w:t>j</w:t>
            </w:r>
            <w:r w:rsidRPr="00F7497F">
              <w:rPr>
                <w:sz w:val="20"/>
                <w:szCs w:val="20"/>
              </w:rPr>
              <w:t>men</w:t>
            </w:r>
            <w:r w:rsidR="00F7497F" w:rsidRPr="00F7497F">
              <w:rPr>
                <w:sz w:val="20"/>
                <w:szCs w:val="20"/>
              </w:rPr>
              <w:t xml:space="preserve"> </w:t>
            </w:r>
            <w:r w:rsidRPr="00F7497F">
              <w:rPr>
                <w:sz w:val="20"/>
                <w:szCs w:val="20"/>
              </w:rPr>
              <w:t>1-02</w:t>
            </w:r>
          </w:p>
          <w:p w14:paraId="4180D3F8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A95D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názvy oblíbených a neoblíbených jídel a nápojů</w:t>
            </w:r>
          </w:p>
          <w:p w14:paraId="5F7E0736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zdravé a nezdravé stravování</w:t>
            </w:r>
          </w:p>
          <w:p w14:paraId="00E785D4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recepty</w:t>
            </w:r>
          </w:p>
          <w:p w14:paraId="4D05B602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budoucí čas („going to“)</w:t>
            </w:r>
          </w:p>
          <w:p w14:paraId="6F245A12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>vyjádření množství</w:t>
            </w:r>
          </w:p>
          <w:p w14:paraId="60A046B2" w14:textId="77777777" w:rsidR="00DD3805" w:rsidRPr="001443C8" w:rsidRDefault="00DD380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443C8">
              <w:rPr>
                <w:sz w:val="20"/>
                <w:szCs w:val="20"/>
              </w:rPr>
              <w:t xml:space="preserve">počitatelná a nepočitatelná podst. jména </w:t>
            </w:r>
          </w:p>
          <w:p w14:paraId="7FC4F2B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419FCDA4" w14:textId="77777777" w:rsidR="00DD3805" w:rsidRPr="001443C8" w:rsidRDefault="00DD3805" w:rsidP="00F7497F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0D5EF" w14:textId="77777777" w:rsidR="00DD3805" w:rsidRDefault="00DD3805" w:rsidP="00FC4380">
            <w:r>
              <w:t>Stravovací návyky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C04FE" w14:textId="77777777" w:rsidR="00DD3805" w:rsidRDefault="00DD3805" w:rsidP="00FC4380">
            <w:pPr>
              <w:rPr>
                <w:sz w:val="32"/>
              </w:rPr>
            </w:pPr>
          </w:p>
          <w:p w14:paraId="549875F0" w14:textId="77777777" w:rsidR="00DD3805" w:rsidRDefault="00DD3805" w:rsidP="00FC4380">
            <w:pPr>
              <w:rPr>
                <w:sz w:val="32"/>
              </w:rPr>
            </w:pPr>
          </w:p>
          <w:p w14:paraId="77F16727" w14:textId="77777777" w:rsidR="00DD3805" w:rsidRDefault="00DD3805" w:rsidP="00FC4380">
            <w:pPr>
              <w:rPr>
                <w:sz w:val="32"/>
              </w:rPr>
            </w:pPr>
          </w:p>
          <w:p w14:paraId="030F43C0" w14:textId="77777777" w:rsidR="00DD3805" w:rsidRDefault="00DD3805" w:rsidP="00FC4380">
            <w:pPr>
              <w:rPr>
                <w:sz w:val="32"/>
              </w:rPr>
            </w:pPr>
          </w:p>
          <w:p w14:paraId="7BA6C489" w14:textId="77777777" w:rsidR="00DD3805" w:rsidRDefault="00DD3805" w:rsidP="00FC4380">
            <w:pPr>
              <w:rPr>
                <w:sz w:val="32"/>
              </w:rPr>
            </w:pPr>
          </w:p>
          <w:p w14:paraId="47CEA6EB" w14:textId="77777777" w:rsidR="00DD3805" w:rsidRDefault="00DD3805" w:rsidP="00FC4380"/>
          <w:p w14:paraId="5DE66C8C" w14:textId="77777777" w:rsidR="00DD3805" w:rsidRPr="00DE478E" w:rsidRDefault="00DD3805" w:rsidP="00FC4380">
            <w:r>
              <w:t>Project: Food</w:t>
            </w:r>
          </w:p>
        </w:tc>
      </w:tr>
    </w:tbl>
    <w:p w14:paraId="683FCCCF" w14:textId="77777777" w:rsidR="00DD3805" w:rsidRPr="00DD3805" w:rsidRDefault="00DD3805" w:rsidP="00DD3805"/>
    <w:p w14:paraId="72A10BD2" w14:textId="77777777" w:rsidR="00DD3805" w:rsidRDefault="00DD3805" w:rsidP="004338DD"/>
    <w:p w14:paraId="274F6356" w14:textId="77777777" w:rsidR="004361CC" w:rsidRPr="00486FD1" w:rsidRDefault="004361CC" w:rsidP="004361CC">
      <w:pPr>
        <w:pStyle w:val="Nadpis5"/>
      </w:pPr>
      <w:r w:rsidRPr="00486FD1">
        <w:t xml:space="preserve">Anglický jazyk – další cizí jazyk </w:t>
      </w:r>
      <w:r w:rsidRPr="00486FD1">
        <w:tab/>
      </w:r>
      <w:r w:rsidR="0072571A">
        <w:tab/>
      </w:r>
      <w:r>
        <w:t>9</w:t>
      </w:r>
      <w:r w:rsidRPr="00486FD1">
        <w:t>. ročník</w:t>
      </w:r>
    </w:p>
    <w:p w14:paraId="2BA2B163" w14:textId="77777777" w:rsidR="004361CC" w:rsidRDefault="004361CC" w:rsidP="004361CC">
      <w:pPr>
        <w:pStyle w:val="Nadpis3"/>
      </w:pPr>
      <w:r>
        <w:t>Vzdělávací obsah</w:t>
      </w:r>
    </w:p>
    <w:p w14:paraId="1B7BDFF6" w14:textId="77777777" w:rsidR="004361CC" w:rsidRDefault="004361CC" w:rsidP="004361CC">
      <w:pPr>
        <w:pStyle w:val="Nadpis4"/>
      </w:pPr>
      <w:r>
        <w:t>Očekávané výstupy v RVP ZV</w:t>
      </w:r>
    </w:p>
    <w:p w14:paraId="7A4B8E4C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POSLECH S POROZUMĚNÍM </w:t>
      </w:r>
    </w:p>
    <w:p w14:paraId="3F9EE0B6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4D1F7D8F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lastRenderedPageBreak/>
        <w:t xml:space="preserve">DCJ-9-1-01 rozumí jednoduchým pokynům a otázkám učitele, které jsou pronášeny pomalu a s pečlivou výslovností a reaguje na ně </w:t>
      </w:r>
    </w:p>
    <w:p w14:paraId="4C20AFD0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1D05A8BD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7D271CE5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MLUVENÍ </w:t>
      </w:r>
    </w:p>
    <w:p w14:paraId="608C6CE8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063AF9E5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DCJ-9-2-01 se zapojí do jednoduchých rozhovorů </w:t>
      </w:r>
    </w:p>
    <w:p w14:paraId="1F91721A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9D313D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1AD8C2E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ČTENÍ S POROZUMĚNÍM </w:t>
      </w:r>
    </w:p>
    <w:p w14:paraId="19E78F77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377780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7944C6C2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DCJ-9-3-02rozumí slovům a jednoduchým větám, které se vztahují k běžným tématům </w:t>
      </w:r>
    </w:p>
    <w:p w14:paraId="5E8A0A58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70BBB43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bCs/>
          <w:i/>
          <w:iCs/>
          <w:sz w:val="20"/>
          <w:szCs w:val="20"/>
        </w:rPr>
        <w:t xml:space="preserve">PSANÍ </w:t>
      </w:r>
    </w:p>
    <w:p w14:paraId="6BFCE762" w14:textId="77777777" w:rsidR="00D135F2" w:rsidRPr="0072571A" w:rsidRDefault="00D135F2" w:rsidP="00D135F2">
      <w:pPr>
        <w:pStyle w:val="Default"/>
        <w:rPr>
          <w:sz w:val="20"/>
          <w:szCs w:val="20"/>
        </w:rPr>
      </w:pPr>
      <w:r w:rsidRPr="0072571A">
        <w:rPr>
          <w:sz w:val="20"/>
          <w:szCs w:val="20"/>
        </w:rPr>
        <w:t xml:space="preserve">žák </w:t>
      </w:r>
    </w:p>
    <w:p w14:paraId="6045994E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 xml:space="preserve">DCJ-9-4-01 vyplní základní údaje o sobě ve formuláři </w:t>
      </w:r>
    </w:p>
    <w:p w14:paraId="6917252B" w14:textId="77777777" w:rsidR="00D135F2" w:rsidRPr="0072571A" w:rsidRDefault="00D135F2" w:rsidP="00D135F2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2571A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72571A" w:rsidDel="00702A45">
        <w:rPr>
          <w:b w:val="0"/>
          <w:sz w:val="20"/>
          <w:szCs w:val="20"/>
        </w:rPr>
        <w:t xml:space="preserve"> </w:t>
      </w:r>
    </w:p>
    <w:p w14:paraId="37F9C8AD" w14:textId="77777777" w:rsidR="00D135F2" w:rsidRDefault="00D135F2" w:rsidP="00D135F2">
      <w:pPr>
        <w:pStyle w:val="Styl11bTunKurzvaVpravo02cmPed1b"/>
        <w:autoSpaceDE/>
        <w:autoSpaceDN/>
      </w:pPr>
      <w:r w:rsidRPr="0072571A">
        <w:rPr>
          <w:b w:val="0"/>
          <w:sz w:val="20"/>
          <w:szCs w:val="20"/>
        </w:rPr>
        <w:t>DCJ-9-4-03 stručně reaguje na jednoduché písemné sdělení</w:t>
      </w:r>
    </w:p>
    <w:p w14:paraId="04945776" w14:textId="77777777" w:rsidR="00D135F2" w:rsidRDefault="00A92BE2" w:rsidP="00A92BE2">
      <w:pPr>
        <w:ind w:left="10620"/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7"/>
        <w:gridCol w:w="4875"/>
        <w:gridCol w:w="2137"/>
        <w:gridCol w:w="2703"/>
      </w:tblGrid>
      <w:tr w:rsidR="00D135F2" w14:paraId="601996B0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0FB3" w14:textId="77777777" w:rsidR="00D135F2" w:rsidRPr="0072571A" w:rsidRDefault="00D135F2" w:rsidP="00F16D4A">
            <w:pPr>
              <w:jc w:val="center"/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Ročníkové výstupy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32AF6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3C62E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Téma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B000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Průřezová témata,</w:t>
            </w:r>
          </w:p>
          <w:p w14:paraId="5BDAB755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kontexty a přesahy,</w:t>
            </w:r>
          </w:p>
          <w:p w14:paraId="70B80EB8" w14:textId="77777777" w:rsidR="00D135F2" w:rsidRPr="0072571A" w:rsidRDefault="00D135F2" w:rsidP="00A92BE2">
            <w:pPr>
              <w:rPr>
                <w:b/>
                <w:szCs w:val="20"/>
              </w:rPr>
            </w:pPr>
            <w:r w:rsidRPr="0072571A">
              <w:rPr>
                <w:b/>
                <w:szCs w:val="20"/>
              </w:rPr>
              <w:t>další poznámky</w:t>
            </w:r>
          </w:p>
        </w:tc>
      </w:tr>
      <w:tr w:rsidR="00D135F2" w14:paraId="58A6F531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C2D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sdělí jednoduchým způsobem základní informace týkající se jeho samotného, rodiny 2-02</w:t>
            </w:r>
          </w:p>
          <w:p w14:paraId="0E5E8BD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odpovídá na jednoduché otázky týkající se jeho samotného, rodiny 2-03</w:t>
            </w:r>
          </w:p>
          <w:p w14:paraId="5C26FAF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bydlení, místnosti, svůj pokoj 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4-02</w:t>
            </w:r>
          </w:p>
          <w:p w14:paraId="5E75A87F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zapojí se do jednoduchých rozhovorů 2-01</w:t>
            </w:r>
          </w:p>
          <w:p w14:paraId="62CDEBC6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správnou intonaci, slovní a větný přízvuk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10DAEA6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EC18A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osobní údaje</w:t>
            </w:r>
          </w:p>
          <w:p w14:paraId="0333A25A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rodina</w:t>
            </w:r>
          </w:p>
          <w:p w14:paraId="6EE81AA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bydlení, zařízení pokoje, části bytu</w:t>
            </w:r>
          </w:p>
          <w:p w14:paraId="59536F3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rozhovory o bydlení</w:t>
            </w:r>
          </w:p>
          <w:p w14:paraId="70DE1C71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13F6133D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624CCC1F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FAD9C" w14:textId="77777777" w:rsidR="00D135F2" w:rsidRDefault="00D135F2" w:rsidP="00A92BE2">
            <w:r>
              <w:t>Rodina</w:t>
            </w:r>
          </w:p>
          <w:p w14:paraId="20F4062D" w14:textId="77777777" w:rsidR="00D135F2" w:rsidRPr="005B242D" w:rsidRDefault="00D135F2" w:rsidP="00A92BE2">
            <w:r>
              <w:t>Bydlení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DB148" w14:textId="77777777" w:rsidR="00D135F2" w:rsidRDefault="00D135F2" w:rsidP="00A92BE2"/>
        </w:tc>
      </w:tr>
      <w:tr w:rsidR="00D135F2" w14:paraId="7EF8684B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3112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informacím v jednoduchých poslechových  textech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1-03</w:t>
            </w:r>
          </w:p>
          <w:p w14:paraId="197C31F8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nebo kamarádovo oblečení 2-02</w:t>
            </w:r>
          </w:p>
          <w:p w14:paraId="4C95B3EF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řeší jednoduché komunikační situace k danému tématu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2-01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4C48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britské ostrovy</w:t>
            </w:r>
          </w:p>
          <w:p w14:paraId="6B94F7D6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oblečení, barvy</w:t>
            </w:r>
          </w:p>
          <w:p w14:paraId="4CF4C9C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stupňování přídavných jmen</w:t>
            </w:r>
          </w:p>
          <w:p w14:paraId="65EE771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Vánoce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A159" w14:textId="77777777" w:rsidR="00D135F2" w:rsidRDefault="00D135F2" w:rsidP="00A92BE2">
            <w:r>
              <w:t>Reálie</w:t>
            </w:r>
          </w:p>
          <w:p w14:paraId="3E498DB4" w14:textId="77777777" w:rsidR="00D135F2" w:rsidRPr="001746C3" w:rsidRDefault="00D135F2" w:rsidP="00A92BE2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F8FA" w14:textId="77777777" w:rsidR="00D135F2" w:rsidRDefault="00D135F2" w:rsidP="00A92BE2"/>
          <w:p w14:paraId="46D54658" w14:textId="77777777" w:rsidR="00D135F2" w:rsidRDefault="00D135F2" w:rsidP="00A92BE2"/>
        </w:tc>
      </w:tr>
      <w:tr w:rsidR="00D135F2" w14:paraId="679C5CC6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0CA5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používá slovní zásobu týkající se filmu a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</w:t>
            </w:r>
          </w:p>
          <w:p w14:paraId="3ADFD21C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mluví o volném čase, o svých kamarádech, o své návštěvě kina či divadla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2-02</w:t>
            </w:r>
          </w:p>
          <w:p w14:paraId="378C508B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navrhne a domluví si schůzku, užívá správné příslovce 2-01</w:t>
            </w:r>
          </w:p>
          <w:p w14:paraId="1CFAAC34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1A36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filmy, kina , divadla</w:t>
            </w:r>
          </w:p>
          <w:p w14:paraId="26D362D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vyjádření „ musím“</w:t>
            </w:r>
          </w:p>
          <w:p w14:paraId="1684523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příslovce</w:t>
            </w:r>
          </w:p>
          <w:p w14:paraId="6D52B59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zájmy</w:t>
            </w:r>
          </w:p>
          <w:p w14:paraId="190E134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návrhy, domluvení schůzky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5D944" w14:textId="77777777" w:rsidR="00D135F2" w:rsidRDefault="00D135F2" w:rsidP="00A92BE2">
            <w:r>
              <w:t>Volný čas</w:t>
            </w:r>
          </w:p>
          <w:p w14:paraId="176CDD13" w14:textId="77777777" w:rsidR="00D135F2" w:rsidRPr="00A3612D" w:rsidRDefault="00D135F2" w:rsidP="00A92BE2">
            <w:r>
              <w:t>Kultura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9CD70" w14:textId="77777777" w:rsidR="00D135F2" w:rsidRDefault="00D135F2" w:rsidP="00A92BE2"/>
          <w:p w14:paraId="63FB099E" w14:textId="77777777" w:rsidR="00D135F2" w:rsidRDefault="00D135F2" w:rsidP="00A92BE2"/>
          <w:p w14:paraId="30ACDAA0" w14:textId="77777777" w:rsidR="00D135F2" w:rsidRDefault="00D135F2" w:rsidP="00A92BE2"/>
          <w:p w14:paraId="724BF900" w14:textId="77777777" w:rsidR="00D135F2" w:rsidRDefault="00D135F2" w:rsidP="00A92BE2"/>
        </w:tc>
      </w:tr>
      <w:tr w:rsidR="00D135F2" w:rsidRPr="005B242D" w14:paraId="52E6311A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07CB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orientuje se ve slovní zásobě na dané téma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3A57FE38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rozumí krátkým a jednoduchým textům, vyhledá v nich požadované informace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3-03</w:t>
            </w:r>
          </w:p>
          <w:p w14:paraId="5CC06D6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zeptá se na pracovní podmínky 2-01</w:t>
            </w:r>
          </w:p>
          <w:p w14:paraId="5D31F80F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vyplní základní údaje o sobě ve formuláři 4-01</w:t>
            </w:r>
          </w:p>
          <w:p w14:paraId="61064A03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napíše jednoduchou žádost o práci 4-02</w:t>
            </w:r>
          </w:p>
          <w:p w14:paraId="49524AE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stručně reaguje na jednoduché písemné sdělení 4-03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F61E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názvy povolání</w:t>
            </w:r>
          </w:p>
          <w:p w14:paraId="6A2B64F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inzeráty, dotazník</w:t>
            </w:r>
          </w:p>
          <w:p w14:paraId="1DCCF208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formální žádost o práci</w:t>
            </w:r>
          </w:p>
          <w:p w14:paraId="5A6DED61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přítomný čas prostý a průběhový</w:t>
            </w:r>
          </w:p>
          <w:p w14:paraId="46387F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59783" w14:textId="77777777" w:rsidR="00D135F2" w:rsidRDefault="00D135F2" w:rsidP="00A92BE2">
            <w:r>
              <w:t>Volba povolání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21BFC" w14:textId="77777777" w:rsidR="00D135F2" w:rsidRDefault="00D135F2" w:rsidP="00A92BE2"/>
          <w:p w14:paraId="15387083" w14:textId="77777777" w:rsidR="00D135F2" w:rsidRDefault="00D135F2" w:rsidP="00A92BE2"/>
          <w:p w14:paraId="314107FD" w14:textId="77777777" w:rsidR="00D135F2" w:rsidRDefault="00D135F2" w:rsidP="00A92BE2"/>
          <w:p w14:paraId="26DC49CE" w14:textId="77777777" w:rsidR="00D135F2" w:rsidRDefault="00D135F2" w:rsidP="00A92BE2"/>
          <w:p w14:paraId="6C0835F4" w14:textId="77777777" w:rsidR="00D135F2" w:rsidRDefault="00D135F2" w:rsidP="00A92BE2"/>
          <w:p w14:paraId="120AD4D8" w14:textId="77777777" w:rsidR="00D135F2" w:rsidRDefault="00D135F2" w:rsidP="00A92BE2"/>
          <w:p w14:paraId="4494180B" w14:textId="77777777" w:rsidR="00D135F2" w:rsidRDefault="00D135F2" w:rsidP="00A92BE2"/>
          <w:p w14:paraId="006B32F8" w14:textId="77777777" w:rsidR="00C06DF5" w:rsidRDefault="00C06DF5" w:rsidP="00A92BE2"/>
          <w:p w14:paraId="2B8F06D2" w14:textId="77777777" w:rsidR="00D135F2" w:rsidRDefault="00D135F2" w:rsidP="00A92BE2"/>
          <w:p w14:paraId="29057F02" w14:textId="77777777" w:rsidR="00D135F2" w:rsidRPr="005B242D" w:rsidRDefault="00D135F2" w:rsidP="00A92BE2">
            <w:r>
              <w:t>Projekt: Volba povolání</w:t>
            </w:r>
          </w:p>
        </w:tc>
      </w:tr>
      <w:tr w:rsidR="00D135F2" w14:paraId="07C7620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8B92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své oblečení 2-03</w:t>
            </w:r>
          </w:p>
          <w:p w14:paraId="04554F63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dokáže si koupit vhodné oblečení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7D3394B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řeší jednoduché komunikační situace k tématu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D49D227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gramaticky správně tvoří jednoduché věty a krátké texty 2-03,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4-02</w:t>
            </w:r>
          </w:p>
          <w:p w14:paraId="74100F3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slovům a jednoduchým větám 1-02</w:t>
            </w:r>
          </w:p>
          <w:p w14:paraId="2723894B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rozumí jednoduchým a krátkým textům 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na téma: Velikonoce 1-02,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3-02</w:t>
            </w:r>
          </w:p>
          <w:p w14:paraId="1956C89B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AB4A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různé části oblečení</w:t>
            </w:r>
          </w:p>
          <w:p w14:paraId="7E6A0C92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 obchodě s oděvy</w:t>
            </w:r>
          </w:p>
          <w:p w14:paraId="4571435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oblečení</w:t>
            </w:r>
          </w:p>
          <w:p w14:paraId="25301AB9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nová image</w:t>
            </w:r>
          </w:p>
          <w:p w14:paraId="417DE9B3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</w:t>
            </w:r>
          </w:p>
          <w:p w14:paraId="167B3E3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příběhy z minulosti</w:t>
            </w:r>
          </w:p>
          <w:p w14:paraId="110F653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minulý čas průběhový</w:t>
            </w:r>
          </w:p>
          <w:p w14:paraId="16AA5AD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had to / could</w:t>
            </w:r>
          </w:p>
          <w:p w14:paraId="206B2FD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4B160C43" w14:textId="77777777" w:rsidR="00D135F2" w:rsidRPr="007A79E7" w:rsidRDefault="00D135F2" w:rsidP="00C06DF5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4E0B" w14:textId="77777777" w:rsidR="00D135F2" w:rsidRDefault="00D135F2" w:rsidP="00A92BE2">
            <w:r>
              <w:t>Nákupy a 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BBE76" w14:textId="77777777" w:rsidR="00D135F2" w:rsidRDefault="00D135F2" w:rsidP="00A92BE2"/>
          <w:p w14:paraId="6B466CC3" w14:textId="77777777" w:rsidR="00D135F2" w:rsidRDefault="00D135F2" w:rsidP="00A92BE2"/>
        </w:tc>
      </w:tr>
      <w:tr w:rsidR="00D135F2" w:rsidRPr="00D22DDC" w14:paraId="5ED28674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D998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názvům potravin a jídel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5333612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informacím, slovům a jednoduchým větám 1-01,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7522F333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 základní slovní zásobě 2-02</w:t>
            </w:r>
          </w:p>
          <w:p w14:paraId="58D8EA28" w14:textId="77777777" w:rsidR="00D135F2" w:rsidRPr="00C06DF5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řeší jednoduché komunikační situace</w:t>
            </w:r>
            <w:r w:rsidR="00C06DF5" w:rsidRP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 xml:space="preserve"> 2-01,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2-02,</w:t>
            </w:r>
            <w:r w:rsidR="00C06DF5">
              <w:rPr>
                <w:sz w:val="20"/>
                <w:szCs w:val="20"/>
              </w:rPr>
              <w:t xml:space="preserve"> </w:t>
            </w:r>
            <w:r w:rsidRPr="00C06DF5">
              <w:rPr>
                <w:sz w:val="20"/>
                <w:szCs w:val="20"/>
              </w:rPr>
              <w:t>2-03</w:t>
            </w:r>
          </w:p>
          <w:p w14:paraId="149BD979" w14:textId="77777777" w:rsidR="00D135F2" w:rsidRPr="00C06DF5" w:rsidRDefault="00C06DF5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06DF5">
              <w:rPr>
                <w:sz w:val="20"/>
                <w:szCs w:val="20"/>
              </w:rPr>
              <w:t>dbá na sprá</w:t>
            </w:r>
            <w:r w:rsidR="00D135F2" w:rsidRPr="00C06DF5">
              <w:rPr>
                <w:sz w:val="20"/>
                <w:szCs w:val="20"/>
              </w:rPr>
              <w:t>vné užívání modálních sloves 2-01,</w:t>
            </w:r>
            <w:r w:rsidRPr="00C06DF5">
              <w:rPr>
                <w:sz w:val="20"/>
                <w:szCs w:val="20"/>
              </w:rPr>
              <w:t xml:space="preserve"> </w:t>
            </w:r>
            <w:r w:rsidR="00D135F2" w:rsidRPr="00C06DF5">
              <w:rPr>
                <w:sz w:val="20"/>
                <w:szCs w:val="20"/>
              </w:rPr>
              <w:t>4-02</w:t>
            </w:r>
          </w:p>
          <w:p w14:paraId="39F2C1BC" w14:textId="77777777" w:rsidR="00D135F2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rozumí krátkému textu a vyhledá požadovanou informaci 3-03</w:t>
            </w:r>
          </w:p>
          <w:p w14:paraId="30FF2DC7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F506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oblíbené a neoblíbené jídlo</w:t>
            </w:r>
          </w:p>
          <w:p w14:paraId="3C43B6D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zdravé a nezdravé stravování</w:t>
            </w:r>
          </w:p>
          <w:p w14:paraId="0CC9C014" w14:textId="77777777" w:rsidR="00D135F2" w:rsidRPr="0019182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dialogy o jídle</w:t>
            </w:r>
          </w:p>
          <w:p w14:paraId="32DA89A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části těla</w:t>
            </w:r>
          </w:p>
          <w:p w14:paraId="04E04D2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 doktora</w:t>
            </w:r>
          </w:p>
          <w:p w14:paraId="2BFB7C99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 xml:space="preserve">modální slovesa </w:t>
            </w:r>
          </w:p>
          <w:p w14:paraId="69E7C75B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7BD7DCB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233BB047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64C10" w14:textId="77777777" w:rsidR="00D135F2" w:rsidRDefault="00D135F2" w:rsidP="00A92BE2">
            <w:r>
              <w:lastRenderedPageBreak/>
              <w:t>Stravovací návyky</w:t>
            </w:r>
          </w:p>
          <w:p w14:paraId="7500EB75" w14:textId="77777777" w:rsidR="00D135F2" w:rsidRPr="00E20233" w:rsidRDefault="00D135F2" w:rsidP="00A92BE2"/>
          <w:p w14:paraId="3F55EC0D" w14:textId="77777777" w:rsidR="00D135F2" w:rsidRDefault="00D135F2" w:rsidP="00A92BE2">
            <w:r>
              <w:t>Péče o zdraví</w:t>
            </w:r>
          </w:p>
          <w:p w14:paraId="5E4D9500" w14:textId="77777777" w:rsidR="00D135F2" w:rsidRPr="000449AE" w:rsidRDefault="00D135F2" w:rsidP="00A92BE2"/>
          <w:p w14:paraId="6159F884" w14:textId="77777777" w:rsidR="00D135F2" w:rsidRDefault="00D135F2" w:rsidP="00A92BE2"/>
          <w:p w14:paraId="539FBFC9" w14:textId="77777777" w:rsidR="00D135F2" w:rsidRDefault="00D135F2" w:rsidP="00A92BE2"/>
          <w:p w14:paraId="328D6813" w14:textId="77777777" w:rsidR="00D135F2" w:rsidRDefault="00D135F2" w:rsidP="00A92BE2"/>
          <w:p w14:paraId="75DE6383" w14:textId="77777777" w:rsidR="00D135F2" w:rsidRDefault="00D135F2" w:rsidP="00A92BE2"/>
          <w:p w14:paraId="6F9C84C9" w14:textId="77777777" w:rsidR="00D135F2" w:rsidRPr="00DD448E" w:rsidRDefault="00D135F2" w:rsidP="00A92BE2">
            <w:r>
              <w:t xml:space="preserve"> 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EF7F2" w14:textId="77777777" w:rsidR="00D135F2" w:rsidRDefault="00D135F2" w:rsidP="00A92BE2"/>
          <w:p w14:paraId="079AF288" w14:textId="77777777" w:rsidR="00D135F2" w:rsidRDefault="00D135F2" w:rsidP="00A92BE2"/>
          <w:p w14:paraId="5E57094C" w14:textId="77777777" w:rsidR="00D135F2" w:rsidRDefault="00D135F2" w:rsidP="00A92BE2"/>
          <w:p w14:paraId="4C0C83CC" w14:textId="77777777" w:rsidR="00D135F2" w:rsidRDefault="00D135F2" w:rsidP="00A92BE2"/>
          <w:p w14:paraId="17290520" w14:textId="77777777" w:rsidR="00D135F2" w:rsidRDefault="00D135F2" w:rsidP="00A92BE2"/>
          <w:p w14:paraId="1BB65234" w14:textId="77777777" w:rsidR="00D135F2" w:rsidRDefault="00D135F2" w:rsidP="00A92BE2"/>
          <w:p w14:paraId="3C7C437F" w14:textId="77777777" w:rsidR="00D135F2" w:rsidRDefault="00D135F2" w:rsidP="00A92BE2"/>
          <w:p w14:paraId="0636383B" w14:textId="77777777" w:rsidR="00D135F2" w:rsidRDefault="00D135F2" w:rsidP="00A92BE2"/>
          <w:p w14:paraId="6917E1C9" w14:textId="77777777" w:rsidR="00D135F2" w:rsidRDefault="00D135F2" w:rsidP="00A92BE2"/>
          <w:p w14:paraId="543DB841" w14:textId="77777777" w:rsidR="00D135F2" w:rsidRPr="00D22DDC" w:rsidRDefault="00D135F2" w:rsidP="00A92BE2">
            <w:r>
              <w:lastRenderedPageBreak/>
              <w:t>Projekt: Zdravý životní styl</w:t>
            </w:r>
          </w:p>
        </w:tc>
      </w:tr>
      <w:tr w:rsidR="00D135F2" w14:paraId="45E2E9ED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FF1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lastRenderedPageBreak/>
              <w:t>dokáže si obléci vhodné oblečení 2-01</w:t>
            </w:r>
          </w:p>
          <w:p w14:paraId="4F53AF63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popíše oblečení k různým příležitostem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2-03</w:t>
            </w:r>
          </w:p>
          <w:p w14:paraId="587C371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užívá vhodná přídavná jména, barvy 2-01,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2-02</w:t>
            </w:r>
          </w:p>
          <w:p w14:paraId="305B3EAF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2-03,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37808FAC" w14:textId="77777777" w:rsidR="00D135F2" w:rsidRPr="0019182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sestaví gramaticky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správně věty a krátké texty při popisu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5A1499FE" w14:textId="77777777" w:rsidR="00D135F2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jednoduchým textům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 xml:space="preserve"> na </w:t>
            </w:r>
            <w:r w:rsidR="00191827">
              <w:rPr>
                <w:sz w:val="20"/>
                <w:szCs w:val="20"/>
              </w:rPr>
              <w:t>téma</w:t>
            </w:r>
            <w:r w:rsidRPr="007A79E7">
              <w:rPr>
                <w:sz w:val="20"/>
                <w:szCs w:val="20"/>
              </w:rPr>
              <w:t>Velikonoce 3-02</w:t>
            </w:r>
          </w:p>
          <w:p w14:paraId="63647D50" w14:textId="77777777" w:rsidR="0072571A" w:rsidRPr="007A79E7" w:rsidRDefault="0072571A" w:rsidP="0072571A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5050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najdi sám sebe</w:t>
            </w:r>
          </w:p>
          <w:p w14:paraId="229DD64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oblékání k různým příležitostem</w:t>
            </w:r>
          </w:p>
          <w:p w14:paraId="1C31DA4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na módní přehlídce</w:t>
            </w:r>
          </w:p>
          <w:p w14:paraId="3F908F8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přídavná jména</w:t>
            </w:r>
          </w:p>
          <w:p w14:paraId="27DEA919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there’s someone…ing</w:t>
            </w:r>
          </w:p>
          <w:p w14:paraId="2409FE5F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see / hear someone…ing</w:t>
            </w:r>
          </w:p>
          <w:p w14:paraId="2E7057A2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Velikonoce</w:t>
            </w:r>
          </w:p>
          <w:p w14:paraId="26DEA284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726D" w14:textId="77777777" w:rsidR="00D135F2" w:rsidRPr="00DD448E" w:rsidRDefault="00D135F2" w:rsidP="00A92BE2">
            <w:r>
              <w:t>Móda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C96" w14:textId="77777777" w:rsidR="00D135F2" w:rsidRDefault="00D135F2" w:rsidP="00A92BE2"/>
        </w:tc>
      </w:tr>
      <w:tr w:rsidR="00D135F2" w:rsidRPr="00D22DDC" w14:paraId="41D8FBB7" w14:textId="77777777" w:rsidTr="005E1842"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1538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orientuje se v základní slovní zásobě – podst. a příd. jména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687BE34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informacím v poslechových textech na dané téma 1-03</w:t>
            </w:r>
          </w:p>
          <w:p w14:paraId="73CBF8A1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mluví o svých oblíbených a neoblíbených pořadech 2-02</w:t>
            </w:r>
          </w:p>
          <w:p w14:paraId="730E3BC3" w14:textId="77777777" w:rsidR="00D135F2" w:rsidRPr="0019182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popíše svůj oblíbený film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>4-02</w:t>
            </w:r>
          </w:p>
          <w:p w14:paraId="04178AAD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vypráví události ve správných slovesných časech 2-02,</w:t>
            </w:r>
            <w:r w:rsidR="00191827">
              <w:rPr>
                <w:sz w:val="20"/>
                <w:szCs w:val="20"/>
              </w:rPr>
              <w:t xml:space="preserve"> </w:t>
            </w:r>
            <w:r w:rsidRPr="007A79E7">
              <w:rPr>
                <w:sz w:val="20"/>
                <w:szCs w:val="20"/>
              </w:rPr>
              <w:t>4-02</w:t>
            </w:r>
          </w:p>
          <w:p w14:paraId="162FB271" w14:textId="77777777" w:rsidR="00D135F2" w:rsidRPr="0019182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91827">
              <w:rPr>
                <w:sz w:val="20"/>
                <w:szCs w:val="20"/>
              </w:rPr>
              <w:t>rozumí jednoduchým informačním nápisům</w:t>
            </w:r>
            <w:r w:rsidR="00191827" w:rsidRPr="00191827">
              <w:rPr>
                <w:sz w:val="20"/>
                <w:szCs w:val="20"/>
              </w:rPr>
              <w:t xml:space="preserve"> </w:t>
            </w:r>
            <w:r w:rsidRPr="00191827">
              <w:rPr>
                <w:sz w:val="20"/>
                <w:szCs w:val="20"/>
              </w:rPr>
              <w:t xml:space="preserve">     3-01</w:t>
            </w:r>
          </w:p>
          <w:p w14:paraId="3EDD573E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rozumí krátkým textům   na dané téma, vyhledá v nich požadované informace 3-02</w:t>
            </w:r>
          </w:p>
          <w:p w14:paraId="4C68B639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743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výběr médií</w:t>
            </w:r>
          </w:p>
          <w:p w14:paraId="332EFF3C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oblíbené a neoblíbené pořady</w:t>
            </w:r>
          </w:p>
          <w:p w14:paraId="2D0267AE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oblíbený film</w:t>
            </w:r>
          </w:p>
          <w:p w14:paraId="5050519B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present perfect a minulý čas prostý, been a gone</w:t>
            </w:r>
          </w:p>
          <w:p w14:paraId="34578784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podst. a příd. jména</w:t>
            </w:r>
          </w:p>
          <w:p w14:paraId="1CF6B57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  <w:p w14:paraId="3F9D2A6B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The UK</w:t>
            </w:r>
          </w:p>
          <w:p w14:paraId="0B711295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Austrálie</w:t>
            </w:r>
          </w:p>
          <w:p w14:paraId="0BE28B17" w14:textId="77777777" w:rsidR="00D135F2" w:rsidRPr="007A79E7" w:rsidRDefault="00D135F2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7A79E7">
              <w:rPr>
                <w:sz w:val="20"/>
                <w:szCs w:val="20"/>
              </w:rPr>
              <w:t>rozšiřující čtení o Anglii, Austrálii</w:t>
            </w:r>
          </w:p>
          <w:p w14:paraId="0CFEA43C" w14:textId="77777777" w:rsidR="00D135F2" w:rsidRPr="007A79E7" w:rsidRDefault="00D135F2" w:rsidP="00191827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5216" w14:textId="77777777" w:rsidR="00D135F2" w:rsidRDefault="00D135F2" w:rsidP="00A92BE2">
            <w:r>
              <w:t>Média</w:t>
            </w:r>
          </w:p>
          <w:p w14:paraId="3B2CE9FD" w14:textId="77777777" w:rsidR="00D135F2" w:rsidRPr="00EB2478" w:rsidRDefault="00D135F2" w:rsidP="00A92BE2">
            <w:r>
              <w:t>Reálie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95A23" w14:textId="77777777" w:rsidR="00D135F2" w:rsidRDefault="00D135F2" w:rsidP="00A92BE2"/>
          <w:p w14:paraId="78A3D8A3" w14:textId="77777777" w:rsidR="00D135F2" w:rsidRDefault="00D135F2" w:rsidP="00A92BE2"/>
          <w:p w14:paraId="40BAE2F2" w14:textId="77777777" w:rsidR="00D135F2" w:rsidRDefault="00D135F2" w:rsidP="00A92BE2"/>
          <w:p w14:paraId="5CA12FF6" w14:textId="77777777" w:rsidR="00D135F2" w:rsidRDefault="00D135F2" w:rsidP="00A92BE2"/>
          <w:p w14:paraId="2EB9C63D" w14:textId="77777777" w:rsidR="00D135F2" w:rsidRDefault="00D135F2" w:rsidP="00A92BE2"/>
          <w:p w14:paraId="27F6CBC8" w14:textId="77777777" w:rsidR="00D135F2" w:rsidRDefault="00D135F2" w:rsidP="00A92BE2"/>
          <w:p w14:paraId="41F48548" w14:textId="77777777" w:rsidR="00D135F2" w:rsidRDefault="00D135F2" w:rsidP="00A92BE2"/>
          <w:p w14:paraId="5CA9FBE3" w14:textId="77777777" w:rsidR="00D135F2" w:rsidRDefault="00D135F2" w:rsidP="00A92BE2"/>
          <w:p w14:paraId="0031206A" w14:textId="77777777" w:rsidR="00D135F2" w:rsidRDefault="00D135F2" w:rsidP="00A92BE2"/>
          <w:p w14:paraId="77B53A07" w14:textId="77777777" w:rsidR="00D135F2" w:rsidRDefault="00D135F2" w:rsidP="00A92BE2"/>
          <w:p w14:paraId="7E800F3C" w14:textId="77777777" w:rsidR="00D135F2" w:rsidRDefault="00D135F2" w:rsidP="00A92BE2"/>
          <w:p w14:paraId="11D56038" w14:textId="77777777" w:rsidR="00D135F2" w:rsidRPr="00D22DDC" w:rsidRDefault="00D135F2" w:rsidP="00A92BE2">
            <w:r>
              <w:t>Projekt: Biografie známého člověka</w:t>
            </w:r>
          </w:p>
        </w:tc>
      </w:tr>
    </w:tbl>
    <w:p w14:paraId="3C3D7E3D" w14:textId="77777777" w:rsidR="00D135F2" w:rsidRDefault="00D135F2" w:rsidP="004338DD">
      <w:pPr>
        <w:sectPr w:rsidR="00D135F2" w:rsidSect="004338D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E20AD13" w14:textId="77777777" w:rsidR="00AF5997" w:rsidRPr="00B71C1E" w:rsidRDefault="00AF5997" w:rsidP="0072571A">
      <w:pPr>
        <w:pStyle w:val="Nadpis2"/>
      </w:pPr>
      <w:bookmarkStart w:id="89" w:name="_Toc54949192"/>
      <w:r>
        <w:lastRenderedPageBreak/>
        <w:t>Německý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N</w:t>
      </w:r>
      <w:r w:rsidRPr="00B71C1E">
        <w:t>J</w:t>
      </w:r>
      <w:r>
        <w:t>d</w:t>
      </w:r>
      <w:r w:rsidRPr="00B71C1E">
        <w:t>)</w:t>
      </w:r>
      <w:bookmarkEnd w:id="89"/>
    </w:p>
    <w:p w14:paraId="669C6D3E" w14:textId="77777777" w:rsidR="00AF5997" w:rsidRDefault="00AF5997" w:rsidP="00AF5997">
      <w:pPr>
        <w:pStyle w:val="Nadpis3"/>
      </w:pPr>
      <w:r>
        <w:t>Charakteristika vyučovacího předmětu</w:t>
      </w:r>
    </w:p>
    <w:p w14:paraId="1A17DE55" w14:textId="77777777" w:rsidR="00AF5997" w:rsidRDefault="00AF5997" w:rsidP="00AF5997">
      <w:pPr>
        <w:pStyle w:val="Nadpis4"/>
      </w:pPr>
      <w:r>
        <w:t>Obsahové, časové a organizační vymezení vyučovacího předmětu</w:t>
      </w:r>
    </w:p>
    <w:p w14:paraId="20B9318E" w14:textId="77777777" w:rsidR="003D7559" w:rsidRPr="009A6E57" w:rsidRDefault="003D7559" w:rsidP="003D7559">
      <w:pPr>
        <w:ind w:firstLine="708"/>
      </w:pPr>
      <w:r w:rsidRPr="009A6E57">
        <w:t>Vzdělávací obsah předmětu Další cizí jazyk</w:t>
      </w:r>
      <w:r>
        <w:t>- Německý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Hodiny jsou z disponibilní časové dotace. Pokud si žák předmět v </w:t>
      </w:r>
      <w:r>
        <w:t>7</w:t>
      </w:r>
      <w:r w:rsidRPr="009A6E57">
        <w:t>. ročníku zvolí, pokračuje v něm až do 9. ročníku.</w:t>
      </w:r>
    </w:p>
    <w:p w14:paraId="7BAEE3C8" w14:textId="77777777" w:rsidR="003D7559" w:rsidRPr="009A6E57" w:rsidRDefault="003D7559" w:rsidP="003D7559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7F656FA1" w14:textId="77777777" w:rsidR="003418FC" w:rsidRDefault="003D7559" w:rsidP="003D7559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</w:p>
    <w:p w14:paraId="71787CFB" w14:textId="77777777" w:rsidR="003D7559" w:rsidRDefault="003D7559" w:rsidP="003D7559">
      <w:pPr>
        <w:ind w:firstLine="708"/>
      </w:pP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365F8F03" w14:textId="77777777" w:rsidR="003D7559" w:rsidRDefault="003D7559" w:rsidP="003D7559">
      <w:pPr>
        <w:ind w:firstLine="708"/>
      </w:pPr>
      <w:r w:rsidRPr="009A6E57">
        <w:rPr>
          <w:color w:val="000000"/>
        </w:rPr>
        <w:t>Vzdělávání v Dalším cizím jazyce</w:t>
      </w:r>
      <w:r>
        <w:rPr>
          <w:color w:val="000000"/>
        </w:rPr>
        <w:t xml:space="preserve"> – Německý jazyk</w:t>
      </w:r>
      <w:r w:rsidRPr="009A6E57">
        <w:rPr>
          <w:color w:val="000000"/>
        </w:rPr>
        <w:t xml:space="preserve"> </w:t>
      </w:r>
      <w:r w:rsidRPr="009A6E57">
        <w:rPr>
          <w:bCs/>
        </w:rPr>
        <w:t>předpokládá</w:t>
      </w:r>
      <w:r w:rsidRPr="009A6E57">
        <w:rPr>
          <w:color w:val="FF0000"/>
        </w:rPr>
        <w:t xml:space="preserve"> </w:t>
      </w:r>
      <w:r w:rsidRPr="009A6E57">
        <w:rPr>
          <w:color w:val="000000"/>
        </w:rPr>
        <w:t xml:space="preserve">dosažení úrovně A1 (podle Společného evropského referenčního rámce pro jazyky).  </w:t>
      </w:r>
      <w:r w:rsidRPr="009A6E57">
        <w:rPr>
          <w:bCs/>
        </w:rPr>
        <w:t>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9A6E57">
        <w:rPr>
          <w:bCs/>
        </w:rPr>
        <w:t>používá</w:t>
      </w:r>
      <w:r w:rsidRPr="009A6E57">
        <w:t xml:space="preserve">. </w:t>
      </w:r>
      <w:r w:rsidRPr="009A6E57">
        <w:rPr>
          <w:bCs/>
        </w:rPr>
        <w:t>Představí</w:t>
      </w:r>
      <w:r w:rsidRPr="009A6E57">
        <w:t xml:space="preserve"> sebe a ostatní a </w:t>
      </w:r>
      <w:r w:rsidRPr="009A6E57">
        <w:rPr>
          <w:bCs/>
        </w:rPr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9A6E57">
        <w:rPr>
          <w:bCs/>
        </w:rPr>
        <w:t>odpovídá</w:t>
      </w:r>
      <w:r w:rsidRPr="009A6E57">
        <w:t xml:space="preserve">. </w:t>
      </w:r>
      <w:r w:rsidRPr="009A6E57">
        <w:rPr>
          <w:bCs/>
        </w:rPr>
        <w:t>Jednoduchým</w:t>
      </w:r>
      <w:r w:rsidRPr="009A6E57">
        <w:t xml:space="preserve"> způsobem </w:t>
      </w:r>
      <w:r w:rsidRPr="009A6E57">
        <w:rPr>
          <w:bCs/>
        </w:rPr>
        <w:t>se domluví</w:t>
      </w:r>
      <w:r w:rsidRPr="009A6E57">
        <w:t>, mluví-li partner pomalu a jasně a je ochoten mu/jí pomoci.</w:t>
      </w:r>
    </w:p>
    <w:p w14:paraId="0AFE3A3D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956294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560CE8F6" w14:textId="77777777" w:rsidR="00956294" w:rsidRDefault="00956294" w:rsidP="003D7559">
      <w:pPr>
        <w:pStyle w:val="Nadpis4"/>
      </w:pPr>
    </w:p>
    <w:p w14:paraId="4852050D" w14:textId="77777777" w:rsidR="003D7559" w:rsidRPr="009A6E57" w:rsidRDefault="003D7559" w:rsidP="003D7559">
      <w:pPr>
        <w:pStyle w:val="Nadpis4"/>
      </w:pPr>
      <w:r w:rsidRPr="009A6E57">
        <w:t>Výchovné a vzdělávací strategie uplatňované ve výuce</w:t>
      </w:r>
      <w:r>
        <w:t xml:space="preserve"> Dalšího cizího jazyka - N</w:t>
      </w:r>
      <w:r w:rsidRPr="009A6E57">
        <w:t>ěmeckého jazyka</w:t>
      </w:r>
    </w:p>
    <w:p w14:paraId="0D989BD7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učení</w:t>
      </w:r>
    </w:p>
    <w:p w14:paraId="329F51F6" w14:textId="77777777" w:rsidR="003D7559" w:rsidRDefault="003D7559" w:rsidP="003D7559">
      <w:r>
        <w:t>- nabízet žákům dostatek příležitostí pro samostatnou práci s texty a autentickými materiály</w:t>
      </w:r>
    </w:p>
    <w:p w14:paraId="25180F74" w14:textId="77777777" w:rsidR="003D7559" w:rsidRDefault="003D7559" w:rsidP="003D7559">
      <w:r>
        <w:t>- vést žáky k poznávání stavby dalšího cizího jazyka</w:t>
      </w:r>
    </w:p>
    <w:p w14:paraId="27159AC0" w14:textId="77777777" w:rsidR="003D7559" w:rsidRDefault="003D7559" w:rsidP="003D7559">
      <w:r>
        <w:t>- naučit žáky využívat různých způsobů učení a umožnit jim realizovat vlastní nápady</w:t>
      </w:r>
    </w:p>
    <w:p w14:paraId="02DE87C7" w14:textId="77777777" w:rsidR="003D7559" w:rsidRDefault="003D7559" w:rsidP="003D7559">
      <w:r>
        <w:t xml:space="preserve">- vést žáky k aktivnímu užívání jazyka </w:t>
      </w:r>
    </w:p>
    <w:p w14:paraId="2E0B9078" w14:textId="77777777" w:rsidR="003D7559" w:rsidRDefault="003D7559" w:rsidP="003D7559">
      <w:r>
        <w:t>- vést žáky k pochopení důležitosti komunikace v cizím jazyce pro studium i praktický život</w:t>
      </w:r>
    </w:p>
    <w:p w14:paraId="0CB227C3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 řešení problémů</w:t>
      </w:r>
    </w:p>
    <w:p w14:paraId="29AC17FE" w14:textId="77777777" w:rsidR="003D7559" w:rsidRDefault="003D7559" w:rsidP="003D7559">
      <w:r>
        <w:t>- vést žáky k získávání jazykových informací z různých zdrojů (počítač, internet, časopisy, osobní kontakt)</w:t>
      </w:r>
    </w:p>
    <w:p w14:paraId="4A212EEF" w14:textId="77777777" w:rsidR="003D7559" w:rsidRDefault="003D7559" w:rsidP="003D7559">
      <w:r>
        <w:t>- umožnit žákům podle jejich schopností zapojení do soutěží v dalším cizím jazyce</w:t>
      </w:r>
    </w:p>
    <w:p w14:paraId="7612617C" w14:textId="77777777" w:rsidR="003D7559" w:rsidRDefault="003D7559" w:rsidP="003D7559">
      <w:r>
        <w:t>- předkládat žákům různé podněty k řešení jazykových situací, vést je k ověřování správnosti</w:t>
      </w:r>
    </w:p>
    <w:p w14:paraId="3A32CA02" w14:textId="77777777" w:rsidR="003D7559" w:rsidRDefault="003D7559" w:rsidP="003D7559">
      <w:r>
        <w:t xml:space="preserve">- vést žáky k odbourávání zábran při rozhovoru </w:t>
      </w:r>
    </w:p>
    <w:p w14:paraId="497C8139" w14:textId="77777777" w:rsidR="003D7559" w:rsidRDefault="003D7559" w:rsidP="003D7559">
      <w:r>
        <w:t>- vést žáky ke schopnosti sdělit myšlenku jiným způsobem, chybí-li slovní zásoba</w:t>
      </w:r>
    </w:p>
    <w:p w14:paraId="48764105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komunikativní</w:t>
      </w:r>
    </w:p>
    <w:p w14:paraId="7BA94A6F" w14:textId="77777777" w:rsidR="003D7559" w:rsidRDefault="003D7559" w:rsidP="003D7559">
      <w:r>
        <w:t>- vést žáky ke komunikaci v dalším cizím jazyce se spolužáky i učiteli</w:t>
      </w:r>
    </w:p>
    <w:p w14:paraId="28997A90" w14:textId="77777777" w:rsidR="003D7559" w:rsidRDefault="003D7559" w:rsidP="003D7559">
      <w:r>
        <w:t>- vést žáky ke spolupráci při praktických činnostech</w:t>
      </w:r>
    </w:p>
    <w:p w14:paraId="22FFB211" w14:textId="77777777" w:rsidR="003D7559" w:rsidRDefault="003D7559" w:rsidP="003D7559">
      <w:r>
        <w:t xml:space="preserve">- porozumět jednoduchým sdělením a sám zformulovat jednoduché myšlenky  </w:t>
      </w:r>
    </w:p>
    <w:p w14:paraId="465F0227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sociální a personální</w:t>
      </w:r>
    </w:p>
    <w:p w14:paraId="45E2730D" w14:textId="77777777" w:rsidR="003D7559" w:rsidRDefault="003D7559" w:rsidP="003D7559">
      <w:r>
        <w:t>- využívat skupinové práce žáků v k tomu vhodných činnostech</w:t>
      </w:r>
    </w:p>
    <w:p w14:paraId="1B648E3F" w14:textId="77777777" w:rsidR="003D7559" w:rsidRDefault="003D7559" w:rsidP="003D7559">
      <w:r>
        <w:t>- umožňovat žákům kontakt s rodilými mluvčími, především s žáky partnerské školy</w:t>
      </w:r>
    </w:p>
    <w:p w14:paraId="7BB1B62A" w14:textId="77777777" w:rsidR="003D7559" w:rsidRDefault="003D7559" w:rsidP="003D7559">
      <w:r>
        <w:t>- učit žáky praktickému užití jazyka - požádat o pomoc, radu apod.</w:t>
      </w:r>
    </w:p>
    <w:p w14:paraId="6BA65AB2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občanské</w:t>
      </w:r>
    </w:p>
    <w:p w14:paraId="67F25F2A" w14:textId="77777777" w:rsidR="003D7559" w:rsidRDefault="003D7559" w:rsidP="003D7559">
      <w:r>
        <w:t>- seznamovat žáky s kulturou jiných národů</w:t>
      </w:r>
    </w:p>
    <w:p w14:paraId="5839BBE0" w14:textId="77777777" w:rsidR="003D7559" w:rsidRDefault="003D7559" w:rsidP="003D7559">
      <w:pPr>
        <w:rPr>
          <w:b/>
        </w:rPr>
      </w:pPr>
      <w:r>
        <w:t>- vést žáky k respektování kulturních a národních rozdílů</w:t>
      </w:r>
    </w:p>
    <w:p w14:paraId="39E9769D" w14:textId="77777777" w:rsidR="003D7559" w:rsidRPr="003D7559" w:rsidRDefault="003D7559" w:rsidP="003D7559">
      <w:pPr>
        <w:rPr>
          <w:u w:val="single"/>
        </w:rPr>
      </w:pPr>
      <w:r w:rsidRPr="003D7559">
        <w:rPr>
          <w:u w:val="single"/>
        </w:rPr>
        <w:t>Kompetence pracovní</w:t>
      </w:r>
    </w:p>
    <w:p w14:paraId="4C7830A3" w14:textId="77777777" w:rsidR="003D7559" w:rsidRDefault="003D7559" w:rsidP="003D7559">
      <w:r>
        <w:t>- motivovat žáky k nutnosti ovládání cizího jazyka při volbě profese</w:t>
      </w:r>
    </w:p>
    <w:p w14:paraId="39EEC19F" w14:textId="77777777" w:rsidR="003418FC" w:rsidRDefault="003D7559" w:rsidP="003D7559">
      <w:r>
        <w:t>- připravovat žáky k využívání jazyka k získávání informací z různých oblastí</w:t>
      </w:r>
    </w:p>
    <w:p w14:paraId="1786B387" w14:textId="77777777" w:rsidR="003418FC" w:rsidRDefault="003418FC" w:rsidP="003D7559">
      <w:pPr>
        <w:sectPr w:rsidR="003418FC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5A1EF74" w14:textId="77777777" w:rsidR="003418FC" w:rsidRPr="00486FD1" w:rsidRDefault="003418FC" w:rsidP="003418FC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 w:rsidR="00EF5526">
        <w:tab/>
      </w:r>
      <w:r>
        <w:t>7</w:t>
      </w:r>
      <w:r w:rsidRPr="00486FD1">
        <w:t>. ročník</w:t>
      </w:r>
    </w:p>
    <w:p w14:paraId="506BEB77" w14:textId="77777777" w:rsidR="003418FC" w:rsidRDefault="003418FC" w:rsidP="003418FC">
      <w:pPr>
        <w:pStyle w:val="Nadpis3"/>
      </w:pPr>
      <w:r>
        <w:t>Vzdělávací obsah</w:t>
      </w:r>
    </w:p>
    <w:p w14:paraId="57350228" w14:textId="77777777" w:rsidR="003418FC" w:rsidRDefault="003418FC" w:rsidP="003418FC">
      <w:pPr>
        <w:pStyle w:val="Nadpis4"/>
      </w:pPr>
      <w:r>
        <w:t>Očekávané výstupy v RVP ZV</w:t>
      </w:r>
    </w:p>
    <w:p w14:paraId="27A08EC7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55921E64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1A4C1B6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</w:p>
    <w:p w14:paraId="08A845BA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3A87A58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00E6AF7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2CE57C1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AD713E3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DCJ-9-2-01 se zapojí do jednoduchých rozhovorů </w:t>
      </w:r>
    </w:p>
    <w:p w14:paraId="2822EF6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5F461A81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1F739E88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31958ED0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51949F5F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4DB2E93C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DCJ-9-3-02rozumí slovům a jednoduchým větám, které se vztahují k běžným tématům  </w:t>
      </w:r>
    </w:p>
    <w:p w14:paraId="63AA87F3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202E575C" w14:textId="77777777" w:rsidR="0041540F" w:rsidRPr="00EF5526" w:rsidRDefault="0041540F" w:rsidP="0041540F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2CDA3559" w14:textId="77777777" w:rsidR="0041540F" w:rsidRPr="00EF5526" w:rsidRDefault="0041540F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EF5526">
        <w:rPr>
          <w:b w:val="0"/>
          <w:sz w:val="20"/>
          <w:szCs w:val="20"/>
        </w:rPr>
        <w:t xml:space="preserve">DCJ-9-4-01 vyplní základní údaje o sobě ve formuláři </w:t>
      </w:r>
    </w:p>
    <w:p w14:paraId="4A3D5167" w14:textId="77777777" w:rsidR="008E0AD5" w:rsidRPr="008E0AD5" w:rsidRDefault="008E0AD5" w:rsidP="008E0AD5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 w:rsidRPr="008E0AD5">
        <w:rPr>
          <w:i w:val="0"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5610D" w14:paraId="36F0A29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D68AD7E" w14:textId="77777777" w:rsidR="00D5610D" w:rsidRPr="00E648FA" w:rsidRDefault="00D5610D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3D482C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2AA9FB7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5621B32A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65E33A68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5944940D" w14:textId="77777777" w:rsidR="00D5610D" w:rsidRPr="00E648FA" w:rsidRDefault="00D5610D" w:rsidP="00D5610D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5610D" w14:paraId="518AF8C6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489B76D1" w14:textId="77777777" w:rsidR="00D5610D" w:rsidRPr="000160DC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osvojování správné výslovnosti německých hlásek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1-01</w:t>
            </w:r>
          </w:p>
          <w:p w14:paraId="0F2A0D97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správně užívá pozdravy 2-01</w:t>
            </w:r>
          </w:p>
          <w:p w14:paraId="5B580F47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zvládá názvy dnů v týdnu, měsíců a ročních období 2-02</w:t>
            </w:r>
          </w:p>
          <w:p w14:paraId="5C4F0430" w14:textId="77777777" w:rsidR="00D5610D" w:rsidRPr="000160DC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zná a užívá číslovky do 20 a názvy základních barev 2-02</w:t>
            </w:r>
          </w:p>
          <w:p w14:paraId="5E6086C5" w14:textId="77777777" w:rsidR="00D5610D" w:rsidRDefault="00D5610D" w:rsidP="00D5610D"/>
        </w:tc>
        <w:tc>
          <w:tcPr>
            <w:tcW w:w="4995" w:type="dxa"/>
            <w:vAlign w:val="center"/>
          </w:tcPr>
          <w:p w14:paraId="381F0B88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základy výslovnosti</w:t>
            </w:r>
          </w:p>
          <w:p w14:paraId="1A0A43B0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abeceda </w:t>
            </w:r>
          </w:p>
          <w:p w14:paraId="16D38444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pozdravy</w:t>
            </w:r>
          </w:p>
          <w:p w14:paraId="4B85E990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dny v týdnu, měsíce, roční období</w:t>
            </w:r>
          </w:p>
          <w:p w14:paraId="6B5E1060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číslovky do 20, barvy</w:t>
            </w:r>
          </w:p>
          <w:p w14:paraId="12A735A1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3C1139E" w14:textId="77777777" w:rsidR="00D5610D" w:rsidRPr="00B50328" w:rsidRDefault="00D5610D" w:rsidP="00D5610D">
            <w:r w:rsidRPr="00B50328">
              <w:t>Vstupní fonetický kurz</w:t>
            </w:r>
          </w:p>
          <w:p w14:paraId="111A5BB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B3DEBC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18B251E5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6A8B5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lastRenderedPageBreak/>
              <w:t>představí se, písemně sdělí základní údaje o sobě 4-01</w:t>
            </w:r>
          </w:p>
          <w:p w14:paraId="72330D5B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 xml:space="preserve">správně užívá tvary sloves </w:t>
            </w:r>
            <w:r w:rsidR="000160DC">
              <w:rPr>
                <w:sz w:val="20"/>
                <w:szCs w:val="20"/>
              </w:rPr>
              <w:t>v</w:t>
            </w:r>
            <w:r w:rsidRPr="00D5610D">
              <w:rPr>
                <w:sz w:val="20"/>
                <w:szCs w:val="20"/>
              </w:rPr>
              <w:t> přítomném čase 2-01</w:t>
            </w:r>
          </w:p>
          <w:p w14:paraId="2B944197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formuluje jednoduché oznamovací věty a otázky2-02</w:t>
            </w:r>
          </w:p>
          <w:p w14:paraId="71A4F620" w14:textId="77777777" w:rsidR="00D5610D" w:rsidRDefault="00D5610D" w:rsidP="00D5610D"/>
        </w:tc>
        <w:tc>
          <w:tcPr>
            <w:tcW w:w="4995" w:type="dxa"/>
            <w:vAlign w:val="center"/>
          </w:tcPr>
          <w:p w14:paraId="60831346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představování se</w:t>
            </w:r>
          </w:p>
          <w:p w14:paraId="1F8742C4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tykání, vykání</w:t>
            </w:r>
          </w:p>
          <w:p w14:paraId="231926FB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časování sloves v přít.čase</w:t>
            </w:r>
          </w:p>
          <w:p w14:paraId="16F9337E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zápor nicht</w:t>
            </w:r>
          </w:p>
          <w:p w14:paraId="7139271C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W -  otázky</w:t>
            </w:r>
          </w:p>
          <w:p w14:paraId="389E622C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F28F559" w14:textId="77777777" w:rsidR="00D5610D" w:rsidRDefault="00D5610D" w:rsidP="00D5610D">
            <w:pPr>
              <w:jc w:val="left"/>
            </w:pPr>
            <w:r>
              <w:t>Bydlení</w:t>
            </w:r>
          </w:p>
          <w:p w14:paraId="5159161F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1B28557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FB91BEE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BFC7844" w14:textId="77777777" w:rsidR="00D5610D" w:rsidRPr="000160DC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1-02,3-02</w:t>
            </w:r>
          </w:p>
          <w:p w14:paraId="6F9E7369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spolehlivě zvládá přivlastňovací zájmena 1-02</w:t>
            </w:r>
          </w:p>
          <w:p w14:paraId="2CBE7184" w14:textId="77777777" w:rsidR="00D5610D" w:rsidRDefault="00D5610D" w:rsidP="00D5610D"/>
        </w:tc>
        <w:tc>
          <w:tcPr>
            <w:tcW w:w="4995" w:type="dxa"/>
            <w:vAlign w:val="center"/>
          </w:tcPr>
          <w:p w14:paraId="21159DDC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členové rodiny</w:t>
            </w:r>
          </w:p>
          <w:p w14:paraId="5555D0A5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přivlastňovací zájmena</w:t>
            </w:r>
          </w:p>
          <w:p w14:paraId="58322DF8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vazba von</w:t>
            </w:r>
          </w:p>
          <w:p w14:paraId="181A6FBE" w14:textId="77777777" w:rsidR="00D5610D" w:rsidRPr="00D5610D" w:rsidRDefault="00D5610D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D5610D">
              <w:rPr>
                <w:sz w:val="20"/>
                <w:szCs w:val="20"/>
              </w:rPr>
              <w:t>příd. jméno v přísudku</w:t>
            </w:r>
          </w:p>
          <w:p w14:paraId="493D8E0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97ECA15" w14:textId="77777777" w:rsidR="00D5610D" w:rsidRDefault="00D5610D" w:rsidP="00D5610D">
            <w:r>
              <w:t>Rodina</w:t>
            </w:r>
          </w:p>
          <w:p w14:paraId="701B6729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651806F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D5610D" w14:paraId="5B6D323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5B717218" w14:textId="77777777" w:rsidR="00C7001B" w:rsidRPr="00C7001B" w:rsidRDefault="00C7001B" w:rsidP="00350CCA">
            <w:pPr>
              <w:pStyle w:val="Odstavecseseznamem"/>
              <w:numPr>
                <w:ilvl w:val="0"/>
                <w:numId w:val="232"/>
              </w:numPr>
              <w:ind w:left="360"/>
              <w:jc w:val="both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seznámí se základní slovní zásobou k tématu Vánoce 1-02</w:t>
            </w:r>
          </w:p>
          <w:p w14:paraId="2A32ED7E" w14:textId="77777777" w:rsidR="00C7001B" w:rsidRPr="00C7001B" w:rsidRDefault="00C7001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porovná  Vánoce v Německu a Česku 1-03,3-01</w:t>
            </w:r>
          </w:p>
          <w:p w14:paraId="7ECDCE64" w14:textId="77777777" w:rsidR="00D5610D" w:rsidRDefault="00D5610D" w:rsidP="00D5610D"/>
        </w:tc>
        <w:tc>
          <w:tcPr>
            <w:tcW w:w="4995" w:type="dxa"/>
            <w:vAlign w:val="center"/>
          </w:tcPr>
          <w:p w14:paraId="3873C771" w14:textId="77777777" w:rsidR="00C7001B" w:rsidRPr="00C7001B" w:rsidRDefault="00C7001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základní slovní zásoba</w:t>
            </w:r>
          </w:p>
          <w:p w14:paraId="4CB7104B" w14:textId="77777777" w:rsidR="00C7001B" w:rsidRPr="00C7001B" w:rsidRDefault="00C7001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Vánoce v Německu a Česku</w:t>
            </w:r>
          </w:p>
          <w:p w14:paraId="25F8E9B6" w14:textId="77777777" w:rsidR="00C7001B" w:rsidRPr="00C7001B" w:rsidRDefault="00C7001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C7001B">
              <w:rPr>
                <w:sz w:val="20"/>
                <w:szCs w:val="20"/>
              </w:rPr>
              <w:t>vánoční píseň</w:t>
            </w:r>
          </w:p>
          <w:p w14:paraId="592AA423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3E7B552" w14:textId="77777777" w:rsidR="00C7001B" w:rsidRDefault="00C7001B" w:rsidP="00C7001B">
            <w:r>
              <w:t>Vánoce</w:t>
            </w:r>
          </w:p>
          <w:p w14:paraId="7B23E620" w14:textId="77777777" w:rsidR="00D5610D" w:rsidRDefault="00D5610D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B404393" w14:textId="77777777" w:rsidR="00D5610D" w:rsidRDefault="00D5610D" w:rsidP="00D5610D">
            <w:pPr>
              <w:rPr>
                <w:b/>
                <w:bCs/>
              </w:rPr>
            </w:pPr>
          </w:p>
        </w:tc>
      </w:tr>
      <w:tr w:rsidR="00C7001B" w14:paraId="0C5D8F70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72D7E8C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hovoří o svých zájmech a kamarádech 2-02</w:t>
            </w:r>
          </w:p>
          <w:p w14:paraId="775C644C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domluví se na činnosti ve volném čase 2-02</w:t>
            </w:r>
          </w:p>
          <w:p w14:paraId="2E80B497" w14:textId="77777777" w:rsidR="00C7001B" w:rsidRDefault="00C7001B" w:rsidP="00D5610D"/>
        </w:tc>
        <w:tc>
          <w:tcPr>
            <w:tcW w:w="4995" w:type="dxa"/>
            <w:vAlign w:val="center"/>
          </w:tcPr>
          <w:p w14:paraId="1A9CDDCC" w14:textId="77777777" w:rsidR="00077A0C" w:rsidRPr="00102846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přátelé,koníčky, činnosti ve volném čase</w:t>
            </w:r>
          </w:p>
          <w:p w14:paraId="0EF5A5E4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časové údaje</w:t>
            </w:r>
          </w:p>
          <w:p w14:paraId="00E9D9F3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předložka um</w:t>
            </w:r>
          </w:p>
          <w:p w14:paraId="265AE2A5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stupňování gern</w:t>
            </w:r>
          </w:p>
          <w:p w14:paraId="07B5A398" w14:textId="77777777" w:rsidR="00077A0C" w:rsidRPr="00077A0C" w:rsidRDefault="00077A0C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77A0C">
              <w:rPr>
                <w:sz w:val="20"/>
                <w:szCs w:val="20"/>
              </w:rPr>
              <w:t>nepřímý pořádek slov</w:t>
            </w:r>
          </w:p>
          <w:p w14:paraId="5E51C06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014FA1ED" w14:textId="77777777" w:rsidR="00077A0C" w:rsidRDefault="00077A0C" w:rsidP="00077A0C">
            <w:r>
              <w:t>Přátelé, koníčky</w:t>
            </w:r>
          </w:p>
          <w:p w14:paraId="6703C32F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663C3DC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C7001B" w14:paraId="6767891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7C547E38" w14:textId="77777777" w:rsidR="00B23DB8" w:rsidRPr="000160DC" w:rsidRDefault="00B23DB8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ovládá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507B35EF" w14:textId="77777777" w:rsidR="00B23DB8" w:rsidRPr="000160DC" w:rsidRDefault="00B23DB8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t>jednoduše popíše třídu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21D0FAF3" w14:textId="77777777" w:rsidR="00C7001B" w:rsidRDefault="00C7001B" w:rsidP="00D5610D"/>
        </w:tc>
        <w:tc>
          <w:tcPr>
            <w:tcW w:w="4995" w:type="dxa"/>
            <w:vAlign w:val="center"/>
          </w:tcPr>
          <w:p w14:paraId="6938100C" w14:textId="77777777" w:rsidR="00B23DB8" w:rsidRPr="00B23DB8" w:rsidRDefault="00B23DB8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školní potřeby a vyučovací předměty</w:t>
            </w:r>
          </w:p>
          <w:p w14:paraId="26CC790C" w14:textId="77777777" w:rsidR="00B23DB8" w:rsidRPr="00B23DB8" w:rsidRDefault="00B23DB8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rozkazovací způsob</w:t>
            </w:r>
          </w:p>
          <w:p w14:paraId="0D4C8F4A" w14:textId="77777777" w:rsidR="00B23DB8" w:rsidRPr="00B23DB8" w:rsidRDefault="00B23DB8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23DB8">
              <w:rPr>
                <w:sz w:val="20"/>
                <w:szCs w:val="20"/>
              </w:rPr>
              <w:t>určitý a neurčitý člen</w:t>
            </w:r>
          </w:p>
          <w:p w14:paraId="4D21B9C3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1E04A4E" w14:textId="77777777" w:rsidR="00B23DB8" w:rsidRDefault="00B23DB8" w:rsidP="00B23DB8">
            <w:r>
              <w:t>Škola</w:t>
            </w:r>
          </w:p>
          <w:p w14:paraId="348F4B5B" w14:textId="77777777" w:rsidR="00C7001B" w:rsidRDefault="00C7001B" w:rsidP="00D5610D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84AC4A9" w14:textId="77777777" w:rsidR="00C7001B" w:rsidRDefault="00C7001B" w:rsidP="00D5610D">
            <w:pPr>
              <w:rPr>
                <w:b/>
                <w:bCs/>
              </w:rPr>
            </w:pPr>
          </w:p>
        </w:tc>
      </w:tr>
      <w:tr w:rsidR="00B23DB8" w14:paraId="2E12C487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A0347BF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seznámí se ze základní slovní zásobou k tématu Velikonoce  1-02</w:t>
            </w:r>
          </w:p>
          <w:p w14:paraId="3AE41EB0" w14:textId="77777777" w:rsidR="00B23DB8" w:rsidRDefault="00B23DB8" w:rsidP="00D5610D"/>
        </w:tc>
        <w:tc>
          <w:tcPr>
            <w:tcW w:w="4995" w:type="dxa"/>
            <w:vAlign w:val="center"/>
          </w:tcPr>
          <w:p w14:paraId="5C7A1788" w14:textId="77777777" w:rsidR="008360CB" w:rsidRPr="00102846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102846">
              <w:rPr>
                <w:sz w:val="20"/>
                <w:szCs w:val="20"/>
              </w:rPr>
              <w:t>základní slovní zásoba k</w:t>
            </w:r>
            <w:r w:rsidR="00102846" w:rsidRPr="00102846">
              <w:rPr>
                <w:sz w:val="20"/>
                <w:szCs w:val="20"/>
              </w:rPr>
              <w:t> </w:t>
            </w:r>
            <w:r w:rsidRPr="00102846">
              <w:rPr>
                <w:sz w:val="20"/>
                <w:szCs w:val="20"/>
              </w:rPr>
              <w:t>tématu</w:t>
            </w:r>
            <w:r w:rsidR="00102846" w:rsidRPr="00102846">
              <w:rPr>
                <w:sz w:val="20"/>
                <w:szCs w:val="20"/>
              </w:rPr>
              <w:t xml:space="preserve"> </w:t>
            </w:r>
            <w:r w:rsidRPr="00102846">
              <w:rPr>
                <w:sz w:val="20"/>
                <w:szCs w:val="20"/>
              </w:rPr>
              <w:t>Velikonoce v Německu a v Česku</w:t>
            </w:r>
          </w:p>
          <w:p w14:paraId="52E5B531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164EB25" w14:textId="77777777" w:rsidR="008360CB" w:rsidRDefault="008360CB" w:rsidP="008360CB">
            <w:r>
              <w:t>Velikonoce</w:t>
            </w:r>
          </w:p>
          <w:p w14:paraId="279DDC2F" w14:textId="77777777" w:rsidR="00B23DB8" w:rsidRDefault="00B23DB8" w:rsidP="00B23DB8"/>
        </w:tc>
        <w:tc>
          <w:tcPr>
            <w:tcW w:w="3452" w:type="dxa"/>
            <w:vAlign w:val="center"/>
          </w:tcPr>
          <w:p w14:paraId="6E14C692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B23DB8" w14:paraId="1CFF6F38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210A41B1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sdělí,</w:t>
            </w:r>
            <w:r w:rsidR="00102846">
              <w:rPr>
                <w:sz w:val="20"/>
                <w:szCs w:val="20"/>
              </w:rPr>
              <w:t xml:space="preserve"> </w:t>
            </w:r>
            <w:r w:rsidRPr="008360CB">
              <w:rPr>
                <w:sz w:val="20"/>
                <w:szCs w:val="20"/>
              </w:rPr>
              <w:t>co dělá během dne 2-02</w:t>
            </w:r>
          </w:p>
          <w:p w14:paraId="2186E431" w14:textId="77777777" w:rsidR="00B23DB8" w:rsidRDefault="00B23DB8" w:rsidP="00D5610D"/>
        </w:tc>
        <w:tc>
          <w:tcPr>
            <w:tcW w:w="4995" w:type="dxa"/>
            <w:vAlign w:val="center"/>
          </w:tcPr>
          <w:p w14:paraId="4EECEAD1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činnosti během dne</w:t>
            </w:r>
          </w:p>
          <w:p w14:paraId="71F9248C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předložka am</w:t>
            </w:r>
          </w:p>
          <w:p w14:paraId="7DFBF9C7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pravidelná slovesa v přítomném čase</w:t>
            </w:r>
          </w:p>
          <w:p w14:paraId="46AA4F4A" w14:textId="77777777" w:rsidR="008360CB" w:rsidRPr="008360CB" w:rsidRDefault="008360CB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8360CB">
              <w:rPr>
                <w:sz w:val="20"/>
                <w:szCs w:val="20"/>
              </w:rPr>
              <w:t>časování sein</w:t>
            </w:r>
          </w:p>
          <w:p w14:paraId="0EB09770" w14:textId="77777777" w:rsidR="00B23DB8" w:rsidRDefault="00B23DB8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27AE5717" w14:textId="77777777" w:rsidR="008360CB" w:rsidRDefault="008360CB" w:rsidP="008360CB">
            <w:r>
              <w:t>Volný čas</w:t>
            </w:r>
          </w:p>
          <w:p w14:paraId="664FD80F" w14:textId="77777777" w:rsidR="00B23DB8" w:rsidRDefault="00B23DB8" w:rsidP="00B23DB8"/>
        </w:tc>
        <w:tc>
          <w:tcPr>
            <w:tcW w:w="3452" w:type="dxa"/>
            <w:vAlign w:val="center"/>
          </w:tcPr>
          <w:p w14:paraId="202094F6" w14:textId="77777777" w:rsidR="00B23DB8" w:rsidRDefault="00B23DB8" w:rsidP="00D5610D">
            <w:pPr>
              <w:rPr>
                <w:b/>
                <w:bCs/>
              </w:rPr>
            </w:pPr>
          </w:p>
        </w:tc>
      </w:tr>
      <w:tr w:rsidR="008360CB" w14:paraId="30B3714F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0E5A869F" w14:textId="77777777" w:rsidR="00B94603" w:rsidRPr="000160DC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0160DC">
              <w:rPr>
                <w:sz w:val="20"/>
                <w:szCs w:val="20"/>
              </w:rPr>
              <w:lastRenderedPageBreak/>
              <w:t>zvládá slovní zásobu k</w:t>
            </w:r>
            <w:r w:rsidR="000160DC" w:rsidRPr="000160DC">
              <w:rPr>
                <w:sz w:val="20"/>
                <w:szCs w:val="20"/>
              </w:rPr>
              <w:t> </w:t>
            </w:r>
            <w:r w:rsidRPr="000160DC">
              <w:rPr>
                <w:sz w:val="20"/>
                <w:szCs w:val="20"/>
              </w:rPr>
              <w:t>tématu</w:t>
            </w:r>
            <w:r w:rsidR="000160DC" w:rsidRPr="000160DC">
              <w:rPr>
                <w:sz w:val="20"/>
                <w:szCs w:val="20"/>
              </w:rPr>
              <w:t xml:space="preserve"> </w:t>
            </w:r>
            <w:r w:rsidRPr="000160DC">
              <w:rPr>
                <w:sz w:val="20"/>
                <w:szCs w:val="20"/>
              </w:rPr>
              <w:t>2-02</w:t>
            </w:r>
          </w:p>
          <w:p w14:paraId="41EB3BFB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základní komunikaci při telefonování 2-01</w:t>
            </w:r>
          </w:p>
          <w:p w14:paraId="7868EB31" w14:textId="77777777" w:rsidR="008360CB" w:rsidRDefault="008360CB" w:rsidP="00D5610D"/>
        </w:tc>
        <w:tc>
          <w:tcPr>
            <w:tcW w:w="4995" w:type="dxa"/>
            <w:vAlign w:val="center"/>
          </w:tcPr>
          <w:p w14:paraId="6C139CED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telefonování, psaní dopisu</w:t>
            </w:r>
          </w:p>
          <w:p w14:paraId="4778201E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časování slovesa haben a dalších pravidelných sloves</w:t>
            </w:r>
          </w:p>
          <w:p w14:paraId="6674E7A7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4. pád podstatných jmen a záporu kein</w:t>
            </w:r>
          </w:p>
          <w:p w14:paraId="2DE7D9D2" w14:textId="77777777" w:rsidR="008360CB" w:rsidRDefault="008360CB" w:rsidP="00D5610D">
            <w:pPr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329C1333" w14:textId="77777777" w:rsidR="00B94603" w:rsidRDefault="00B94603" w:rsidP="00B94603">
            <w:r>
              <w:t>Počítač</w:t>
            </w:r>
          </w:p>
          <w:p w14:paraId="28995110" w14:textId="77777777" w:rsidR="008360CB" w:rsidRDefault="008360CB" w:rsidP="00B23DB8"/>
        </w:tc>
        <w:tc>
          <w:tcPr>
            <w:tcW w:w="3452" w:type="dxa"/>
            <w:vAlign w:val="center"/>
          </w:tcPr>
          <w:p w14:paraId="1CC79BDF" w14:textId="77777777" w:rsidR="008360CB" w:rsidRDefault="008360CB" w:rsidP="00D5610D">
            <w:pPr>
              <w:rPr>
                <w:b/>
                <w:bCs/>
              </w:rPr>
            </w:pPr>
          </w:p>
        </w:tc>
      </w:tr>
      <w:tr w:rsidR="00B94603" w14:paraId="53A15529" w14:textId="77777777" w:rsidTr="00E648FA">
        <w:trPr>
          <w:trHeight w:val="983"/>
        </w:trPr>
        <w:tc>
          <w:tcPr>
            <w:tcW w:w="3535" w:type="dxa"/>
            <w:vAlign w:val="center"/>
          </w:tcPr>
          <w:p w14:paraId="6F0EBF7C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ovládá názvy dnů, měsíců, ročních období, určuje čas hodin 2-02,2-03</w:t>
            </w:r>
          </w:p>
          <w:p w14:paraId="23D4E572" w14:textId="77777777" w:rsid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zná rok svého narození, zvládá jednoduché početní úkony do sta 2-02</w:t>
            </w:r>
          </w:p>
          <w:p w14:paraId="39730162" w14:textId="77777777" w:rsidR="00EF5526" w:rsidRPr="00B94603" w:rsidRDefault="00EF5526" w:rsidP="00EF5526">
            <w:pPr>
              <w:pStyle w:val="Odstavecseseznamem"/>
              <w:ind w:left="360"/>
              <w:rPr>
                <w:sz w:val="20"/>
                <w:szCs w:val="20"/>
              </w:rPr>
            </w:pPr>
          </w:p>
        </w:tc>
        <w:tc>
          <w:tcPr>
            <w:tcW w:w="4995" w:type="dxa"/>
            <w:vAlign w:val="center"/>
          </w:tcPr>
          <w:p w14:paraId="0C08E492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informace o časových údajích</w:t>
            </w:r>
          </w:p>
          <w:p w14:paraId="4C3571F5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B94603">
              <w:rPr>
                <w:sz w:val="20"/>
                <w:szCs w:val="20"/>
              </w:rPr>
              <w:t>čísla do 100 a letopočet</w:t>
            </w:r>
          </w:p>
          <w:p w14:paraId="39619155" w14:textId="77777777" w:rsidR="00B94603" w:rsidRPr="00B94603" w:rsidRDefault="00B94603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</w:p>
        </w:tc>
        <w:tc>
          <w:tcPr>
            <w:tcW w:w="2160" w:type="dxa"/>
            <w:vAlign w:val="center"/>
          </w:tcPr>
          <w:p w14:paraId="6F112EBC" w14:textId="77777777" w:rsidR="00B94603" w:rsidRDefault="00B94603" w:rsidP="00B94603">
            <w:r>
              <w:t>Čas</w:t>
            </w:r>
          </w:p>
          <w:p w14:paraId="013ADFBB" w14:textId="77777777" w:rsidR="00B94603" w:rsidRDefault="00B94603" w:rsidP="00B94603"/>
        </w:tc>
        <w:tc>
          <w:tcPr>
            <w:tcW w:w="3452" w:type="dxa"/>
            <w:vAlign w:val="center"/>
          </w:tcPr>
          <w:p w14:paraId="4AA5BF1B" w14:textId="77777777" w:rsidR="00B94603" w:rsidRDefault="00B94603" w:rsidP="00D5610D">
            <w:pPr>
              <w:rPr>
                <w:b/>
                <w:bCs/>
              </w:rPr>
            </w:pPr>
          </w:p>
        </w:tc>
      </w:tr>
    </w:tbl>
    <w:p w14:paraId="6F4CEFD7" w14:textId="77777777" w:rsidR="00D5610D" w:rsidRDefault="00D5610D" w:rsidP="00704115">
      <w:pPr>
        <w:rPr>
          <w:b/>
          <w:bCs/>
          <w:sz w:val="32"/>
        </w:rPr>
      </w:pPr>
    </w:p>
    <w:p w14:paraId="759A0529" w14:textId="77777777" w:rsidR="00EF5526" w:rsidRDefault="00EF5526" w:rsidP="00704115">
      <w:pPr>
        <w:rPr>
          <w:b/>
          <w:bCs/>
          <w:sz w:val="32"/>
        </w:rPr>
      </w:pPr>
    </w:p>
    <w:p w14:paraId="30C4F20D" w14:textId="77777777" w:rsidR="00704115" w:rsidRPr="00486FD1" w:rsidRDefault="00704115" w:rsidP="00704115">
      <w:pPr>
        <w:pStyle w:val="Nadpis5"/>
      </w:pPr>
      <w:r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8</w:t>
      </w:r>
      <w:r w:rsidRPr="00486FD1">
        <w:t>. ročník</w:t>
      </w:r>
    </w:p>
    <w:p w14:paraId="0E86B5D1" w14:textId="77777777" w:rsidR="00704115" w:rsidRDefault="00704115" w:rsidP="00704115">
      <w:pPr>
        <w:pStyle w:val="Nadpis3"/>
      </w:pPr>
      <w:r>
        <w:t>Vzdělávací obsah</w:t>
      </w:r>
    </w:p>
    <w:p w14:paraId="60F9C547" w14:textId="77777777" w:rsidR="00704115" w:rsidRDefault="00704115" w:rsidP="00704115">
      <w:pPr>
        <w:pStyle w:val="Nadpis4"/>
      </w:pPr>
      <w:r>
        <w:t>Očekávané výstupy v RVP ZV</w:t>
      </w:r>
    </w:p>
    <w:p w14:paraId="69121107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75242A62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77AE093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10061B55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55533AA2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74FD3FE0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32886B36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3685D3C1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J-9-2-01 </w:t>
      </w:r>
      <w:r w:rsidRPr="00EF5526">
        <w:rPr>
          <w:i/>
          <w:sz w:val="20"/>
          <w:szCs w:val="20"/>
        </w:rPr>
        <w:t>se zapojí do jednoduchých rozhovorů</w:t>
      </w:r>
      <w:r w:rsidRPr="00EF5526">
        <w:rPr>
          <w:sz w:val="20"/>
          <w:szCs w:val="20"/>
        </w:rPr>
        <w:t xml:space="preserve"> </w:t>
      </w:r>
    </w:p>
    <w:p w14:paraId="4719647C" w14:textId="77777777" w:rsidR="00BA5C3E" w:rsidRPr="00EF5526" w:rsidRDefault="00BA5C3E" w:rsidP="00BA5C3E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3430CCED" w14:textId="77777777" w:rsidR="00BA5C3E" w:rsidRPr="00EF5526" w:rsidRDefault="00BA5C3E" w:rsidP="00BA5C3E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4F327ECE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5F37957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726D5D34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689D7A77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>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7C701AB1" w14:textId="77777777" w:rsidR="00BA5C3E" w:rsidRPr="00EF5526" w:rsidRDefault="00BA5C3E" w:rsidP="00350CCA">
      <w:pPr>
        <w:pStyle w:val="Default"/>
        <w:numPr>
          <w:ilvl w:val="0"/>
          <w:numId w:val="252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73BCF4FB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330F249D" w14:textId="77777777" w:rsidR="00BA5C3E" w:rsidRPr="00EF5526" w:rsidRDefault="00BA5C3E" w:rsidP="00BA5C3E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66FC765F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7E560475" w14:textId="77777777" w:rsidR="00BA5C3E" w:rsidRPr="00EF5526" w:rsidRDefault="00BA5C3E" w:rsidP="00350CCA">
      <w:pPr>
        <w:pStyle w:val="Default"/>
        <w:numPr>
          <w:ilvl w:val="0"/>
          <w:numId w:val="253"/>
        </w:numPr>
        <w:rPr>
          <w:bCs/>
          <w:i/>
          <w:iCs/>
          <w:sz w:val="20"/>
          <w:szCs w:val="20"/>
        </w:rPr>
      </w:pP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44F5F690" w14:textId="77777777" w:rsidR="00BA5C3E" w:rsidRPr="00EF5526" w:rsidRDefault="00BA5C3E" w:rsidP="00BA5C3E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sz w:val="20"/>
          <w:szCs w:val="20"/>
        </w:rPr>
        <w:t>DC</w:t>
      </w:r>
      <w:r w:rsidRPr="00EF5526">
        <w:rPr>
          <w:bCs/>
          <w:sz w:val="20"/>
          <w:szCs w:val="20"/>
        </w:rPr>
        <w:t xml:space="preserve">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2B00C81B" w14:textId="77777777" w:rsidR="00BA5C3E" w:rsidRPr="008E0AD5" w:rsidRDefault="00BA5C3E" w:rsidP="00BA5C3E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sz w:val="24"/>
          <w:szCs w:val="24"/>
        </w:rPr>
      </w:pPr>
      <w:r>
        <w:rPr>
          <w:i w:val="0"/>
          <w:sz w:val="32"/>
        </w:rPr>
        <w:lastRenderedPageBreak/>
        <w:t>8</w:t>
      </w:r>
      <w:r w:rsidRPr="008E0AD5">
        <w:rPr>
          <w:i w:val="0"/>
          <w:sz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A5C3E" w14:paraId="37E17A0D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8098CD2" w14:textId="77777777" w:rsidR="00BA5C3E" w:rsidRPr="00E648FA" w:rsidRDefault="00BA5C3E" w:rsidP="00F16D4A">
            <w:pPr>
              <w:jc w:val="center"/>
              <w:rPr>
                <w:b/>
              </w:rPr>
            </w:pPr>
            <w:r w:rsidRPr="00E648FA">
              <w:rPr>
                <w:b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016C4C67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32BBC56A" w14:textId="77777777" w:rsidR="00BA5C3E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  <w:p w14:paraId="68913D9C" w14:textId="77777777" w:rsidR="00BA5C3E" w:rsidRPr="00E648FA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6F587A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34625BD3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3C698A0A" w14:textId="77777777" w:rsidR="00BA5C3E" w:rsidRPr="00E648FA" w:rsidRDefault="00BA5C3E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BA5C3E" w14:paraId="73EDCCF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1405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názvy dnů v týdnu, měsíců a ročních období 2-02</w:t>
            </w:r>
          </w:p>
          <w:p w14:paraId="7B13F7F4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a užívá číslovky </w:t>
            </w:r>
          </w:p>
          <w:p w14:paraId="481C391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názvy základních barev   2-02</w:t>
            </w:r>
          </w:p>
          <w:p w14:paraId="7DC7CF8B" w14:textId="77777777" w:rsidR="00BA5C3E" w:rsidRDefault="00BA5C3E" w:rsidP="00350CCA">
            <w:pPr>
              <w:numPr>
                <w:ilvl w:val="0"/>
                <w:numId w:val="250"/>
              </w:numPr>
              <w:jc w:val="left"/>
            </w:pPr>
            <w:r>
              <w:t>správně užívá tvary sloves v přítomném čase 2-01</w:t>
            </w:r>
          </w:p>
          <w:p w14:paraId="757208AB" w14:textId="77777777" w:rsidR="00BA5C3E" w:rsidRDefault="00BA5C3E" w:rsidP="00350CCA">
            <w:pPr>
              <w:numPr>
                <w:ilvl w:val="0"/>
                <w:numId w:val="250"/>
              </w:numPr>
              <w:jc w:val="left"/>
            </w:pPr>
            <w:r>
              <w:t>spolehlivě zvládá přivlastňovací a osobní  zájmena 1-02</w:t>
            </w:r>
          </w:p>
          <w:p w14:paraId="32C38E05" w14:textId="77777777" w:rsidR="00BA5C3E" w:rsidRDefault="00BA5C3E" w:rsidP="00350CCA">
            <w:pPr>
              <w:pStyle w:val="Odstavecseseznamem"/>
              <w:numPr>
                <w:ilvl w:val="0"/>
                <w:numId w:val="250"/>
              </w:numPr>
            </w:pPr>
            <w:r>
              <w:t xml:space="preserve">užívá vazbu „es gibt </w:t>
            </w:r>
          </w:p>
          <w:p w14:paraId="132C2013" w14:textId="77777777" w:rsidR="00BA5C3E" w:rsidRDefault="00BA5C3E" w:rsidP="00BB0230"/>
        </w:tc>
        <w:tc>
          <w:tcPr>
            <w:tcW w:w="4995" w:type="dxa"/>
            <w:vAlign w:val="center"/>
          </w:tcPr>
          <w:p w14:paraId="1ED72C9B" w14:textId="77777777" w:rsidR="00BA5C3E" w:rsidRPr="00642D0D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reálie Německa, Rakouska, Švýcarska</w:t>
            </w:r>
          </w:p>
          <w:p w14:paraId="3FD6F68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34BC3FB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slovesné tvary v přítomném čase</w:t>
            </w:r>
          </w:p>
          <w:p w14:paraId="34E4D21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</w:t>
            </w:r>
          </w:p>
          <w:p w14:paraId="495D16F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osobní a přivlastňovací zájmena</w:t>
            </w:r>
          </w:p>
          <w:p w14:paraId="13480F8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vazba „es gibt“</w:t>
            </w:r>
          </w:p>
          <w:p w14:paraId="4E886E2E" w14:textId="77777777" w:rsidR="00BA5C3E" w:rsidRDefault="00BA5C3E" w:rsidP="00BB0230">
            <w:pPr>
              <w:ind w:firstLine="708"/>
            </w:pPr>
          </w:p>
          <w:p w14:paraId="62F7C721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  <w:vAlign w:val="center"/>
          </w:tcPr>
          <w:p w14:paraId="569F36D2" w14:textId="77777777" w:rsidR="00BA5C3E" w:rsidRDefault="00BA5C3E" w:rsidP="00BB0230"/>
          <w:p w14:paraId="3506FD77" w14:textId="77777777" w:rsidR="00BA5C3E" w:rsidRPr="002028CB" w:rsidRDefault="00BA5C3E" w:rsidP="00BB0230">
            <w:pPr>
              <w:rPr>
                <w:bCs/>
              </w:rPr>
            </w:pPr>
            <w:r w:rsidRPr="002028CB">
              <w:rPr>
                <w:bCs/>
              </w:rPr>
              <w:t>Wiederholung</w:t>
            </w:r>
          </w:p>
          <w:p w14:paraId="68369CA3" w14:textId="77777777" w:rsidR="00BA5C3E" w:rsidRDefault="00BA5C3E" w:rsidP="00BB0230">
            <w:pPr>
              <w:rPr>
                <w:b/>
                <w:bCs/>
              </w:rPr>
            </w:pPr>
          </w:p>
          <w:p w14:paraId="12241453" w14:textId="77777777" w:rsidR="00BA5C3E" w:rsidRDefault="00BA5C3E" w:rsidP="00BB0230">
            <w:pPr>
              <w:rPr>
                <w:b/>
                <w:bCs/>
              </w:rPr>
            </w:pPr>
          </w:p>
          <w:p w14:paraId="0D2C7857" w14:textId="77777777" w:rsidR="00BA5C3E" w:rsidRDefault="00BA5C3E" w:rsidP="00BB0230">
            <w:pPr>
              <w:rPr>
                <w:b/>
                <w:bCs/>
              </w:rPr>
            </w:pPr>
          </w:p>
          <w:p w14:paraId="7E116051" w14:textId="77777777" w:rsidR="00BA5C3E" w:rsidRDefault="00BA5C3E" w:rsidP="00BB0230">
            <w:pPr>
              <w:rPr>
                <w:b/>
                <w:bCs/>
              </w:rPr>
            </w:pPr>
          </w:p>
          <w:p w14:paraId="7BA904E6" w14:textId="77777777" w:rsidR="00BA5C3E" w:rsidRDefault="00BA5C3E" w:rsidP="00BB0230">
            <w:pPr>
              <w:rPr>
                <w:b/>
                <w:bCs/>
              </w:rPr>
            </w:pPr>
          </w:p>
          <w:p w14:paraId="1E2DE6F7" w14:textId="77777777" w:rsidR="00BA5C3E" w:rsidRDefault="00BA5C3E" w:rsidP="00BB0230">
            <w:pPr>
              <w:rPr>
                <w:b/>
                <w:bCs/>
              </w:rPr>
            </w:pPr>
          </w:p>
          <w:p w14:paraId="62024B80" w14:textId="77777777" w:rsidR="00BA5C3E" w:rsidRDefault="00BA5C3E" w:rsidP="00BB0230">
            <w:pPr>
              <w:rPr>
                <w:b/>
                <w:bCs/>
              </w:rPr>
            </w:pPr>
          </w:p>
          <w:p w14:paraId="0D174911" w14:textId="77777777" w:rsidR="00BA5C3E" w:rsidRDefault="00BA5C3E" w:rsidP="00BB0230">
            <w:pPr>
              <w:rPr>
                <w:b/>
                <w:bCs/>
              </w:rPr>
            </w:pPr>
          </w:p>
          <w:p w14:paraId="515AC34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22034EA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67A3D66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4DCE737" w14:textId="77777777" w:rsidR="00BA5C3E" w:rsidRDefault="00BA5C3E" w:rsidP="00350CCA">
            <w:pPr>
              <w:numPr>
                <w:ilvl w:val="0"/>
                <w:numId w:val="250"/>
              </w:numPr>
              <w:jc w:val="left"/>
            </w:pPr>
            <w:r>
              <w:t>ovládá slovní zásobu k tématu</w:t>
            </w:r>
          </w:p>
          <w:p w14:paraId="299EE78C" w14:textId="77777777" w:rsidR="00BA5C3E" w:rsidRDefault="00BA5C3E" w:rsidP="00BB0230">
            <w:pPr>
              <w:pStyle w:val="Odstavecseseznamem"/>
              <w:ind w:left="363"/>
            </w:pPr>
            <w:r>
              <w:t>1-02, 3-02, 1-01</w:t>
            </w:r>
          </w:p>
          <w:p w14:paraId="5025B309" w14:textId="77777777" w:rsidR="00BA5C3E" w:rsidRPr="00BA730E" w:rsidRDefault="00BA5C3E" w:rsidP="00350CCA">
            <w:pPr>
              <w:numPr>
                <w:ilvl w:val="0"/>
                <w:numId w:val="254"/>
              </w:numPr>
              <w:jc w:val="left"/>
            </w:pPr>
            <w:r w:rsidRPr="005E70B0">
              <w:rPr>
                <w:bCs/>
                <w:iCs/>
              </w:rPr>
              <w:t xml:space="preserve">sdělí jednoduchým </w:t>
            </w:r>
            <w:r>
              <w:rPr>
                <w:bCs/>
                <w:iCs/>
              </w:rPr>
              <w:t xml:space="preserve"> </w:t>
            </w:r>
            <w:r w:rsidRPr="005E70B0">
              <w:rPr>
                <w:bCs/>
                <w:iCs/>
              </w:rPr>
              <w:t>způsobem základní informace</w:t>
            </w:r>
            <w:r>
              <w:rPr>
                <w:bCs/>
                <w:iCs/>
              </w:rPr>
              <w:t xml:space="preserve"> o rodině   </w:t>
            </w:r>
            <w:r w:rsidRPr="005E70B0">
              <w:rPr>
                <w:bCs/>
              </w:rPr>
              <w:t>2-02</w:t>
            </w:r>
            <w:r>
              <w:rPr>
                <w:bCs/>
              </w:rPr>
              <w:t>,   4-01</w:t>
            </w:r>
          </w:p>
          <w:p w14:paraId="51523D8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svých zájmech a kamarádech 2-02</w:t>
            </w:r>
          </w:p>
          <w:p w14:paraId="5B104FE5" w14:textId="77777777" w:rsidR="00BA5C3E" w:rsidRPr="00A84E75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1BD5DFD5" w14:textId="77777777" w:rsidR="00BA5C3E" w:rsidRPr="006B1A59" w:rsidRDefault="00BA5C3E" w:rsidP="00350CCA">
            <w:pPr>
              <w:numPr>
                <w:ilvl w:val="0"/>
                <w:numId w:val="254"/>
              </w:numPr>
              <w:jc w:val="left"/>
            </w:pPr>
            <w:r>
              <w:rPr>
                <w:bCs/>
              </w:rPr>
              <w:t>ptá se a odpovídá o škole 2-03</w:t>
            </w:r>
          </w:p>
          <w:p w14:paraId="76F8A779" w14:textId="77777777" w:rsidR="00BA5C3E" w:rsidRPr="00A84E75" w:rsidRDefault="00BA5C3E" w:rsidP="00350CCA">
            <w:pPr>
              <w:numPr>
                <w:ilvl w:val="0"/>
                <w:numId w:val="254"/>
              </w:numPr>
              <w:jc w:val="left"/>
            </w:pPr>
            <w:r>
              <w:rPr>
                <w:bCs/>
              </w:rPr>
              <w:t>užije předložky se 3. pádem na otázku „Wo?“ 2-02</w:t>
            </w:r>
          </w:p>
          <w:p w14:paraId="3C3DB688" w14:textId="77777777" w:rsidR="00BA5C3E" w:rsidRDefault="00BA5C3E" w:rsidP="00350CCA">
            <w:pPr>
              <w:numPr>
                <w:ilvl w:val="0"/>
                <w:numId w:val="254"/>
              </w:numPr>
              <w:jc w:val="left"/>
            </w:pPr>
            <w:r w:rsidRPr="003D5936">
              <w:rPr>
                <w:bCs/>
              </w:rPr>
              <w:t>správně užívá tvary sloves s odlučitelnou předponou a nepravidelných sloves 2-01</w:t>
            </w:r>
          </w:p>
          <w:p w14:paraId="269056B3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</w:tcPr>
          <w:p w14:paraId="0A5ADBF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popis domu a pokoje</w:t>
            </w:r>
          </w:p>
          <w:p w14:paraId="5AB5120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činnosti během roku</w:t>
            </w:r>
          </w:p>
          <w:p w14:paraId="6F828AE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ve škole</w:t>
            </w:r>
          </w:p>
          <w:p w14:paraId="7E18E99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poslech s porozuměním</w:t>
            </w:r>
          </w:p>
          <w:p w14:paraId="1CC5F59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 a 4. pádem – otázka Wo</w:t>
            </w:r>
            <w:r>
              <w:softHyphen/>
              <w:t>?</w:t>
            </w:r>
          </w:p>
          <w:p w14:paraId="716B4A1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slovesa s odlučitelnou předponou</w:t>
            </w:r>
          </w:p>
          <w:p w14:paraId="3C0642F3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nepravidelná slovesa</w:t>
            </w:r>
          </w:p>
          <w:p w14:paraId="57434203" w14:textId="77777777" w:rsidR="00BA5C3E" w:rsidRPr="002028CB" w:rsidRDefault="00BA5C3E" w:rsidP="00BB0230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4A484FD8" w14:textId="77777777" w:rsidR="00BA5C3E" w:rsidRDefault="00BA5C3E" w:rsidP="00BB0230">
            <w:pPr>
              <w:jc w:val="left"/>
              <w:rPr>
                <w:bCs/>
              </w:rPr>
            </w:pPr>
          </w:p>
          <w:p w14:paraId="532BFABE" w14:textId="77777777" w:rsidR="00BA5C3E" w:rsidRPr="002028CB" w:rsidRDefault="00BA5C3E" w:rsidP="00BB0230">
            <w:pPr>
              <w:jc w:val="left"/>
              <w:rPr>
                <w:bCs/>
              </w:rPr>
            </w:pPr>
            <w:r w:rsidRPr="002028CB">
              <w:rPr>
                <w:bCs/>
              </w:rPr>
              <w:t>Bei uns</w:t>
            </w:r>
          </w:p>
        </w:tc>
        <w:tc>
          <w:tcPr>
            <w:tcW w:w="3452" w:type="dxa"/>
            <w:vAlign w:val="center"/>
          </w:tcPr>
          <w:p w14:paraId="593F2CBB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17C0907F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136415E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1-02</w:t>
            </w:r>
          </w:p>
          <w:p w14:paraId="01A9813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 3-01</w:t>
            </w:r>
          </w:p>
        </w:tc>
        <w:tc>
          <w:tcPr>
            <w:tcW w:w="4995" w:type="dxa"/>
            <w:vAlign w:val="center"/>
          </w:tcPr>
          <w:p w14:paraId="5ECEA7D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základní slovní zásobou k tématu Vánoce  1-02</w:t>
            </w:r>
          </w:p>
          <w:p w14:paraId="390AD2C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 Vánoce v Německu a Česku 1-03,3-01</w:t>
            </w:r>
          </w:p>
          <w:p w14:paraId="6F450D82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  <w:vAlign w:val="center"/>
          </w:tcPr>
          <w:p w14:paraId="47241FAC" w14:textId="77777777" w:rsidR="00BA5C3E" w:rsidRDefault="00BA5C3E" w:rsidP="00BB0230"/>
          <w:p w14:paraId="4FDFF59B" w14:textId="77777777" w:rsidR="00BA5C3E" w:rsidRDefault="00BA5C3E" w:rsidP="00BB0230">
            <w:r>
              <w:t>Weihnachten</w:t>
            </w:r>
          </w:p>
          <w:p w14:paraId="5DDE1944" w14:textId="77777777" w:rsidR="00BA5C3E" w:rsidRDefault="00BA5C3E" w:rsidP="00BB0230"/>
          <w:p w14:paraId="2C7C3D5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54AF5B2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161959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1742204" w14:textId="77777777" w:rsidR="00BA5C3E" w:rsidRDefault="00BA5C3E" w:rsidP="00350CCA">
            <w:pPr>
              <w:numPr>
                <w:ilvl w:val="0"/>
                <w:numId w:val="255"/>
              </w:numPr>
              <w:ind w:left="284" w:hanging="284"/>
            </w:pPr>
            <w:r>
              <w:lastRenderedPageBreak/>
              <w:t>smluví si schůzku, pozve do kina 2-03</w:t>
            </w:r>
          </w:p>
          <w:p w14:paraId="6F49D109" w14:textId="77777777" w:rsidR="00BA5C3E" w:rsidRDefault="00BA5C3E" w:rsidP="00350CCA">
            <w:pPr>
              <w:numPr>
                <w:ilvl w:val="0"/>
                <w:numId w:val="255"/>
              </w:numPr>
              <w:ind w:left="284" w:hanging="284"/>
            </w:pPr>
            <w:r>
              <w:t>zeptá se na cestu a dokáže cestu popsat 2-03</w:t>
            </w:r>
          </w:p>
          <w:p w14:paraId="7DE54173" w14:textId="77777777" w:rsidR="00BA5C3E" w:rsidRDefault="00BA5C3E" w:rsidP="00350CCA">
            <w:pPr>
              <w:numPr>
                <w:ilvl w:val="0"/>
                <w:numId w:val="255"/>
              </w:numPr>
              <w:ind w:left="284" w:hanging="284"/>
            </w:pPr>
            <w:r>
              <w:t>správně tvoří otázky 2-03</w:t>
            </w:r>
          </w:p>
          <w:p w14:paraId="5F0CCA4B" w14:textId="77777777" w:rsidR="00BA5C3E" w:rsidRDefault="00BA5C3E" w:rsidP="00350CCA">
            <w:pPr>
              <w:numPr>
                <w:ilvl w:val="0"/>
                <w:numId w:val="255"/>
              </w:numPr>
              <w:ind w:left="284" w:hanging="284"/>
            </w:pPr>
            <w:r>
              <w:t>rozumí slyšenému textu 1-03</w:t>
            </w:r>
          </w:p>
          <w:p w14:paraId="08B98048" w14:textId="77777777" w:rsidR="00BA5C3E" w:rsidRDefault="00BA5C3E" w:rsidP="00350CCA">
            <w:pPr>
              <w:numPr>
                <w:ilvl w:val="0"/>
                <w:numId w:val="255"/>
              </w:numPr>
              <w:ind w:left="284" w:hanging="284"/>
            </w:pPr>
            <w:r>
              <w:t>užije předložky se 4. pádem na otázku „Wohin“ 2-02</w:t>
            </w:r>
          </w:p>
          <w:p w14:paraId="4F7B0640" w14:textId="77777777" w:rsidR="00BA5C3E" w:rsidRDefault="00BA5C3E" w:rsidP="00BB0230">
            <w:pPr>
              <w:pStyle w:val="Odstavecseseznamem"/>
            </w:pPr>
          </w:p>
        </w:tc>
        <w:tc>
          <w:tcPr>
            <w:tcW w:w="4995" w:type="dxa"/>
            <w:vAlign w:val="center"/>
          </w:tcPr>
          <w:p w14:paraId="3DAB92A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předložky se 3.a 4.pádem – „Wohin“</w:t>
            </w:r>
          </w:p>
          <w:p w14:paraId="7A25DC7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slovosled v oznamovací a tázací větě</w:t>
            </w:r>
          </w:p>
          <w:p w14:paraId="1988C716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nepřímý pořádek slov ve větě</w:t>
            </w:r>
          </w:p>
          <w:p w14:paraId="2F4A4D7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předložka „für“</w:t>
            </w:r>
          </w:p>
          <w:p w14:paraId="508AAA18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Salzburg, Mozart</w:t>
            </w:r>
          </w:p>
          <w:p w14:paraId="72AC28B7" w14:textId="77777777" w:rsidR="00BA5C3E" w:rsidRDefault="00BA5C3E" w:rsidP="00BB0230">
            <w:pPr>
              <w:ind w:left="360"/>
              <w:jc w:val="left"/>
            </w:pPr>
          </w:p>
          <w:p w14:paraId="51A2F80E" w14:textId="77777777" w:rsidR="00BA5C3E" w:rsidRPr="00642D0D" w:rsidRDefault="00BA5C3E" w:rsidP="00BB0230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</w:tcPr>
          <w:p w14:paraId="7413096C" w14:textId="77777777" w:rsidR="00BA5C3E" w:rsidRDefault="00BA5C3E" w:rsidP="00BB0230"/>
          <w:p w14:paraId="195D7A5C" w14:textId="77777777" w:rsidR="00BA5C3E" w:rsidRDefault="00BA5C3E" w:rsidP="00BB0230">
            <w:r>
              <w:t>Wie komme ich</w:t>
            </w:r>
          </w:p>
          <w:p w14:paraId="322BD44B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567C15EA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9DAF0D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7B484B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povinnosti za použití slovesa „müssen“4-02</w:t>
            </w:r>
          </w:p>
          <w:p w14:paraId="7353550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průběh dne 4-02, 2-02</w:t>
            </w:r>
          </w:p>
          <w:p w14:paraId="5EF2393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sdělí,co dělá během dne 2-02</w:t>
            </w:r>
          </w:p>
          <w:p w14:paraId="0D8927FB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vede rozhovor při nakupování 2-01</w:t>
            </w:r>
          </w:p>
          <w:p w14:paraId="61CF827A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správné tvary sloves  a množného čísla podstatných jmen    2-01</w:t>
            </w:r>
          </w:p>
          <w:p w14:paraId="70CD684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číslovky nad 1000     1-03</w:t>
            </w:r>
          </w:p>
          <w:p w14:paraId="13270D9E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 a utvoří 3. pád  podstatných jmen 4-03</w:t>
            </w:r>
          </w:p>
          <w:p w14:paraId="5C42305A" w14:textId="77777777" w:rsidR="00BA5C3E" w:rsidRDefault="00BA5C3E" w:rsidP="00BB0230">
            <w:pPr>
              <w:pStyle w:val="Odstavecseseznamem"/>
              <w:ind w:left="360"/>
            </w:pPr>
          </w:p>
        </w:tc>
        <w:tc>
          <w:tcPr>
            <w:tcW w:w="4995" w:type="dxa"/>
            <w:vAlign w:val="center"/>
          </w:tcPr>
          <w:p w14:paraId="7245D13F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vyjádření povinností</w:t>
            </w:r>
          </w:p>
          <w:p w14:paraId="7B7954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průběh dne</w:t>
            </w:r>
          </w:p>
          <w:p w14:paraId="78BCB9E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rozhovory při nakupování</w:t>
            </w:r>
          </w:p>
          <w:p w14:paraId="7B33D13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časování a užití „müssen“</w:t>
            </w:r>
          </w:p>
          <w:p w14:paraId="0DEE1B27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číslovky nad 1000</w:t>
            </w:r>
          </w:p>
          <w:p w14:paraId="0294578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množné číslo podstatných jmen</w:t>
            </w:r>
          </w:p>
          <w:p w14:paraId="0FED830C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další nepravidelná slovesa</w:t>
            </w:r>
          </w:p>
          <w:p w14:paraId="25C92A0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3. pád podstatných jmen</w:t>
            </w:r>
          </w:p>
          <w:p w14:paraId="315DD750" w14:textId="77777777" w:rsidR="00BA5C3E" w:rsidRDefault="00BA5C3E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7819D533" w14:textId="77777777" w:rsidR="00BA5C3E" w:rsidRDefault="00BA5C3E" w:rsidP="00BB0230"/>
          <w:p w14:paraId="12150E20" w14:textId="77777777" w:rsidR="00BA5C3E" w:rsidRDefault="00BA5C3E" w:rsidP="00BB0230">
            <w:r>
              <w:t>Mein Tag</w:t>
            </w:r>
          </w:p>
          <w:p w14:paraId="4CCB9A32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9E74F53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0C17091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5F56C2E5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ovládá slovní zásobu k tématu Velikonoce 2-02</w:t>
            </w:r>
          </w:p>
          <w:p w14:paraId="1E7FB405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popíše zvyky u nás a v Německu     2-02</w:t>
            </w:r>
          </w:p>
          <w:p w14:paraId="2429DBB7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  <w:vAlign w:val="center"/>
          </w:tcPr>
          <w:p w14:paraId="74DEC249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slovní zásoba k tématu</w:t>
            </w:r>
          </w:p>
          <w:p w14:paraId="20D05D50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Velikonoce v Česku a Německu</w:t>
            </w:r>
          </w:p>
          <w:p w14:paraId="74988406" w14:textId="77777777" w:rsidR="00BA5C3E" w:rsidRDefault="00BA5C3E" w:rsidP="00BB0230">
            <w:pPr>
              <w:ind w:left="360"/>
              <w:jc w:val="left"/>
              <w:rPr>
                <w:b/>
                <w:bCs/>
              </w:rPr>
            </w:pPr>
          </w:p>
        </w:tc>
        <w:tc>
          <w:tcPr>
            <w:tcW w:w="2160" w:type="dxa"/>
          </w:tcPr>
          <w:p w14:paraId="1A0DE2B4" w14:textId="77777777" w:rsidR="00BA5C3E" w:rsidRDefault="00BA5C3E" w:rsidP="00BB0230"/>
          <w:p w14:paraId="21BEC512" w14:textId="77777777" w:rsidR="00BA5C3E" w:rsidRDefault="00BA5C3E" w:rsidP="00BB0230">
            <w:r>
              <w:t>Ostern</w:t>
            </w:r>
          </w:p>
          <w:p w14:paraId="2E9B076D" w14:textId="77777777" w:rsidR="00BA5C3E" w:rsidRDefault="00BA5C3E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0C78A9CE" w14:textId="77777777" w:rsidR="00BA5C3E" w:rsidRDefault="00BA5C3E" w:rsidP="00BB0230">
            <w:pPr>
              <w:rPr>
                <w:b/>
                <w:bCs/>
              </w:rPr>
            </w:pPr>
          </w:p>
        </w:tc>
      </w:tr>
      <w:tr w:rsidR="00BA5C3E" w14:paraId="7C8C9BF3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AC3CB15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7452D2C5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sdělí svůj rozvrh hodin 2-02</w:t>
            </w:r>
          </w:p>
          <w:p w14:paraId="286CD038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domluví si schůzku 2-01</w:t>
            </w:r>
          </w:p>
          <w:p w14:paraId="717CC989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hovoří o škole 2-02</w:t>
            </w:r>
          </w:p>
          <w:p w14:paraId="5B4C7AC3" w14:textId="77777777" w:rsidR="00BA5C3E" w:rsidRDefault="00BA5C3E" w:rsidP="00350CCA">
            <w:pPr>
              <w:numPr>
                <w:ilvl w:val="0"/>
                <w:numId w:val="251"/>
              </w:numPr>
              <w:jc w:val="left"/>
            </w:pPr>
            <w:r>
              <w:t>čte text s porozuměním 3-03</w:t>
            </w:r>
          </w:p>
          <w:p w14:paraId="200E7D8F" w14:textId="77777777" w:rsidR="00BA5C3E" w:rsidRDefault="00BA5C3E" w:rsidP="00BB0230">
            <w:pPr>
              <w:pStyle w:val="Odstavecseseznamem"/>
              <w:ind w:left="284"/>
            </w:pPr>
          </w:p>
        </w:tc>
        <w:tc>
          <w:tcPr>
            <w:tcW w:w="4995" w:type="dxa"/>
          </w:tcPr>
          <w:p w14:paraId="66F38DF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způsobová slovesa „können“ a „dürfen“</w:t>
            </w:r>
          </w:p>
          <w:p w14:paraId="28996331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1F7F265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podmět „man“</w:t>
            </w:r>
          </w:p>
          <w:p w14:paraId="6BEDD142" w14:textId="77777777" w:rsidR="00BA5C3E" w:rsidRDefault="00BA5C3E" w:rsidP="00BA5C3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b/>
                <w:bCs/>
              </w:rPr>
            </w:pPr>
            <w:r>
              <w:t>cesta do Berlína</w:t>
            </w:r>
          </w:p>
        </w:tc>
        <w:tc>
          <w:tcPr>
            <w:tcW w:w="2160" w:type="dxa"/>
          </w:tcPr>
          <w:p w14:paraId="1D81B708" w14:textId="77777777" w:rsidR="00BA5C3E" w:rsidRDefault="00BA5C3E" w:rsidP="00BB0230"/>
          <w:p w14:paraId="145770AC" w14:textId="77777777" w:rsidR="00BA5C3E" w:rsidRDefault="00BA5C3E" w:rsidP="00BB0230">
            <w:r>
              <w:t>Meine Woche</w:t>
            </w:r>
          </w:p>
          <w:p w14:paraId="798A23E3" w14:textId="77777777" w:rsidR="00BA5C3E" w:rsidRDefault="00BA5C3E" w:rsidP="00BB0230"/>
        </w:tc>
        <w:tc>
          <w:tcPr>
            <w:tcW w:w="3452" w:type="dxa"/>
            <w:vAlign w:val="center"/>
          </w:tcPr>
          <w:p w14:paraId="438FBE84" w14:textId="77777777" w:rsidR="00BA5C3E" w:rsidRDefault="00BA5C3E" w:rsidP="00BB0230">
            <w:pPr>
              <w:rPr>
                <w:b/>
                <w:bCs/>
              </w:rPr>
            </w:pPr>
          </w:p>
        </w:tc>
      </w:tr>
    </w:tbl>
    <w:p w14:paraId="3947BCDA" w14:textId="77777777" w:rsidR="00704115" w:rsidRDefault="00704115" w:rsidP="00704115"/>
    <w:p w14:paraId="1024CF8A" w14:textId="77777777" w:rsidR="00704115" w:rsidRDefault="00704115" w:rsidP="00704115"/>
    <w:p w14:paraId="6F3A9A86" w14:textId="77777777" w:rsidR="00704115" w:rsidRDefault="00704115" w:rsidP="00704115"/>
    <w:p w14:paraId="36470C21" w14:textId="77777777" w:rsidR="00704115" w:rsidRDefault="00704115" w:rsidP="00704115"/>
    <w:p w14:paraId="5EA914CB" w14:textId="77777777" w:rsidR="00704115" w:rsidRPr="00486FD1" w:rsidRDefault="00704115" w:rsidP="00704115">
      <w:pPr>
        <w:pStyle w:val="Nadpis5"/>
      </w:pPr>
      <w:r>
        <w:lastRenderedPageBreak/>
        <w:t>Německý</w:t>
      </w:r>
      <w:r w:rsidRPr="00486FD1">
        <w:t xml:space="preserve"> jazyk – další cizí jazyk </w:t>
      </w:r>
      <w:r w:rsidRPr="00486FD1">
        <w:tab/>
      </w:r>
      <w:r w:rsidR="00EF5526">
        <w:tab/>
      </w:r>
      <w:r>
        <w:t>9</w:t>
      </w:r>
      <w:r w:rsidRPr="00486FD1">
        <w:t>. ročník</w:t>
      </w:r>
    </w:p>
    <w:p w14:paraId="178FA28A" w14:textId="77777777" w:rsidR="00704115" w:rsidRDefault="00704115" w:rsidP="00704115">
      <w:pPr>
        <w:pStyle w:val="Nadpis3"/>
      </w:pPr>
      <w:r>
        <w:t>Vzdělávací obsah</w:t>
      </w:r>
    </w:p>
    <w:p w14:paraId="7C5B4618" w14:textId="77777777" w:rsidR="00704115" w:rsidRDefault="00704115" w:rsidP="00704115">
      <w:pPr>
        <w:pStyle w:val="Nadpis4"/>
      </w:pPr>
      <w:r>
        <w:t>Očekávané výstupy v RVP ZV</w:t>
      </w:r>
    </w:p>
    <w:p w14:paraId="549D0F3D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POSLECH S POROZUMĚNÍM </w:t>
      </w:r>
    </w:p>
    <w:p w14:paraId="285E6F3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9DCE1C6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DCJ-9-1-01 </w:t>
      </w:r>
      <w:r w:rsidRPr="00EF5526"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39CE5880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DCJ-9-1-02 </w:t>
      </w:r>
      <w:r w:rsidRPr="00EF5526"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3C25EBBC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DCJ-9-1-03 </w:t>
      </w:r>
      <w:r w:rsidRPr="00EF5526"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15D15ED8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MLUVENÍ </w:t>
      </w:r>
    </w:p>
    <w:p w14:paraId="1C304C41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3EA0D8B" w14:textId="77777777" w:rsidR="00D74974" w:rsidRPr="00EF5526" w:rsidRDefault="00D74974" w:rsidP="00D74974">
      <w:pPr>
        <w:pStyle w:val="Default"/>
        <w:ind w:left="426" w:hanging="426"/>
        <w:rPr>
          <w:b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DCJ-9-2-01 </w:t>
      </w:r>
      <w:r w:rsidRPr="00EF5526">
        <w:rPr>
          <w:bCs/>
          <w:i/>
          <w:iCs/>
          <w:sz w:val="20"/>
          <w:szCs w:val="20"/>
        </w:rPr>
        <w:t>se zapojí do jednoduchých rozhovorů</w:t>
      </w:r>
      <w:r w:rsidRPr="00EF5526">
        <w:rPr>
          <w:bCs/>
          <w:sz w:val="20"/>
          <w:szCs w:val="20"/>
        </w:rPr>
        <w:t xml:space="preserve"> </w:t>
      </w:r>
    </w:p>
    <w:p w14:paraId="45163C40" w14:textId="77777777" w:rsidR="00D74974" w:rsidRPr="00EF5526" w:rsidRDefault="00D74974" w:rsidP="00D74974">
      <w:pPr>
        <w:pStyle w:val="Default"/>
        <w:ind w:left="426" w:hanging="426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DCJ-9-2-02 </w:t>
      </w:r>
      <w:r w:rsidRPr="00EF5526"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01124A48" w14:textId="77777777" w:rsidR="00D74974" w:rsidRPr="00EF5526" w:rsidRDefault="00D74974" w:rsidP="00D74974">
      <w:pPr>
        <w:pStyle w:val="Default"/>
        <w:ind w:left="426" w:hanging="426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DCJ-9-2-03 </w:t>
      </w:r>
      <w:r w:rsidRPr="00EF5526"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35B85644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ČTENÍ S POROZUMĚNÍM </w:t>
      </w:r>
    </w:p>
    <w:p w14:paraId="7BD24BB0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4DAE9433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DCJ-9-3-01 </w:t>
      </w:r>
      <w:r w:rsidRPr="00EF5526"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3D784CB5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>DCJ-9-3-02</w:t>
      </w:r>
      <w:r w:rsidRPr="00EF5526"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4B238FF9" w14:textId="77777777" w:rsidR="00D74974" w:rsidRPr="00EF5526" w:rsidRDefault="00D74974" w:rsidP="00350CCA">
      <w:pPr>
        <w:pStyle w:val="Default"/>
        <w:numPr>
          <w:ilvl w:val="0"/>
          <w:numId w:val="252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DCJ-9-3-03 </w:t>
      </w:r>
      <w:r w:rsidRPr="00EF5526"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2E572397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bCs/>
          <w:i/>
          <w:iCs/>
          <w:sz w:val="20"/>
          <w:szCs w:val="20"/>
        </w:rPr>
        <w:t xml:space="preserve">PSANÍ </w:t>
      </w:r>
    </w:p>
    <w:p w14:paraId="5FFD336B" w14:textId="77777777" w:rsidR="00D74974" w:rsidRPr="00EF5526" w:rsidRDefault="00D74974" w:rsidP="00D74974">
      <w:pPr>
        <w:pStyle w:val="Default"/>
        <w:rPr>
          <w:sz w:val="20"/>
          <w:szCs w:val="20"/>
        </w:rPr>
      </w:pPr>
      <w:r w:rsidRPr="00EF5526">
        <w:rPr>
          <w:sz w:val="20"/>
          <w:szCs w:val="20"/>
        </w:rPr>
        <w:t xml:space="preserve">žák </w:t>
      </w:r>
    </w:p>
    <w:p w14:paraId="0FAA685D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DCJ-9-4-01 </w:t>
      </w:r>
      <w:r w:rsidRPr="00EF5526"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17727F1F" w14:textId="77777777" w:rsidR="00D74974" w:rsidRPr="00EF5526" w:rsidRDefault="00D74974" w:rsidP="00350CCA">
      <w:pPr>
        <w:pStyle w:val="Default"/>
        <w:numPr>
          <w:ilvl w:val="0"/>
          <w:numId w:val="253"/>
        </w:numPr>
        <w:rPr>
          <w:bCs/>
          <w:i/>
          <w:iCs/>
          <w:sz w:val="20"/>
          <w:szCs w:val="20"/>
        </w:rPr>
      </w:pPr>
      <w:r w:rsidRPr="00EF5526">
        <w:rPr>
          <w:bCs/>
          <w:sz w:val="20"/>
          <w:szCs w:val="20"/>
        </w:rPr>
        <w:t xml:space="preserve">DCJ-9-4-02 </w:t>
      </w:r>
      <w:r w:rsidRPr="00EF5526"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1E8378BE" w14:textId="77777777" w:rsidR="00D74974" w:rsidRPr="00EF5526" w:rsidRDefault="00D74974" w:rsidP="00D74974">
      <w:pPr>
        <w:pStyle w:val="Default"/>
        <w:rPr>
          <w:bCs/>
          <w:i/>
          <w:iCs/>
          <w:sz w:val="20"/>
          <w:szCs w:val="20"/>
        </w:rPr>
      </w:pPr>
      <w:r w:rsidRPr="00EF5526">
        <w:rPr>
          <w:rFonts w:ascii="Wingdings" w:hAnsi="Wingdings" w:cs="Wingdings"/>
          <w:sz w:val="20"/>
          <w:szCs w:val="20"/>
        </w:rPr>
        <w:t></w:t>
      </w:r>
      <w:r w:rsidRPr="00EF5526">
        <w:rPr>
          <w:rFonts w:ascii="Wingdings" w:hAnsi="Wingdings" w:cs="Wingdings"/>
          <w:sz w:val="20"/>
          <w:szCs w:val="20"/>
        </w:rPr>
        <w:t></w:t>
      </w:r>
      <w:r w:rsidRPr="00EF5526">
        <w:rPr>
          <w:bCs/>
          <w:sz w:val="20"/>
          <w:szCs w:val="20"/>
        </w:rPr>
        <w:t xml:space="preserve">DCJ-9-4-03 </w:t>
      </w:r>
      <w:r w:rsidRPr="00EF5526">
        <w:rPr>
          <w:bCs/>
          <w:i/>
          <w:iCs/>
          <w:sz w:val="20"/>
          <w:szCs w:val="20"/>
        </w:rPr>
        <w:t>stručně reaguje na jednoduché písemné sdělení</w:t>
      </w:r>
    </w:p>
    <w:p w14:paraId="34BBD882" w14:textId="77777777" w:rsidR="00D74974" w:rsidRPr="008E0AD5" w:rsidRDefault="00D74974" w:rsidP="00D74974">
      <w:pPr>
        <w:pStyle w:val="Styl11bTunKurzvaVpravo02cmPed1b"/>
        <w:numPr>
          <w:ilvl w:val="0"/>
          <w:numId w:val="0"/>
        </w:numPr>
        <w:autoSpaceDE/>
        <w:autoSpaceDN/>
        <w:ind w:left="10479" w:firstLine="141"/>
        <w:rPr>
          <w:i w:val="0"/>
          <w:iCs w:val="0"/>
          <w:sz w:val="24"/>
          <w:szCs w:val="24"/>
        </w:rPr>
      </w:pPr>
      <w:r>
        <w:rPr>
          <w:i w:val="0"/>
          <w:iCs w:val="0"/>
          <w:sz w:val="32"/>
          <w:szCs w:val="32"/>
        </w:rPr>
        <w:t>9</w:t>
      </w:r>
      <w:r w:rsidRPr="008E0AD5">
        <w:rPr>
          <w:i w:val="0"/>
          <w:iCs w:val="0"/>
          <w:sz w:val="32"/>
          <w:szCs w:val="32"/>
        </w:rPr>
        <w:t>. ročník</w:t>
      </w:r>
    </w:p>
    <w:tbl>
      <w:tblPr>
        <w:tblW w:w="14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D74974" w14:paraId="19E9C057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256DB1A5" w14:textId="77777777" w:rsidR="00D74974" w:rsidRPr="00E648FA" w:rsidRDefault="00D74974" w:rsidP="00F16D4A">
            <w:pPr>
              <w:jc w:val="center"/>
              <w:rPr>
                <w:b/>
                <w:bCs/>
              </w:rPr>
            </w:pPr>
            <w:r w:rsidRPr="00E648FA">
              <w:rPr>
                <w:b/>
                <w:bCs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C44C62D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573B83C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736FDACB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Průřezová témata,</w:t>
            </w:r>
          </w:p>
          <w:p w14:paraId="25298779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kontexty a přesahy,</w:t>
            </w:r>
          </w:p>
          <w:p w14:paraId="453EEBD2" w14:textId="77777777" w:rsidR="00D74974" w:rsidRPr="00E648FA" w:rsidRDefault="00D74974" w:rsidP="00BB0230">
            <w:pPr>
              <w:rPr>
                <w:b/>
                <w:bCs/>
              </w:rPr>
            </w:pPr>
            <w:r w:rsidRPr="00E648FA">
              <w:rPr>
                <w:b/>
                <w:bCs/>
              </w:rPr>
              <w:t>další poznámky</w:t>
            </w:r>
          </w:p>
        </w:tc>
      </w:tr>
      <w:tr w:rsidR="00D74974" w14:paraId="0B7423B0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37849668" w14:textId="77777777" w:rsidR="00D74974" w:rsidRPr="00A45AA2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popíše části těla 2-02</w:t>
            </w:r>
          </w:p>
          <w:p w14:paraId="748AF496" w14:textId="77777777" w:rsidR="00D74974" w:rsidRPr="00A45AA2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sdělí, co ho bolí 2-02</w:t>
            </w:r>
          </w:p>
          <w:p w14:paraId="11D61269" w14:textId="77777777" w:rsidR="00D74974" w:rsidRPr="00A45AA2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rozkazům a pokynům 1-01,   3-01</w:t>
            </w:r>
          </w:p>
          <w:p w14:paraId="5C8CF99E" w14:textId="77777777" w:rsidR="00D74974" w:rsidRPr="00A45AA2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rozumí telefonickému hovoru   3-02</w:t>
            </w:r>
          </w:p>
          <w:p w14:paraId="27511A6F" w14:textId="77777777" w:rsidR="00D74974" w:rsidRPr="00A45AA2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A45AA2">
              <w:rPr>
                <w:sz w:val="20"/>
                <w:szCs w:val="20"/>
              </w:rPr>
              <w:t>vypráví příhodu z minulosti               2-02,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4-02</w:t>
            </w:r>
          </w:p>
          <w:p w14:paraId="6D6FEDB6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</w:pPr>
            <w:r w:rsidRPr="00A45AA2">
              <w:rPr>
                <w:sz w:val="20"/>
                <w:szCs w:val="20"/>
              </w:rPr>
              <w:lastRenderedPageBreak/>
              <w:t>rozumí čtenému a slyšenému textu    3-03,</w:t>
            </w:r>
            <w:r>
              <w:rPr>
                <w:sz w:val="20"/>
                <w:szCs w:val="20"/>
              </w:rPr>
              <w:t xml:space="preserve"> </w:t>
            </w:r>
            <w:r w:rsidRPr="00A45AA2">
              <w:rPr>
                <w:sz w:val="20"/>
                <w:szCs w:val="20"/>
              </w:rPr>
              <w:t>1-03</w:t>
            </w:r>
          </w:p>
        </w:tc>
        <w:tc>
          <w:tcPr>
            <w:tcW w:w="4995" w:type="dxa"/>
          </w:tcPr>
          <w:p w14:paraId="79FF53B4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lastRenderedPageBreak/>
              <w:t xml:space="preserve"> </w:t>
            </w:r>
            <w:r w:rsidRPr="00521843">
              <w:rPr>
                <w:sz w:val="20"/>
                <w:szCs w:val="20"/>
              </w:rPr>
              <w:t>popis částí těla</w:t>
            </w:r>
          </w:p>
          <w:p w14:paraId="533B1281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s lékařem</w:t>
            </w:r>
          </w:p>
          <w:p w14:paraId="1C41D148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telefonování</w:t>
            </w:r>
          </w:p>
          <w:p w14:paraId="240678A5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rozkazy, pokyny</w:t>
            </w:r>
          </w:p>
          <w:p w14:paraId="274F2257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vyprávění krátké příhody z minulosti</w:t>
            </w:r>
          </w:p>
          <w:p w14:paraId="21E539A0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71E076AE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os. zájmena ve 3.pádě</w:t>
            </w:r>
          </w:p>
          <w:p w14:paraId="4B35DCF5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lastRenderedPageBreak/>
              <w:t>množ. číslo podstatných jmen</w:t>
            </w:r>
          </w:p>
          <w:p w14:paraId="6C6A84A2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sloveso tun</w:t>
            </w:r>
          </w:p>
          <w:p w14:paraId="4D6F2EB1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rozkazovací způsob</w:t>
            </w:r>
          </w:p>
          <w:p w14:paraId="3D5F0F3F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préteritum „sein“ a „haben“</w:t>
            </w:r>
          </w:p>
          <w:p w14:paraId="02D8C0A7" w14:textId="77777777" w:rsidR="00D74974" w:rsidRDefault="00D74974" w:rsidP="00BB0230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</w:tcPr>
          <w:p w14:paraId="50637533" w14:textId="77777777" w:rsidR="00D74974" w:rsidRDefault="00D74974" w:rsidP="00BB0230"/>
          <w:p w14:paraId="1293F7A7" w14:textId="77777777" w:rsidR="00D74974" w:rsidRDefault="00D74974" w:rsidP="00BB0230">
            <w:r>
              <w:t>Was tut dir weh?</w:t>
            </w:r>
          </w:p>
          <w:p w14:paraId="51908F25" w14:textId="77777777" w:rsidR="00D74974" w:rsidRDefault="00D74974" w:rsidP="00BB0230"/>
          <w:p w14:paraId="31D0513D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1FC95FFD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BE5FA3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189C1F3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komunikuje s vrstevníky 2-01, 2-03</w:t>
            </w:r>
          </w:p>
          <w:p w14:paraId="1CE244CC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plánu města 3-01</w:t>
            </w:r>
          </w:p>
          <w:p w14:paraId="2F75FE75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cestu 2-03</w:t>
            </w:r>
          </w:p>
          <w:p w14:paraId="5CAFA442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sdělí svůj původ, na totéž se zeptá   </w:t>
            </w:r>
          </w:p>
          <w:p w14:paraId="593D60B0" w14:textId="77777777" w:rsidR="00D74974" w:rsidRDefault="00D74974" w:rsidP="00BB0230">
            <w:pPr>
              <w:jc w:val="left"/>
            </w:pPr>
            <w:r>
              <w:t xml:space="preserve">       2-03, 4-01</w:t>
            </w:r>
          </w:p>
          <w:p w14:paraId="22B326E4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hovoří o dopravě a cílech cest 2-02</w:t>
            </w:r>
          </w:p>
          <w:p w14:paraId="4DE7C255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rozumí čtenému a slyšenému textu  1-03, 3-02 </w:t>
            </w:r>
          </w:p>
          <w:p w14:paraId="4F1717FC" w14:textId="77777777" w:rsidR="00D74974" w:rsidRDefault="00D74974" w:rsidP="00350CCA">
            <w:pPr>
              <w:numPr>
                <w:ilvl w:val="0"/>
                <w:numId w:val="256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užívá sloveso „wollen“ k vyjádření úmyslu 2-02</w:t>
            </w:r>
          </w:p>
          <w:p w14:paraId="440007F9" w14:textId="77777777" w:rsidR="00EF5526" w:rsidRDefault="00EF5526" w:rsidP="00EF5526">
            <w:pPr>
              <w:ind w:left="360"/>
              <w:jc w:val="left"/>
            </w:pPr>
          </w:p>
        </w:tc>
        <w:tc>
          <w:tcPr>
            <w:tcW w:w="4995" w:type="dxa"/>
            <w:vAlign w:val="center"/>
          </w:tcPr>
          <w:p w14:paraId="503EA4BC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rozhovory na ulici s turisty</w:t>
            </w:r>
          </w:p>
          <w:p w14:paraId="0E42B2DE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popis cesty</w:t>
            </w:r>
          </w:p>
          <w:p w14:paraId="2FD497B6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orientace v plánu města</w:t>
            </w:r>
          </w:p>
          <w:p w14:paraId="09CCE947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sdělení o původu</w:t>
            </w:r>
          </w:p>
          <w:p w14:paraId="151DF933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dopravní prostředky</w:t>
            </w:r>
          </w:p>
          <w:p w14:paraId="39EDDA0B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oblíbené cíle</w:t>
            </w:r>
          </w:p>
          <w:p w14:paraId="74D29A88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rozdíl mezi venkovem a městem</w:t>
            </w:r>
          </w:p>
          <w:p w14:paraId="4E7F38A2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01AC87FB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b/>
                <w:bCs/>
              </w:rPr>
            </w:pPr>
            <w:r w:rsidRPr="00521843">
              <w:rPr>
                <w:sz w:val="20"/>
                <w:szCs w:val="20"/>
              </w:rPr>
              <w:t>vyjádření,co chci udělat</w:t>
            </w:r>
          </w:p>
        </w:tc>
        <w:tc>
          <w:tcPr>
            <w:tcW w:w="2160" w:type="dxa"/>
          </w:tcPr>
          <w:p w14:paraId="52E95597" w14:textId="77777777" w:rsidR="00D74974" w:rsidRDefault="00D74974" w:rsidP="00BB0230">
            <w:pPr>
              <w:jc w:val="left"/>
            </w:pPr>
          </w:p>
          <w:p w14:paraId="5C855E8B" w14:textId="77777777" w:rsidR="00D74974" w:rsidRDefault="00D74974" w:rsidP="00BB0230">
            <w:pPr>
              <w:jc w:val="left"/>
            </w:pPr>
            <w:r>
              <w:t>In der Stadt , auf dem Lande</w:t>
            </w:r>
          </w:p>
          <w:p w14:paraId="0388DF6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4F025C6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4A8487A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40BCEF4A" w14:textId="77777777" w:rsidR="00D74974" w:rsidRPr="00C7001B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základní slovní zásob</w:t>
            </w:r>
            <w:r w:rsidRPr="00C7001B">
              <w:rPr>
                <w:sz w:val="20"/>
                <w:szCs w:val="20"/>
              </w:rPr>
              <w:t>u k tématu Vánoce 1-02</w:t>
            </w:r>
          </w:p>
          <w:p w14:paraId="2B34C586" w14:textId="77777777" w:rsidR="00D74974" w:rsidRPr="000160DC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 textům o Vánocích v Evropě 1-03, 3-02</w:t>
            </w:r>
          </w:p>
          <w:p w14:paraId="228A5EC7" w14:textId="77777777" w:rsidR="00D74974" w:rsidRPr="00D5610D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  <w:p w14:paraId="3162BB81" w14:textId="77777777" w:rsidR="00D74974" w:rsidRDefault="00D74974" w:rsidP="00BB0230"/>
        </w:tc>
        <w:tc>
          <w:tcPr>
            <w:tcW w:w="4995" w:type="dxa"/>
            <w:vAlign w:val="center"/>
          </w:tcPr>
          <w:p w14:paraId="33C01B15" w14:textId="77777777" w:rsidR="00D74974" w:rsidRPr="00E73EBF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E73EBF">
              <w:rPr>
                <w:sz w:val="20"/>
                <w:szCs w:val="20"/>
              </w:rPr>
              <w:t>texty o Vánocích v různých zemích Evropy</w:t>
            </w:r>
          </w:p>
        </w:tc>
        <w:tc>
          <w:tcPr>
            <w:tcW w:w="2160" w:type="dxa"/>
            <w:vAlign w:val="center"/>
          </w:tcPr>
          <w:p w14:paraId="6BDBB896" w14:textId="77777777" w:rsidR="00D74974" w:rsidRDefault="00D74974" w:rsidP="00BB0230">
            <w:r>
              <w:t>Weihnachten</w:t>
            </w:r>
          </w:p>
          <w:p w14:paraId="67454907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680F792B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77DD8026" w14:textId="77777777" w:rsidTr="00BB0230">
        <w:trPr>
          <w:trHeight w:val="983"/>
        </w:trPr>
        <w:tc>
          <w:tcPr>
            <w:tcW w:w="3535" w:type="dxa"/>
          </w:tcPr>
          <w:p w14:paraId="36F152B4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užívá základní  slovní zásobu k tématu počasí 2-02, 3-02</w:t>
            </w:r>
          </w:p>
          <w:p w14:paraId="62FE89D2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oblečení 2-02</w:t>
            </w:r>
          </w:p>
          <w:p w14:paraId="59FA3399" w14:textId="77777777" w:rsidR="00D74974" w:rsidRPr="00C7001B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popřeje v ústní i písemné podobě     2-01, 4-02</w:t>
            </w:r>
          </w:p>
          <w:p w14:paraId="6E9A6D84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 texty s porozuměním 3-03</w:t>
            </w:r>
          </w:p>
          <w:p w14:paraId="3568413D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reaguje na písemné sdělení 4-03</w:t>
            </w:r>
          </w:p>
          <w:p w14:paraId="7B9B845E" w14:textId="77777777" w:rsidR="00D74974" w:rsidRPr="00C7001B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nepravidelných sloves, přivlastňovacích zájmen 2-02, 4-02</w:t>
            </w:r>
          </w:p>
          <w:p w14:paraId="183207BB" w14:textId="77777777" w:rsidR="00D74974" w:rsidRDefault="00D74974" w:rsidP="00BB0230"/>
        </w:tc>
        <w:tc>
          <w:tcPr>
            <w:tcW w:w="4995" w:type="dxa"/>
          </w:tcPr>
          <w:p w14:paraId="525F54E5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280BC8">
              <w:rPr>
                <w:sz w:val="20"/>
                <w:szCs w:val="20"/>
              </w:rPr>
              <w:t>oční období</w:t>
            </w:r>
            <w:r>
              <w:rPr>
                <w:sz w:val="20"/>
                <w:szCs w:val="20"/>
              </w:rPr>
              <w:t xml:space="preserve"> a měsíce</w:t>
            </w:r>
          </w:p>
          <w:p w14:paraId="2E48A55E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oblečení</w:t>
            </w:r>
          </w:p>
          <w:p w14:paraId="33FCC843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blahopřání</w:t>
            </w:r>
          </w:p>
          <w:p w14:paraId="039B8643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svátky, zvyky a obyčeje u nás a v německy mluvících zemích</w:t>
            </w:r>
          </w:p>
          <w:p w14:paraId="007A7C9B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čtení s porozuměním</w:t>
            </w:r>
          </w:p>
          <w:p w14:paraId="760AE5A0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přivlastňovací zájmena</w:t>
            </w:r>
          </w:p>
          <w:p w14:paraId="1B18287C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další nepravidelná slovesa</w:t>
            </w:r>
          </w:p>
          <w:p w14:paraId="08D5D7B8" w14:textId="77777777" w:rsidR="00D74974" w:rsidRPr="00280BC8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EC169F1" w14:textId="77777777" w:rsidR="00D74974" w:rsidRDefault="00D74974" w:rsidP="00BB0230"/>
          <w:p w14:paraId="2D09E997" w14:textId="77777777" w:rsidR="00D74974" w:rsidRDefault="00D74974" w:rsidP="00BB0230">
            <w:r>
              <w:t>Das Wetter</w:t>
            </w:r>
          </w:p>
          <w:p w14:paraId="705311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3DDA398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2B1BAFC6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078A3409" w14:textId="77777777" w:rsidR="00D74974" w:rsidRDefault="00D74974" w:rsidP="00350CCA">
            <w:pPr>
              <w:pStyle w:val="Odstavecseseznamem"/>
              <w:numPr>
                <w:ilvl w:val="0"/>
                <w:numId w:val="257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</w:t>
            </w:r>
          </w:p>
          <w:p w14:paraId="5BFAE50E" w14:textId="77777777" w:rsidR="00D74974" w:rsidRDefault="00D74974" w:rsidP="00350CCA">
            <w:pPr>
              <w:pStyle w:val="Odstavecseseznamem"/>
              <w:numPr>
                <w:ilvl w:val="0"/>
                <w:numId w:val="257"/>
              </w:numPr>
              <w:tabs>
                <w:tab w:val="clear" w:pos="720"/>
              </w:tabs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zapojí se do jednoduchých rozhovorů   </w:t>
            </w:r>
          </w:p>
          <w:p w14:paraId="4332353C" w14:textId="77777777" w:rsidR="00D74974" w:rsidRPr="00077A0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78310EE4" w14:textId="77777777" w:rsidR="00D74974" w:rsidRDefault="00D74974" w:rsidP="00BB0230"/>
        </w:tc>
        <w:tc>
          <w:tcPr>
            <w:tcW w:w="4995" w:type="dxa"/>
            <w:vAlign w:val="center"/>
          </w:tcPr>
          <w:p w14:paraId="0D1547B4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velikonoční zvyky a obyčeje</w:t>
            </w:r>
          </w:p>
          <w:p w14:paraId="046C7612" w14:textId="77777777" w:rsidR="00D74974" w:rsidRPr="00521843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 w:rsidRPr="00521843">
              <w:rPr>
                <w:sz w:val="20"/>
                <w:szCs w:val="20"/>
              </w:rPr>
              <w:t>čtení a poslech s porozuměním</w:t>
            </w:r>
          </w:p>
          <w:p w14:paraId="4FFA546C" w14:textId="77777777" w:rsidR="00D74974" w:rsidRPr="00765E6C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</w:pPr>
            <w:r w:rsidRPr="00521843">
              <w:rPr>
                <w:sz w:val="20"/>
                <w:szCs w:val="20"/>
              </w:rPr>
              <w:t>komunikační situace</w:t>
            </w:r>
          </w:p>
        </w:tc>
        <w:tc>
          <w:tcPr>
            <w:tcW w:w="2160" w:type="dxa"/>
            <w:vAlign w:val="center"/>
          </w:tcPr>
          <w:p w14:paraId="5185A2CD" w14:textId="77777777" w:rsidR="00D74974" w:rsidRDefault="00D74974" w:rsidP="00BB0230">
            <w:r>
              <w:t>Ostern</w:t>
            </w:r>
          </w:p>
          <w:p w14:paraId="0EC37E13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7CC84C15" w14:textId="77777777" w:rsidR="00D74974" w:rsidRDefault="00D74974" w:rsidP="00BB0230">
            <w:pPr>
              <w:rPr>
                <w:b/>
                <w:bCs/>
              </w:rPr>
            </w:pPr>
          </w:p>
        </w:tc>
      </w:tr>
      <w:tr w:rsidR="00D74974" w14:paraId="38B4F09B" w14:textId="77777777" w:rsidTr="00BB0230">
        <w:trPr>
          <w:trHeight w:val="983"/>
        </w:trPr>
        <w:tc>
          <w:tcPr>
            <w:tcW w:w="3535" w:type="dxa"/>
            <w:vAlign w:val="center"/>
          </w:tcPr>
          <w:p w14:paraId="6033195E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vypráví o dovolené 2-02</w:t>
            </w:r>
          </w:p>
          <w:p w14:paraId="23610E35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zapojí se do jednoduchých rozhovorů</w:t>
            </w:r>
          </w:p>
          <w:p w14:paraId="5D6ABFAC" w14:textId="77777777" w:rsidR="00D74974" w:rsidRPr="000160D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2-01</w:t>
            </w:r>
          </w:p>
          <w:p w14:paraId="63482111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popíše průběh dne 2-02, 4-02</w:t>
            </w:r>
          </w:p>
          <w:p w14:paraId="6129857B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rozumí čteným a slyšeným textům    1-03, 3-03</w:t>
            </w:r>
          </w:p>
          <w:p w14:paraId="10F2A6A3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užívá tvary minulého času 2-02</w:t>
            </w:r>
          </w:p>
          <w:p w14:paraId="47EF84B8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 za použití stupňovaných tvarů 2-02</w:t>
            </w:r>
          </w:p>
          <w:p w14:paraId="4AC367F3" w14:textId="77777777" w:rsidR="00D74974" w:rsidRDefault="00D74974" w:rsidP="00BB0230"/>
        </w:tc>
        <w:tc>
          <w:tcPr>
            <w:tcW w:w="4995" w:type="dxa"/>
          </w:tcPr>
          <w:p w14:paraId="4577BEB4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765E6C">
              <w:rPr>
                <w:sz w:val="20"/>
                <w:szCs w:val="20"/>
              </w:rPr>
              <w:t>yprávění o dovolené</w:t>
            </w:r>
          </w:p>
          <w:p w14:paraId="1DDBC8AC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rozhovory o zážitcích</w:t>
            </w:r>
          </w:p>
          <w:p w14:paraId="13AE3AB1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průběh dne</w:t>
            </w:r>
          </w:p>
          <w:p w14:paraId="1E0E415D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osob a věc</w:t>
            </w:r>
          </w:p>
          <w:p w14:paraId="23EE54F1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cestování po Evropě a po světě</w:t>
            </w:r>
          </w:p>
          <w:p w14:paraId="093D7852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porovnávání</w:t>
            </w:r>
          </w:p>
          <w:p w14:paraId="163DA24E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perfektum pravidelných a nepravidelných sloves</w:t>
            </w:r>
          </w:p>
          <w:p w14:paraId="55884CDF" w14:textId="77777777" w:rsidR="00D74974" w:rsidRDefault="00D74974" w:rsidP="00350CCA">
            <w:pPr>
              <w:pStyle w:val="Odstavecseseznamem"/>
              <w:numPr>
                <w:ilvl w:val="0"/>
                <w:numId w:val="232"/>
              </w:num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stupňování přídavných jmen a příslovcí</w:t>
            </w:r>
          </w:p>
          <w:p w14:paraId="68F9EC3D" w14:textId="77777777" w:rsidR="00D74974" w:rsidRPr="00765E6C" w:rsidRDefault="00D74974" w:rsidP="00BB0230">
            <w:pPr>
              <w:pStyle w:val="Odstavecseseznamem"/>
              <w:ind w:left="0"/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56E8C935" w14:textId="77777777" w:rsidR="00D74974" w:rsidRDefault="00D74974" w:rsidP="00BB0230"/>
          <w:p w14:paraId="3B7BE96B" w14:textId="77777777" w:rsidR="00D74974" w:rsidRDefault="00D74974" w:rsidP="00BB0230">
            <w:r>
              <w:t>Ferien</w:t>
            </w:r>
          </w:p>
          <w:p w14:paraId="1BB68EAE" w14:textId="77777777" w:rsidR="00D74974" w:rsidRDefault="00D74974" w:rsidP="00BB0230">
            <w:pPr>
              <w:rPr>
                <w:b/>
                <w:bCs/>
              </w:rPr>
            </w:pPr>
          </w:p>
        </w:tc>
        <w:tc>
          <w:tcPr>
            <w:tcW w:w="3452" w:type="dxa"/>
            <w:vAlign w:val="center"/>
          </w:tcPr>
          <w:p w14:paraId="458C76C3" w14:textId="77777777" w:rsidR="00D74974" w:rsidRDefault="00D74974" w:rsidP="00BB0230">
            <w:pPr>
              <w:rPr>
                <w:b/>
                <w:bCs/>
              </w:rPr>
            </w:pPr>
          </w:p>
        </w:tc>
      </w:tr>
    </w:tbl>
    <w:p w14:paraId="107F3504" w14:textId="77777777" w:rsidR="00704115" w:rsidRPr="00704115" w:rsidRDefault="00704115" w:rsidP="00704115"/>
    <w:p w14:paraId="7B219199" w14:textId="77777777" w:rsidR="00704115" w:rsidRDefault="00704115" w:rsidP="00704115">
      <w:pPr>
        <w:rPr>
          <w:b/>
          <w:bCs/>
          <w:sz w:val="32"/>
        </w:rPr>
      </w:pPr>
    </w:p>
    <w:p w14:paraId="51DB8ECC" w14:textId="77777777" w:rsidR="0041540F" w:rsidRDefault="0041540F" w:rsidP="003418FC">
      <w:pPr>
        <w:sectPr w:rsidR="0041540F" w:rsidSect="003418F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6F01F775" w14:textId="77777777" w:rsidR="00775D9A" w:rsidRPr="00B71C1E" w:rsidRDefault="00775D9A" w:rsidP="00915213">
      <w:pPr>
        <w:pStyle w:val="Nadpis2"/>
      </w:pPr>
      <w:bookmarkStart w:id="90" w:name="_Toc54949193"/>
      <w:r>
        <w:lastRenderedPageBreak/>
        <w:t>Ruský</w:t>
      </w:r>
      <w:r w:rsidRPr="00B71C1E">
        <w:t xml:space="preserve"> jazyk</w:t>
      </w:r>
      <w:r>
        <w:t xml:space="preserve"> – další cizí jazyk</w:t>
      </w:r>
      <w:r w:rsidRPr="00B71C1E">
        <w:t xml:space="preserve"> (</w:t>
      </w:r>
      <w:r>
        <w:t>R</w:t>
      </w:r>
      <w:r w:rsidRPr="00B71C1E">
        <w:t>J</w:t>
      </w:r>
      <w:r>
        <w:t>d</w:t>
      </w:r>
      <w:r w:rsidRPr="00B71C1E">
        <w:t>)</w:t>
      </w:r>
      <w:bookmarkEnd w:id="90"/>
    </w:p>
    <w:p w14:paraId="397F2B0E" w14:textId="77777777" w:rsidR="00775D9A" w:rsidRDefault="00775D9A" w:rsidP="00775D9A">
      <w:pPr>
        <w:pStyle w:val="Nadpis3"/>
      </w:pPr>
      <w:r>
        <w:t>Charakteristika vyučovacího předmětu</w:t>
      </w:r>
    </w:p>
    <w:p w14:paraId="5EA3931F" w14:textId="77777777" w:rsidR="00775D9A" w:rsidRDefault="00775D9A" w:rsidP="00775D9A">
      <w:pPr>
        <w:pStyle w:val="Nadpis4"/>
      </w:pPr>
      <w:r>
        <w:t>Obsahové, časové a organizační vymezení vyučovacího předmětu</w:t>
      </w:r>
    </w:p>
    <w:p w14:paraId="445000B3" w14:textId="77777777" w:rsidR="00183287" w:rsidRPr="009A6E57" w:rsidRDefault="00183287" w:rsidP="00183287">
      <w:pPr>
        <w:ind w:firstLine="708"/>
      </w:pPr>
      <w:r w:rsidRPr="009A6E57">
        <w:t>Vzdělávací obsah předmětu Další cizí jazyk</w:t>
      </w:r>
      <w:r>
        <w:t xml:space="preserve"> − Ruský jazyk</w:t>
      </w:r>
      <w:r w:rsidRPr="009A6E57">
        <w:t xml:space="preserve"> vychází ze vzdělávacího oboru RVP ZV  Další cizí jazyk. Je realizován v rozsahu 2 vyučovacích ho</w:t>
      </w:r>
      <w:r>
        <w:t>din týdně v 7, 8</w:t>
      </w:r>
      <w:r w:rsidRPr="009A6E57">
        <w:t>. a 9. r</w:t>
      </w:r>
      <w:r>
        <w:t>očníku (celkem 6 hodin týdně v 7</w:t>
      </w:r>
      <w:r w:rsidRPr="009A6E57">
        <w:t>. – 9. ročníku). Hodiny jsou z disponibilní časové dotace. Pokud si žák předmět v </w:t>
      </w:r>
      <w:r>
        <w:t>7</w:t>
      </w:r>
      <w:r w:rsidRPr="009A6E57">
        <w:t>. ročníku zvolí, pokračuje v něm až do 9. ročníku.</w:t>
      </w:r>
    </w:p>
    <w:p w14:paraId="4C37B735" w14:textId="77777777" w:rsidR="00183287" w:rsidRPr="009A6E57" w:rsidRDefault="00183287" w:rsidP="00183287">
      <w:pPr>
        <w:ind w:firstLine="708"/>
      </w:pPr>
      <w:r w:rsidRPr="009A6E57">
        <w:t>Žáci zvládnou komunikaci v nejběžnějších situacích každodenního života přiměřených jejich věku.  Žáci si osvojují čtení a písemné vyjadřování a uvědomují si odlišnou strukturu jazyka – gramatické a lexikální učivo. Pracuje se postupně stále více s autentickými materiály, uplatňuje se samostatná tvořivá práce žáků.</w:t>
      </w:r>
    </w:p>
    <w:p w14:paraId="107C407A" w14:textId="77777777" w:rsidR="00183287" w:rsidRPr="009A6E57" w:rsidRDefault="00183287" w:rsidP="00183287">
      <w:pPr>
        <w:ind w:firstLine="708"/>
      </w:pPr>
      <w:r w:rsidRPr="009A6E57">
        <w:t>Výuka seznamuje žáky s reáliemi zemí, jež daným jazykem hovoří. Znalost dalšího cizího jazyka vede žáky k pochopení jiných cizojazyčných kultur, prohlubuje v nich toleranci k nim a vytváří předpoklady pro budoucí zapojení žáků do vzájemné komunikace v rámci Evropy i světa. Připravují se k praktickému užívání jazyka.</w:t>
      </w:r>
      <w:r w:rsidR="002A335A">
        <w:t xml:space="preserve"> </w:t>
      </w:r>
      <w:r w:rsidRPr="009A6E57">
        <w:t>Žáci jsou schopni dorozumět se s cizincem v běžných situacích a hovořit s ním o jednoduchých tématech, porozumí rovněž čtenému textu, který odpovídá jejich jazykové úrovni</w:t>
      </w:r>
      <w:r>
        <w:t>.</w:t>
      </w:r>
    </w:p>
    <w:p w14:paraId="09C24218" w14:textId="77777777" w:rsidR="000C0B8E" w:rsidRDefault="00183287" w:rsidP="000C0B8E">
      <w:pPr>
        <w:ind w:firstLine="708"/>
      </w:pPr>
      <w:r w:rsidRPr="000C0B8E">
        <w:t>Vzdělávání v Dalším cizím jazyce – Ruský jazyk předpokládá dosažení úrovně A1 (podle Společného evropského referenčního rámce pro jazyky).  Žák</w:t>
      </w:r>
      <w:r w:rsidRPr="009A6E57">
        <w:t xml:space="preserve"> rozumí známým každodenním výrazům a zcela základním frázím, jejichž cílem je vyhovět konkrétním potřebám, tyto výrazy a fráze </w:t>
      </w:r>
      <w:r w:rsidRPr="000C0B8E">
        <w:t>používá</w:t>
      </w:r>
      <w:r w:rsidRPr="009A6E57">
        <w:t xml:space="preserve">. </w:t>
      </w:r>
      <w:r w:rsidRPr="000C0B8E">
        <w:t>Představí</w:t>
      </w:r>
      <w:r w:rsidRPr="009A6E57">
        <w:t xml:space="preserve"> sebe a ostatní a </w:t>
      </w:r>
      <w:r w:rsidRPr="000C0B8E">
        <w:t>klade</w:t>
      </w:r>
      <w:r w:rsidRPr="009A6E57">
        <w:t xml:space="preserve"> jednoduché otázky týkající se informací osobního rázu, např. o místě, kde žije, o lidech, které zná, a věcech, které vlastní, a na podobné otázky </w:t>
      </w:r>
      <w:r w:rsidRPr="000C0B8E">
        <w:t>odpovídá</w:t>
      </w:r>
      <w:r w:rsidRPr="009A6E57">
        <w:t xml:space="preserve">. </w:t>
      </w:r>
      <w:r w:rsidRPr="000C0B8E">
        <w:t>Jednoduchým</w:t>
      </w:r>
      <w:r w:rsidRPr="009A6E57">
        <w:t xml:space="preserve"> způsobem </w:t>
      </w:r>
      <w:r w:rsidRPr="000C0B8E">
        <w:t>se domluví</w:t>
      </w:r>
      <w:r w:rsidRPr="009A6E57">
        <w:t>, mluví-li partner pomalu a jasně a je ochoten mu/jí pomoci.</w:t>
      </w:r>
    </w:p>
    <w:p w14:paraId="7C6E47EA" w14:textId="77777777" w:rsidR="000C0B8E" w:rsidRPr="00D5132B" w:rsidRDefault="000C0B8E" w:rsidP="000C0B8E">
      <w:pPr>
        <w:ind w:firstLine="708"/>
      </w:pPr>
      <w:r>
        <w:t>Výuka probíhá ve skupinách. Hodiny probíhají ve třídě, v jazykové učebně vybavené moderní technikou nebo v počítačové učebně.</w:t>
      </w:r>
      <w:r w:rsidR="002A335A">
        <w:t xml:space="preserve"> </w:t>
      </w:r>
      <w:r>
        <w:t>V práci učitele budou převažovat aktivizující metody a formy (dialog, aktivizující hry, využití nahrávek, časopisů, písní, kontakt s cizojazyčným prostředím).</w:t>
      </w:r>
    </w:p>
    <w:p w14:paraId="2DC9DADD" w14:textId="77777777" w:rsidR="002A335A" w:rsidRDefault="002A335A" w:rsidP="00735E86">
      <w:pPr>
        <w:pStyle w:val="Nadpis4"/>
      </w:pPr>
    </w:p>
    <w:p w14:paraId="33DE17B1" w14:textId="77777777" w:rsidR="00183287" w:rsidRPr="009A6E57" w:rsidRDefault="00183287" w:rsidP="00735E86">
      <w:pPr>
        <w:pStyle w:val="Nadpis4"/>
      </w:pPr>
      <w:r w:rsidRPr="009A6E57">
        <w:t>Výchovné a vzdělávací strategie uplatňované ve výuce</w:t>
      </w:r>
      <w:r>
        <w:t xml:space="preserve"> Dalšího cizího jazyka − Rus</w:t>
      </w:r>
      <w:r w:rsidRPr="009A6E57">
        <w:t>kého jazyka</w:t>
      </w:r>
    </w:p>
    <w:p w14:paraId="6A3FBF1C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učení</w:t>
      </w:r>
    </w:p>
    <w:p w14:paraId="2A937EE6" w14:textId="77777777" w:rsidR="00183287" w:rsidRDefault="00183287" w:rsidP="00183287">
      <w:r>
        <w:t>- nabízet žákům dostatek příležitostí pro samostatnou práci s texty a autentickými materiály</w:t>
      </w:r>
    </w:p>
    <w:p w14:paraId="7777FC57" w14:textId="77777777" w:rsidR="00183287" w:rsidRDefault="00183287" w:rsidP="00183287">
      <w:r>
        <w:t>- vést žáky k poznávání stavby dalšího cizího jazyka</w:t>
      </w:r>
    </w:p>
    <w:p w14:paraId="51189E0D" w14:textId="77777777" w:rsidR="00183287" w:rsidRDefault="00183287" w:rsidP="00183287">
      <w:r>
        <w:t>- naučit žáky využívat různých způsobů učení a umožnit jim realizovat vlastní nápady</w:t>
      </w:r>
    </w:p>
    <w:p w14:paraId="387429B9" w14:textId="77777777" w:rsidR="00183287" w:rsidRDefault="00183287" w:rsidP="00183287">
      <w:r>
        <w:t xml:space="preserve">- vést žáky k aktivnímu užívání jazyka </w:t>
      </w:r>
    </w:p>
    <w:p w14:paraId="5B715F3E" w14:textId="77777777" w:rsidR="00183287" w:rsidRDefault="00183287" w:rsidP="00183287">
      <w:r>
        <w:t>- vést žáky k pochopení důležitosti komunikace v cizím jazyce pro studium i praktický život</w:t>
      </w:r>
    </w:p>
    <w:p w14:paraId="275FC0D7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 řešení problémů</w:t>
      </w:r>
    </w:p>
    <w:p w14:paraId="1F75C07D" w14:textId="77777777" w:rsidR="00183287" w:rsidRDefault="00183287" w:rsidP="00183287">
      <w:r>
        <w:t>- vést žáky k získávání jazykových informací z různých zdrojů (počítač, internet, časopisy, osobní kontakt)</w:t>
      </w:r>
    </w:p>
    <w:p w14:paraId="036640B9" w14:textId="77777777" w:rsidR="00183287" w:rsidRDefault="00183287" w:rsidP="00183287">
      <w:r>
        <w:t>- umožnit žákům podle jejich schopností zapojení do soutěží v dalším cizím jazyce</w:t>
      </w:r>
    </w:p>
    <w:p w14:paraId="04CDAD5C" w14:textId="77777777" w:rsidR="00183287" w:rsidRDefault="00183287" w:rsidP="00183287">
      <w:r>
        <w:t>- předkládat žákům různé podněty k řešení jazykových situací, vést je k ověřování správnosti</w:t>
      </w:r>
    </w:p>
    <w:p w14:paraId="61806615" w14:textId="77777777" w:rsidR="00183287" w:rsidRDefault="00183287" w:rsidP="00183287">
      <w:r>
        <w:t xml:space="preserve">- vést žáky k odbourávání zábran při rozhovoru </w:t>
      </w:r>
    </w:p>
    <w:p w14:paraId="15D90E4C" w14:textId="77777777" w:rsidR="00183287" w:rsidRDefault="00183287" w:rsidP="00183287">
      <w:r>
        <w:t>- vést žáky ke schopnosti sdělit myšlenku jiným způsobem, chybí-li slovní zásoba</w:t>
      </w:r>
    </w:p>
    <w:p w14:paraId="430624D8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komunikativní</w:t>
      </w:r>
    </w:p>
    <w:p w14:paraId="5DC044E3" w14:textId="77777777" w:rsidR="00183287" w:rsidRDefault="00183287" w:rsidP="00183287">
      <w:r>
        <w:t>- vést žáky ke komunikaci v dalším cizím jazyce se spolužáky i učiteli</w:t>
      </w:r>
    </w:p>
    <w:p w14:paraId="341FB12D" w14:textId="77777777" w:rsidR="00183287" w:rsidRDefault="00183287" w:rsidP="00183287">
      <w:r>
        <w:t>- vést žáky ke spolupráci při praktických činnostech</w:t>
      </w:r>
    </w:p>
    <w:p w14:paraId="3EDCD6BA" w14:textId="77777777" w:rsidR="00183287" w:rsidRDefault="00183287" w:rsidP="00183287">
      <w:r>
        <w:t xml:space="preserve">- porozumět jednoduchým sdělením a sám zformulovat jednoduché myšlenky  </w:t>
      </w:r>
    </w:p>
    <w:p w14:paraId="39266D12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sociální a personální</w:t>
      </w:r>
    </w:p>
    <w:p w14:paraId="12331AAB" w14:textId="77777777" w:rsidR="00183287" w:rsidRDefault="00183287" w:rsidP="00183287">
      <w:r>
        <w:t>- využívat skupinové práce žáků v k tomu vhodných činnostech</w:t>
      </w:r>
    </w:p>
    <w:p w14:paraId="4D92BE67" w14:textId="77777777" w:rsidR="00183287" w:rsidRDefault="00183287" w:rsidP="00183287">
      <w:r>
        <w:t>- v případě možnosti umožnit žákům kontakt s rodilými mluvčími</w:t>
      </w:r>
    </w:p>
    <w:p w14:paraId="119F5CAC" w14:textId="77777777" w:rsidR="00183287" w:rsidRDefault="00183287" w:rsidP="00183287">
      <w:r>
        <w:t>- učit žáky praktickému užití jazyka - požádat o pomoc, radu apod.</w:t>
      </w:r>
    </w:p>
    <w:p w14:paraId="29B2F180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občanské</w:t>
      </w:r>
    </w:p>
    <w:p w14:paraId="50E78C1F" w14:textId="77777777" w:rsidR="00183287" w:rsidRDefault="00183287" w:rsidP="00183287">
      <w:r>
        <w:t>- seznamovat žáky s kulturou jiných národů</w:t>
      </w:r>
    </w:p>
    <w:p w14:paraId="5DF76C2F" w14:textId="77777777" w:rsidR="00183287" w:rsidRDefault="00183287" w:rsidP="00183287">
      <w:pPr>
        <w:rPr>
          <w:b/>
        </w:rPr>
      </w:pPr>
      <w:r>
        <w:t>- vést žáky k respektování kulturních a národních rozdílů</w:t>
      </w:r>
    </w:p>
    <w:p w14:paraId="77FE28A1" w14:textId="77777777" w:rsidR="00183287" w:rsidRPr="00183287" w:rsidRDefault="00183287" w:rsidP="00183287">
      <w:pPr>
        <w:rPr>
          <w:u w:val="single"/>
        </w:rPr>
      </w:pPr>
      <w:r w:rsidRPr="00183287">
        <w:rPr>
          <w:u w:val="single"/>
        </w:rPr>
        <w:t>Kompetence pracovní</w:t>
      </w:r>
    </w:p>
    <w:p w14:paraId="6C69955B" w14:textId="77777777" w:rsidR="00183287" w:rsidRDefault="00183287" w:rsidP="00183287">
      <w:r>
        <w:t>- motivovat žáky k nutnosti ovládání cizího jazyka při volbě profese</w:t>
      </w:r>
    </w:p>
    <w:p w14:paraId="2993C16A" w14:textId="77777777" w:rsidR="00183287" w:rsidRDefault="00183287" w:rsidP="00183287">
      <w:r>
        <w:t>- připravovat žáky k využívání jazyka k získávání informací z různých oblastí</w:t>
      </w:r>
    </w:p>
    <w:p w14:paraId="246FD501" w14:textId="77777777" w:rsidR="00183287" w:rsidRDefault="00183287" w:rsidP="00183287">
      <w:pPr>
        <w:sectPr w:rsidR="00183287" w:rsidSect="004338D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14B4481" w14:textId="77777777" w:rsidR="007C663A" w:rsidRPr="00486FD1" w:rsidRDefault="007C663A" w:rsidP="007C663A">
      <w:pPr>
        <w:pStyle w:val="Nadpis5"/>
      </w:pPr>
      <w:r>
        <w:lastRenderedPageBreak/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7</w:t>
      </w:r>
      <w:r w:rsidRPr="00486FD1">
        <w:t>. ročník</w:t>
      </w:r>
    </w:p>
    <w:p w14:paraId="6F8FEB17" w14:textId="77777777" w:rsidR="007C663A" w:rsidRDefault="007C663A" w:rsidP="007C663A">
      <w:pPr>
        <w:pStyle w:val="Nadpis3"/>
      </w:pPr>
      <w:r>
        <w:t>Vzdělávací obsah</w:t>
      </w:r>
    </w:p>
    <w:p w14:paraId="7F3AD6A6" w14:textId="77777777" w:rsidR="007C663A" w:rsidRDefault="007C663A" w:rsidP="007C663A">
      <w:pPr>
        <w:pStyle w:val="Nadpis4"/>
      </w:pPr>
      <w:r>
        <w:t>Očekávané výstupy v RVP ZV</w:t>
      </w:r>
    </w:p>
    <w:p w14:paraId="0F49A3E8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721A9A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176A2F2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3F55DCA1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5BFDE79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36AADF74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544B3D2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6576F7F5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2013619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229309A3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7DE585C2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949519E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3CCD1B33" w14:textId="77777777" w:rsidR="007C663A" w:rsidRPr="00915213" w:rsidRDefault="007C663A" w:rsidP="00B50FB4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DCJ-9-3-02 rozumí slovům a jednoduchým větám, které se vztahují k běžným tématům </w:t>
      </w:r>
    </w:p>
    <w:p w14:paraId="23995696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9B70EA" w14:textId="77777777" w:rsidR="007C663A" w:rsidRPr="00915213" w:rsidRDefault="007C663A" w:rsidP="007C663A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0247923C" w14:textId="77777777" w:rsidR="007C663A" w:rsidRPr="00915213" w:rsidRDefault="007C663A" w:rsidP="006D6980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0EC1B761" w14:textId="77777777" w:rsidR="007C663A" w:rsidRDefault="007C663A" w:rsidP="007C663A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C663A" w14:paraId="219F1435" w14:textId="77777777" w:rsidTr="005E1842">
        <w:tc>
          <w:tcPr>
            <w:tcW w:w="3535" w:type="dxa"/>
            <w:vAlign w:val="center"/>
          </w:tcPr>
          <w:p w14:paraId="38A4C4D4" w14:textId="77777777" w:rsidR="007C663A" w:rsidRPr="00915213" w:rsidRDefault="007C663A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241FD986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4E8C1B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205C9A18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1B905413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0AF63014" w14:textId="77777777" w:rsidR="007C663A" w:rsidRPr="00915213" w:rsidRDefault="007C663A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7C663A" w14:paraId="50C02943" w14:textId="77777777" w:rsidTr="005E1842">
        <w:tc>
          <w:tcPr>
            <w:tcW w:w="3535" w:type="dxa"/>
          </w:tcPr>
          <w:p w14:paraId="6ED6FDC8" w14:textId="77777777" w:rsidR="007C663A" w:rsidRPr="007C663A" w:rsidRDefault="007C663A" w:rsidP="00350CCA">
            <w:pPr>
              <w:numPr>
                <w:ilvl w:val="0"/>
                <w:numId w:val="235"/>
              </w:numPr>
              <w:jc w:val="left"/>
              <w:rPr>
                <w:bCs/>
              </w:rPr>
            </w:pPr>
            <w:r w:rsidRPr="007C663A">
              <w:rPr>
                <w:bCs/>
                <w:iCs/>
              </w:rPr>
              <w:t xml:space="preserve">Rozumí jednoduchým pokynům a otázkám učitele, které jsou pronášeny pomalu a s pečlivou výslovností a reaguje na ně  </w:t>
            </w:r>
            <w:r w:rsidRPr="007C663A">
              <w:rPr>
                <w:bCs/>
              </w:rPr>
              <w:t>1-01</w:t>
            </w:r>
          </w:p>
          <w:p w14:paraId="48D2DB44" w14:textId="77777777" w:rsidR="007C663A" w:rsidRPr="00390471" w:rsidRDefault="007C663A" w:rsidP="00350CCA">
            <w:pPr>
              <w:numPr>
                <w:ilvl w:val="0"/>
                <w:numId w:val="73"/>
              </w:numPr>
              <w:jc w:val="left"/>
              <w:rPr>
                <w:bCs/>
              </w:rPr>
            </w:pPr>
            <w:r>
              <w:t xml:space="preserve">Osvojování správné výslovnosti </w:t>
            </w:r>
            <w:r w:rsidRPr="00390471">
              <w:rPr>
                <w:bCs/>
              </w:rPr>
              <w:t>1-01</w:t>
            </w:r>
          </w:p>
          <w:p w14:paraId="5C32920C" w14:textId="77777777" w:rsidR="007C663A" w:rsidRPr="00124ED3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1B19C81A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Pozdravy</w:t>
            </w:r>
          </w:p>
          <w:p w14:paraId="471E5CF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Odlišné hlásky od češtiny</w:t>
            </w:r>
          </w:p>
          <w:p w14:paraId="72E07F0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Procvičování správné výslovnosti</w:t>
            </w:r>
          </w:p>
          <w:p w14:paraId="29767548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07E0C1F" w14:textId="77777777" w:rsidR="007C663A" w:rsidRDefault="007C663A" w:rsidP="005E1842">
            <w:r>
              <w:t>Předazbukové období – vstupní fonetický kurs</w:t>
            </w:r>
          </w:p>
          <w:p w14:paraId="3EA3C73F" w14:textId="77777777" w:rsidR="007C663A" w:rsidRDefault="007C663A" w:rsidP="005E1842"/>
        </w:tc>
        <w:tc>
          <w:tcPr>
            <w:tcW w:w="3452" w:type="dxa"/>
          </w:tcPr>
          <w:p w14:paraId="2C1F8864" w14:textId="77777777" w:rsidR="007C663A" w:rsidRDefault="007C663A" w:rsidP="005E1842"/>
        </w:tc>
      </w:tr>
      <w:tr w:rsidR="007C663A" w14:paraId="6F996D8F" w14:textId="77777777" w:rsidTr="005E1842">
        <w:tc>
          <w:tcPr>
            <w:tcW w:w="3535" w:type="dxa"/>
          </w:tcPr>
          <w:p w14:paraId="76FBCD5F" w14:textId="77777777" w:rsidR="007C663A" w:rsidRDefault="007C663A" w:rsidP="00350CCA">
            <w:pPr>
              <w:numPr>
                <w:ilvl w:val="0"/>
                <w:numId w:val="234"/>
              </w:numPr>
              <w:jc w:val="left"/>
            </w:pPr>
            <w:r>
              <w:t>Zvládá slovní zásobu k tématům 2-02</w:t>
            </w:r>
          </w:p>
          <w:p w14:paraId="3502B424" w14:textId="77777777" w:rsidR="007C663A" w:rsidRPr="00A54D8B" w:rsidRDefault="007C663A" w:rsidP="00350CCA">
            <w:pPr>
              <w:numPr>
                <w:ilvl w:val="0"/>
                <w:numId w:val="235"/>
              </w:numPr>
              <w:jc w:val="left"/>
            </w:pPr>
            <w:r>
              <w:t>Z</w:t>
            </w:r>
            <w:r w:rsidRPr="00124ED3">
              <w:t xml:space="preserve">apojí se do jednoduchých rozhovorů </w:t>
            </w:r>
            <w:r w:rsidRPr="00124ED3">
              <w:rPr>
                <w:bCs/>
              </w:rPr>
              <w:t>2-01</w:t>
            </w:r>
          </w:p>
          <w:p w14:paraId="43C5A205" w14:textId="77777777" w:rsidR="007C663A" w:rsidRDefault="007C663A" w:rsidP="00350CCA">
            <w:pPr>
              <w:numPr>
                <w:ilvl w:val="0"/>
                <w:numId w:val="235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Sdělí základní informace o sobě 2</w:t>
            </w:r>
            <w:r w:rsidRPr="00124ED3">
              <w:rPr>
                <w:bCs/>
                <w:iCs/>
              </w:rPr>
              <w:t>-02</w:t>
            </w:r>
          </w:p>
          <w:p w14:paraId="0FE56499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6E50FFB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Výrazy k tématu „rodina“</w:t>
            </w:r>
          </w:p>
          <w:p w14:paraId="346E3FC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věty oznamovací a otázky</w:t>
            </w:r>
          </w:p>
          <w:p w14:paraId="0490C52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Rozvíjení dovednosti poslechu s porozuměním</w:t>
            </w:r>
          </w:p>
          <w:p w14:paraId="40E739B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Písničky - poslech</w:t>
            </w:r>
          </w:p>
        </w:tc>
        <w:tc>
          <w:tcPr>
            <w:tcW w:w="2160" w:type="dxa"/>
          </w:tcPr>
          <w:p w14:paraId="019CDF58" w14:textId="77777777" w:rsidR="007C663A" w:rsidRDefault="007C663A" w:rsidP="005E1842">
            <w:r>
              <w:t>Domácí zvířata</w:t>
            </w:r>
          </w:p>
          <w:p w14:paraId="7A30F49A" w14:textId="77777777" w:rsidR="007C663A" w:rsidRDefault="007C663A" w:rsidP="005E1842">
            <w:r>
              <w:t>Škola</w:t>
            </w:r>
          </w:p>
          <w:p w14:paraId="4324BCA5" w14:textId="77777777" w:rsidR="007C663A" w:rsidRDefault="007C663A" w:rsidP="005E1842">
            <w:r>
              <w:t>Jídlo</w:t>
            </w:r>
          </w:p>
          <w:p w14:paraId="7365DF54" w14:textId="77777777" w:rsidR="007C663A" w:rsidRDefault="007C663A" w:rsidP="005E1842"/>
        </w:tc>
        <w:tc>
          <w:tcPr>
            <w:tcW w:w="3452" w:type="dxa"/>
          </w:tcPr>
          <w:p w14:paraId="26358E1B" w14:textId="77777777" w:rsidR="007C663A" w:rsidRDefault="007C663A" w:rsidP="005E1842"/>
        </w:tc>
      </w:tr>
      <w:tr w:rsidR="007C663A" w14:paraId="0460CC77" w14:textId="77777777" w:rsidTr="005E1842">
        <w:tc>
          <w:tcPr>
            <w:tcW w:w="3535" w:type="dxa"/>
          </w:tcPr>
          <w:p w14:paraId="6C0CF94A" w14:textId="77777777" w:rsidR="007C663A" w:rsidRDefault="007C663A" w:rsidP="00350CCA">
            <w:pPr>
              <w:numPr>
                <w:ilvl w:val="0"/>
                <w:numId w:val="73"/>
              </w:numPr>
              <w:ind w:left="363"/>
              <w:jc w:val="left"/>
            </w:pPr>
            <w:r>
              <w:lastRenderedPageBreak/>
              <w:t>Ovládá slovní zásobu k tématům 1-02, 3-01</w:t>
            </w:r>
          </w:p>
          <w:p w14:paraId="48C46CEA" w14:textId="77777777" w:rsidR="007C663A" w:rsidRPr="00A76FDD" w:rsidRDefault="007C663A" w:rsidP="00350CCA">
            <w:pPr>
              <w:numPr>
                <w:ilvl w:val="0"/>
                <w:numId w:val="73"/>
              </w:numPr>
              <w:jc w:val="left"/>
            </w:pPr>
            <w:r w:rsidRPr="007C663A">
              <w:rPr>
                <w:bCs/>
                <w:iCs/>
              </w:rPr>
              <w:t xml:space="preserve">Představí se a vyplní základní údaje o sobě ve formuláři </w:t>
            </w:r>
            <w:r>
              <w:rPr>
                <w:bCs/>
                <w:iCs/>
              </w:rPr>
              <w:t xml:space="preserve"> </w:t>
            </w:r>
            <w:r w:rsidRPr="007C663A">
              <w:rPr>
                <w:bCs/>
                <w:iCs/>
              </w:rPr>
              <w:t>4-01</w:t>
            </w:r>
          </w:p>
          <w:p w14:paraId="32932F8A" w14:textId="77777777" w:rsidR="007C663A" w:rsidRDefault="007C663A" w:rsidP="005E1842">
            <w:pPr>
              <w:ind w:left="360"/>
            </w:pPr>
          </w:p>
        </w:tc>
        <w:tc>
          <w:tcPr>
            <w:tcW w:w="4995" w:type="dxa"/>
          </w:tcPr>
          <w:p w14:paraId="53939580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Postupné seznámení se všemi písmeny azbuky</w:t>
            </w:r>
          </w:p>
          <w:p w14:paraId="5FDB3D9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čtení</w:t>
            </w:r>
          </w:p>
          <w:p w14:paraId="78D5DD5B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psaní</w:t>
            </w:r>
          </w:p>
          <w:p w14:paraId="3F99EBA9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jednotného čísla vybraných sloves</w:t>
            </w:r>
          </w:p>
        </w:tc>
        <w:tc>
          <w:tcPr>
            <w:tcW w:w="2160" w:type="dxa"/>
          </w:tcPr>
          <w:p w14:paraId="0EF29920" w14:textId="77777777" w:rsidR="007C663A" w:rsidRDefault="007C663A" w:rsidP="005E1842">
            <w:r>
              <w:t>Azbukové období</w:t>
            </w:r>
          </w:p>
          <w:p w14:paraId="0BE9153A" w14:textId="77777777" w:rsidR="007C663A" w:rsidRDefault="007C663A" w:rsidP="005E1842"/>
          <w:p w14:paraId="07E0192E" w14:textId="77777777" w:rsidR="007C663A" w:rsidRDefault="007C663A" w:rsidP="005E1842">
            <w:r>
              <w:t>Kontakty</w:t>
            </w:r>
          </w:p>
          <w:p w14:paraId="3B32BBA6" w14:textId="77777777" w:rsidR="007C663A" w:rsidRDefault="007C663A" w:rsidP="005E1842">
            <w:r>
              <w:t>Číslovky  1-20</w:t>
            </w:r>
          </w:p>
        </w:tc>
        <w:tc>
          <w:tcPr>
            <w:tcW w:w="3452" w:type="dxa"/>
          </w:tcPr>
          <w:p w14:paraId="2455A327" w14:textId="77777777" w:rsidR="007C663A" w:rsidRDefault="007C663A" w:rsidP="005E1842"/>
        </w:tc>
      </w:tr>
      <w:tr w:rsidR="007C663A" w14:paraId="5DDD20A1" w14:textId="77777777" w:rsidTr="005E1842">
        <w:tc>
          <w:tcPr>
            <w:tcW w:w="3535" w:type="dxa"/>
          </w:tcPr>
          <w:p w14:paraId="109094AD" w14:textId="77777777" w:rsidR="007C663A" w:rsidRPr="007C663A" w:rsidRDefault="007C663A" w:rsidP="00350CCA">
            <w:pPr>
              <w:numPr>
                <w:ilvl w:val="0"/>
                <w:numId w:val="73"/>
              </w:numPr>
              <w:jc w:val="left"/>
              <w:rPr>
                <w:bCs/>
                <w:iCs/>
              </w:rPr>
            </w:pPr>
            <w:r w:rsidRPr="007C663A">
              <w:rPr>
                <w:bCs/>
                <w:iCs/>
              </w:rPr>
              <w:t xml:space="preserve">Rozumí slovům a jednoduchým větám, které se vztahují k běžným tématům </w:t>
            </w:r>
            <w:r w:rsidRPr="007C663A">
              <w:rPr>
                <w:bCs/>
              </w:rPr>
              <w:t>3-02</w:t>
            </w:r>
          </w:p>
          <w:p w14:paraId="15A4611B" w14:textId="77777777" w:rsidR="007C663A" w:rsidRPr="00915213" w:rsidRDefault="007C663A" w:rsidP="00350CCA">
            <w:pPr>
              <w:numPr>
                <w:ilvl w:val="0"/>
                <w:numId w:val="73"/>
              </w:numPr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O</w:t>
            </w:r>
            <w:r w:rsidRPr="00E065A4">
              <w:rPr>
                <w:bCs/>
                <w:iCs/>
              </w:rPr>
              <w:t>dpovídá na jednoduché otázky týkající se jeho samotného, rodiny, školy, volného času a podobné otázky pokládá</w:t>
            </w:r>
            <w:r>
              <w:rPr>
                <w:bCs/>
                <w:iCs/>
              </w:rPr>
              <w:t xml:space="preserve"> </w:t>
            </w:r>
            <w:r w:rsidRPr="00E065A4">
              <w:rPr>
                <w:bCs/>
              </w:rPr>
              <w:t>2-03</w:t>
            </w:r>
          </w:p>
          <w:p w14:paraId="5E2DFB62" w14:textId="77777777" w:rsidR="00915213" w:rsidRPr="00124ED3" w:rsidRDefault="00915213" w:rsidP="00915213">
            <w:pPr>
              <w:ind w:left="360"/>
              <w:jc w:val="left"/>
              <w:rPr>
                <w:bCs/>
                <w:iCs/>
              </w:rPr>
            </w:pPr>
          </w:p>
        </w:tc>
        <w:tc>
          <w:tcPr>
            <w:tcW w:w="4995" w:type="dxa"/>
          </w:tcPr>
          <w:p w14:paraId="2511CFBF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Tvary vybraných sloves v minulém čase</w:t>
            </w:r>
          </w:p>
          <w:p w14:paraId="375B9081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Upevňování probraných vazeb</w:t>
            </w:r>
          </w:p>
          <w:p w14:paraId="4EC36E98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Poslech s porozuměním</w:t>
            </w:r>
          </w:p>
          <w:p w14:paraId="3A768CDE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Správné odpovědi na kladené otázky</w:t>
            </w:r>
          </w:p>
          <w:p w14:paraId="7106FDB5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343FF986" w14:textId="77777777" w:rsidR="007C663A" w:rsidRDefault="007C663A" w:rsidP="005E1842"/>
        </w:tc>
        <w:tc>
          <w:tcPr>
            <w:tcW w:w="3452" w:type="dxa"/>
          </w:tcPr>
          <w:p w14:paraId="15544B65" w14:textId="77777777" w:rsidR="007C663A" w:rsidRDefault="007C663A" w:rsidP="005E1842"/>
        </w:tc>
      </w:tr>
      <w:tr w:rsidR="007C663A" w14:paraId="0EB01D6E" w14:textId="77777777" w:rsidTr="005E1842">
        <w:tc>
          <w:tcPr>
            <w:tcW w:w="3535" w:type="dxa"/>
          </w:tcPr>
          <w:p w14:paraId="0739B083" w14:textId="77777777" w:rsidR="007C663A" w:rsidRPr="008C0B50" w:rsidRDefault="007C663A" w:rsidP="00350CCA">
            <w:pPr>
              <w:numPr>
                <w:ilvl w:val="0"/>
                <w:numId w:val="73"/>
              </w:numPr>
              <w:jc w:val="left"/>
              <w:rPr>
                <w:bCs/>
                <w:iCs/>
              </w:rPr>
            </w:pPr>
            <w:r>
              <w:t>Foneticky správně čte jednoduché věty k tématům a rozumí jim 3-02, 1-02</w:t>
            </w:r>
          </w:p>
          <w:p w14:paraId="4B3533E8" w14:textId="77777777" w:rsidR="007C663A" w:rsidRPr="00124ED3" w:rsidRDefault="007C663A" w:rsidP="005E1842">
            <w:pPr>
              <w:ind w:left="360"/>
              <w:rPr>
                <w:bCs/>
                <w:iCs/>
              </w:rPr>
            </w:pPr>
          </w:p>
        </w:tc>
        <w:tc>
          <w:tcPr>
            <w:tcW w:w="4995" w:type="dxa"/>
          </w:tcPr>
          <w:p w14:paraId="53152C76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Nácvik plynulého čtení</w:t>
            </w:r>
          </w:p>
          <w:p w14:paraId="6E579B42" w14:textId="77777777" w:rsidR="007C663A" w:rsidRDefault="007C663A" w:rsidP="007C663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Upevňování slovní zásoby a probraných vazeb </w:t>
            </w:r>
          </w:p>
          <w:p w14:paraId="31EC1E80" w14:textId="77777777" w:rsidR="007C663A" w:rsidRDefault="007C663A" w:rsidP="005E1842">
            <w:pPr>
              <w:ind w:left="425"/>
            </w:pPr>
          </w:p>
        </w:tc>
        <w:tc>
          <w:tcPr>
            <w:tcW w:w="2160" w:type="dxa"/>
          </w:tcPr>
          <w:p w14:paraId="4A5AE127" w14:textId="77777777" w:rsidR="007C663A" w:rsidRDefault="007C663A" w:rsidP="005E1842">
            <w:r>
              <w:t>Opakování</w:t>
            </w:r>
          </w:p>
        </w:tc>
        <w:tc>
          <w:tcPr>
            <w:tcW w:w="3452" w:type="dxa"/>
          </w:tcPr>
          <w:p w14:paraId="1B7C680B" w14:textId="77777777" w:rsidR="007C663A" w:rsidRDefault="007C663A" w:rsidP="005E1842"/>
        </w:tc>
      </w:tr>
    </w:tbl>
    <w:p w14:paraId="1565B79E" w14:textId="77777777" w:rsidR="007C663A" w:rsidRDefault="007C663A" w:rsidP="00183287"/>
    <w:p w14:paraId="7A41D3C7" w14:textId="77777777" w:rsidR="007C663A" w:rsidRDefault="007C663A" w:rsidP="00183287"/>
    <w:p w14:paraId="4A668004" w14:textId="77777777" w:rsidR="007C663A" w:rsidRDefault="007C663A" w:rsidP="00183287"/>
    <w:p w14:paraId="5949E3B5" w14:textId="77777777" w:rsidR="005E1842" w:rsidRPr="00486FD1" w:rsidRDefault="005E1842" w:rsidP="005E1842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8</w:t>
      </w:r>
      <w:r w:rsidRPr="00486FD1">
        <w:t>. ročník</w:t>
      </w:r>
    </w:p>
    <w:p w14:paraId="02B170D2" w14:textId="77777777" w:rsidR="005E1842" w:rsidRDefault="005E1842" w:rsidP="005E1842">
      <w:pPr>
        <w:pStyle w:val="Nadpis3"/>
      </w:pPr>
      <w:r>
        <w:t>Vzdělávací obsah</w:t>
      </w:r>
    </w:p>
    <w:p w14:paraId="6C41E880" w14:textId="77777777" w:rsidR="005E1842" w:rsidRDefault="005E1842" w:rsidP="005E1842">
      <w:pPr>
        <w:pStyle w:val="Nadpis4"/>
      </w:pPr>
      <w:r>
        <w:t>Očekávané výstupy v RVP ZV</w:t>
      </w:r>
    </w:p>
    <w:p w14:paraId="378169E5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7AC83640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DD64110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DCJ-9-1-01 rozumí jednoduchým pokynům a otázkám učitele, které jsou pronášeny pomalu a s pečlivou výslovností a reaguje na ně </w:t>
      </w:r>
      <w:r w:rsidRPr="00915213">
        <w:rPr>
          <w:b w:val="0"/>
          <w:sz w:val="20"/>
          <w:szCs w:val="20"/>
        </w:rPr>
        <w:tab/>
      </w:r>
    </w:p>
    <w:p w14:paraId="4F8B00EB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DCJ-9-1-02 rozumí slovům a jednoduchým větám, které jsou pronášeny pomalu a zřetelně a týkají se osvojovaných témat, zejména pokud má k dispozici vizuální oporu </w:t>
      </w:r>
    </w:p>
    <w:p w14:paraId="22AF05D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2F7F29F3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3C790EE4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0B3D22D6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436E35B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760ED237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31A37F0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84D9499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DCJ-9-3-01 rozumí jednoduchým informačním nápisům a orientačním pokynům </w:t>
      </w:r>
    </w:p>
    <w:p w14:paraId="034A95F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lastRenderedPageBreak/>
        <w:t xml:space="preserve">DCJ-9-3-02 rozumí slovům a jednoduchým větám, které se vztahují k běžným tématům  </w:t>
      </w:r>
    </w:p>
    <w:p w14:paraId="5F68CDAB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52A71341" w14:textId="77777777" w:rsidR="005E1842" w:rsidRPr="00915213" w:rsidRDefault="005E1842" w:rsidP="005E1842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E9A984D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DCJ-9-4-01 vyplní základní údaje o sobě ve formuláři </w:t>
      </w:r>
    </w:p>
    <w:p w14:paraId="3BD1AD32" w14:textId="77777777" w:rsidR="005E1842" w:rsidRPr="00915213" w:rsidRDefault="005E1842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5EE2E4D" w14:textId="77777777" w:rsidR="005E1842" w:rsidRDefault="005E1842" w:rsidP="005E1842"/>
    <w:p w14:paraId="4D7349B1" w14:textId="77777777" w:rsidR="005E1842" w:rsidRDefault="005E1842" w:rsidP="005E1842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5E1842" w14:paraId="43A29DA4" w14:textId="77777777" w:rsidTr="005E1842">
        <w:tc>
          <w:tcPr>
            <w:tcW w:w="3535" w:type="dxa"/>
            <w:vAlign w:val="center"/>
          </w:tcPr>
          <w:p w14:paraId="5ADEDFBE" w14:textId="77777777" w:rsidR="005E1842" w:rsidRPr="00915213" w:rsidRDefault="005E1842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33A7110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64104203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EC146B4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37C24A86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33B1B612" w14:textId="77777777" w:rsidR="005E1842" w:rsidRPr="00915213" w:rsidRDefault="005E1842" w:rsidP="005E1842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5E1842" w14:paraId="7A970472" w14:textId="77777777" w:rsidTr="005E1842">
        <w:tc>
          <w:tcPr>
            <w:tcW w:w="3535" w:type="dxa"/>
          </w:tcPr>
          <w:p w14:paraId="508672E5" w14:textId="77777777" w:rsidR="005E1842" w:rsidRPr="008E1B1E" w:rsidRDefault="005E1842" w:rsidP="00350CCA">
            <w:pPr>
              <w:numPr>
                <w:ilvl w:val="0"/>
                <w:numId w:val="235"/>
              </w:numPr>
              <w:jc w:val="left"/>
              <w:rPr>
                <w:bCs/>
              </w:rPr>
            </w:pPr>
            <w:r w:rsidRPr="008E1B1E">
              <w:rPr>
                <w:bCs/>
                <w:iCs/>
              </w:rPr>
              <w:t>Rozumí jednoduchým pokynům a otázkám učitele, které jsou pronášeny pomalu a s pečlivou výslovností a reaguje na ně</w:t>
            </w:r>
            <w:r>
              <w:rPr>
                <w:bCs/>
                <w:iCs/>
              </w:rPr>
              <w:t xml:space="preserve"> </w:t>
            </w:r>
            <w:r w:rsidRPr="008E1B1E">
              <w:rPr>
                <w:bCs/>
              </w:rPr>
              <w:t>1-01</w:t>
            </w:r>
          </w:p>
          <w:p w14:paraId="50F29E9F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Foneticky správně čte jednoduché texty k tématu a rozumí jim 3-02</w:t>
            </w:r>
          </w:p>
          <w:p w14:paraId="06BC1507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87F6A28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4B187EB6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Symboly Ruska</w:t>
            </w:r>
          </w:p>
          <w:p w14:paraId="05C1E17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Folklór, lidové tradice</w:t>
            </w:r>
          </w:p>
          <w:p w14:paraId="79F341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Písně - poslech</w:t>
            </w:r>
          </w:p>
        </w:tc>
        <w:tc>
          <w:tcPr>
            <w:tcW w:w="2160" w:type="dxa"/>
          </w:tcPr>
          <w:p w14:paraId="042229CD" w14:textId="77777777" w:rsidR="005E1842" w:rsidRDefault="005E1842" w:rsidP="005E1842">
            <w:r>
              <w:t>Ruská federace</w:t>
            </w:r>
          </w:p>
        </w:tc>
        <w:tc>
          <w:tcPr>
            <w:tcW w:w="3452" w:type="dxa"/>
          </w:tcPr>
          <w:p w14:paraId="2DAA554C" w14:textId="77777777" w:rsidR="005E1842" w:rsidRPr="00063652" w:rsidRDefault="005E1842" w:rsidP="005E1842">
            <w:pPr>
              <w:rPr>
                <w:color w:val="FF0000"/>
              </w:rPr>
            </w:pPr>
          </w:p>
        </w:tc>
      </w:tr>
      <w:tr w:rsidR="005E1842" w14:paraId="00EA3710" w14:textId="77777777" w:rsidTr="005E1842">
        <w:tc>
          <w:tcPr>
            <w:tcW w:w="3535" w:type="dxa"/>
          </w:tcPr>
          <w:p w14:paraId="0E928054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Řeší jednoduché komunikační situace k tématům  2-01</w:t>
            </w:r>
          </w:p>
        </w:tc>
        <w:tc>
          <w:tcPr>
            <w:tcW w:w="4995" w:type="dxa"/>
          </w:tcPr>
          <w:p w14:paraId="2551D42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omluvy, poděkování, blahopřání, přání, radosti</w:t>
            </w:r>
          </w:p>
          <w:p w14:paraId="4F45D5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Minulý čas sloves, zájmeno „</w:t>
            </w:r>
            <w:r>
              <w:rPr>
                <w:lang w:val="ru-RU"/>
              </w:rPr>
              <w:t>какой</w:t>
            </w:r>
            <w:r>
              <w:t>“</w:t>
            </w:r>
          </w:p>
          <w:p w14:paraId="4516EC6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„Mně se líbí – nelíbí“</w:t>
            </w:r>
          </w:p>
          <w:p w14:paraId="1B793924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1491D340" w14:textId="77777777" w:rsidR="005E1842" w:rsidRDefault="005E1842" w:rsidP="005E1842">
            <w:r>
              <w:t>Na návštěvě</w:t>
            </w:r>
          </w:p>
        </w:tc>
        <w:tc>
          <w:tcPr>
            <w:tcW w:w="3452" w:type="dxa"/>
          </w:tcPr>
          <w:p w14:paraId="3962086E" w14:textId="77777777" w:rsidR="005E1842" w:rsidRDefault="005E1842" w:rsidP="005E1842"/>
        </w:tc>
      </w:tr>
      <w:tr w:rsidR="005E1842" w14:paraId="4A2342BE" w14:textId="77777777" w:rsidTr="005E1842">
        <w:tc>
          <w:tcPr>
            <w:tcW w:w="3535" w:type="dxa"/>
          </w:tcPr>
          <w:p w14:paraId="344EFEC9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Orientuje se v základní slovní zásobě k daným tématům 1-02</w:t>
            </w:r>
          </w:p>
          <w:p w14:paraId="559131AC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Vyhledá informace v textu 3-01</w:t>
            </w:r>
          </w:p>
          <w:p w14:paraId="3E2B71DB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3BBC2F7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Vyjádření časových údajů</w:t>
            </w:r>
          </w:p>
          <w:p w14:paraId="7533407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Číslovky 1 - 1000</w:t>
            </w:r>
          </w:p>
        </w:tc>
        <w:tc>
          <w:tcPr>
            <w:tcW w:w="2160" w:type="dxa"/>
          </w:tcPr>
          <w:p w14:paraId="4A3DF58B" w14:textId="77777777" w:rsidR="005E1842" w:rsidRDefault="005E1842" w:rsidP="005E1842">
            <w:r>
              <w:t>Kalendář 20. století</w:t>
            </w:r>
          </w:p>
        </w:tc>
        <w:tc>
          <w:tcPr>
            <w:tcW w:w="3452" w:type="dxa"/>
          </w:tcPr>
          <w:p w14:paraId="4601B255" w14:textId="77777777" w:rsidR="005E1842" w:rsidRDefault="005E1842" w:rsidP="005E1842"/>
        </w:tc>
      </w:tr>
      <w:tr w:rsidR="005E1842" w14:paraId="61D8BF5B" w14:textId="77777777" w:rsidTr="005E1842">
        <w:tc>
          <w:tcPr>
            <w:tcW w:w="3535" w:type="dxa"/>
          </w:tcPr>
          <w:p w14:paraId="45C44106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Dbá na správné koncovky při časování sloves</w:t>
            </w:r>
            <w:r w:rsidR="00B03D4B">
              <w:t xml:space="preserve"> </w:t>
            </w:r>
            <w:r>
              <w:t>1-02</w:t>
            </w:r>
          </w:p>
          <w:p w14:paraId="14FF6065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Domluví se na činnosti ve volném čase 2-02</w:t>
            </w:r>
          </w:p>
          <w:p w14:paraId="2421B4A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3C1CE3E1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Dotazy a odpovědi, co kdo rád či nerad dělá</w:t>
            </w:r>
          </w:p>
          <w:p w14:paraId="3B5F0DD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Časování sloves typu „</w:t>
            </w:r>
            <w:r>
              <w:rPr>
                <w:rStyle w:val="Siln"/>
                <w:b w:val="0"/>
                <w:color w:val="000000"/>
              </w:rPr>
              <w:t>читать</w:t>
            </w:r>
            <w:r>
              <w:t xml:space="preserve"> ,</w:t>
            </w:r>
            <w:r>
              <w:rPr>
                <w:rStyle w:val="Siln"/>
                <w:color w:val="000000"/>
              </w:rPr>
              <w:t xml:space="preserve"> </w:t>
            </w:r>
            <w:r>
              <w:rPr>
                <w:rStyle w:val="Siln"/>
                <w:b w:val="0"/>
                <w:color w:val="000000"/>
              </w:rPr>
              <w:t>говорить</w:t>
            </w:r>
            <w:r>
              <w:t xml:space="preserve">, </w:t>
            </w:r>
            <w:r>
              <w:rPr>
                <w:rStyle w:val="Siln"/>
                <w:b w:val="0"/>
                <w:color w:val="000000"/>
              </w:rPr>
              <w:t>любить</w:t>
            </w:r>
            <w:r>
              <w:rPr>
                <w:b/>
              </w:rPr>
              <w:t>,</w:t>
            </w:r>
            <w:r>
              <w:rPr>
                <w:rStyle w:val="Siln"/>
                <w:b w:val="0"/>
                <w:color w:val="000000"/>
              </w:rPr>
              <w:t xml:space="preserve"> смотреть</w:t>
            </w:r>
            <w:r>
              <w:t>“</w:t>
            </w:r>
          </w:p>
          <w:p w14:paraId="48A21E6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Hry ruských a českých dětí</w:t>
            </w:r>
          </w:p>
        </w:tc>
        <w:tc>
          <w:tcPr>
            <w:tcW w:w="2160" w:type="dxa"/>
          </w:tcPr>
          <w:p w14:paraId="0E74816D" w14:textId="77777777" w:rsidR="005E1842" w:rsidRDefault="005E1842" w:rsidP="005E1842">
            <w:r>
              <w:t>Koníčky</w:t>
            </w:r>
          </w:p>
        </w:tc>
        <w:tc>
          <w:tcPr>
            <w:tcW w:w="3452" w:type="dxa"/>
          </w:tcPr>
          <w:p w14:paraId="2695F4B0" w14:textId="77777777" w:rsidR="005E1842" w:rsidRDefault="005E1842" w:rsidP="005E1842"/>
        </w:tc>
      </w:tr>
      <w:tr w:rsidR="005E1842" w14:paraId="6565D64B" w14:textId="77777777" w:rsidTr="005E1842">
        <w:tc>
          <w:tcPr>
            <w:tcW w:w="3535" w:type="dxa"/>
          </w:tcPr>
          <w:p w14:paraId="5331E178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Zeptá se na časový údaj a odpoví na tento dotaz, správně udává čas 2-01</w:t>
            </w:r>
          </w:p>
          <w:p w14:paraId="3BA3A983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Dbá na základní pravidla komunikace v běžných každodenních situacích 2-03</w:t>
            </w:r>
          </w:p>
        </w:tc>
        <w:tc>
          <w:tcPr>
            <w:tcW w:w="4995" w:type="dxa"/>
          </w:tcPr>
          <w:p w14:paraId="10AAD62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Rozvrh hodin</w:t>
            </w:r>
          </w:p>
          <w:p w14:paraId="04E6DF5B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Určování celých hodin</w:t>
            </w:r>
          </w:p>
          <w:p w14:paraId="28134E3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Domluvení si schůzky</w:t>
            </w:r>
          </w:p>
          <w:p w14:paraId="07ACA1F9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идти, учиться“</w:t>
            </w:r>
          </w:p>
          <w:p w14:paraId="04CE88F4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Vykání</w:t>
            </w:r>
          </w:p>
          <w:p w14:paraId="0268B4AA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</w:tcPr>
          <w:p w14:paraId="05E77DD5" w14:textId="77777777" w:rsidR="005E1842" w:rsidRDefault="005E1842" w:rsidP="005E1842">
            <w:r>
              <w:t>Škola</w:t>
            </w:r>
          </w:p>
        </w:tc>
        <w:tc>
          <w:tcPr>
            <w:tcW w:w="3452" w:type="dxa"/>
          </w:tcPr>
          <w:p w14:paraId="1CD2FDF8" w14:textId="77777777" w:rsidR="005E1842" w:rsidRDefault="005E1842" w:rsidP="005E1842"/>
        </w:tc>
      </w:tr>
      <w:tr w:rsidR="005E1842" w14:paraId="5285977F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0EDAE995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lastRenderedPageBreak/>
              <w:t>Představí se, písemně sdělí základní údaje o sobě</w:t>
            </w:r>
            <w:r w:rsidR="00B03D4B">
              <w:t xml:space="preserve"> </w:t>
            </w:r>
            <w:r>
              <w:t>4-01</w:t>
            </w:r>
          </w:p>
          <w:p w14:paraId="7F3FAB54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9CAA2E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Vyplňování dotazníku</w:t>
            </w:r>
          </w:p>
          <w:p w14:paraId="3D39798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slovesa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рисовать“</w:t>
            </w:r>
          </w:p>
          <w:p w14:paraId="60F73F0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Přídavná jména – 1. pád</w:t>
            </w:r>
          </w:p>
          <w:p w14:paraId="083AB2DD" w14:textId="77777777" w:rsidR="005E1842" w:rsidRPr="00915213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2. pád osobních zájmen</w:t>
            </w:r>
          </w:p>
          <w:p w14:paraId="4EEC734B" w14:textId="77777777" w:rsidR="00915213" w:rsidRDefault="00915213" w:rsidP="00915213">
            <w:pPr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00FE820" w14:textId="77777777" w:rsidR="005E1842" w:rsidRDefault="005E1842" w:rsidP="005E1842">
            <w:r>
              <w:t>Popis člověka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D48F255" w14:textId="77777777" w:rsidR="005E1842" w:rsidRDefault="005E1842" w:rsidP="005E1842"/>
        </w:tc>
      </w:tr>
      <w:tr w:rsidR="005E1842" w14:paraId="7A993129" w14:textId="77777777" w:rsidTr="005E1842">
        <w:tc>
          <w:tcPr>
            <w:tcW w:w="3535" w:type="dxa"/>
            <w:tcBorders>
              <w:bottom w:val="single" w:sz="4" w:space="0" w:color="auto"/>
            </w:tcBorders>
          </w:tcPr>
          <w:p w14:paraId="6A11B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jednoduchému textu k</w:t>
            </w:r>
          </w:p>
          <w:p w14:paraId="4594341B" w14:textId="77777777" w:rsidR="005E1842" w:rsidRDefault="005E1842" w:rsidP="005E1842">
            <w:pPr>
              <w:ind w:left="360"/>
            </w:pPr>
            <w:r>
              <w:t>tématu 3-02</w:t>
            </w:r>
          </w:p>
          <w:p w14:paraId="619FBCD5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Vypravuje pohádku 2-03</w:t>
            </w:r>
          </w:p>
          <w:p w14:paraId="481C2D17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Správně reaguje na otázky při orientaci ve městě 2-03</w:t>
            </w:r>
          </w:p>
          <w:p w14:paraId="7BFAB2E7" w14:textId="77777777" w:rsidR="005E1842" w:rsidRDefault="005E1842" w:rsidP="00350CCA">
            <w:pPr>
              <w:numPr>
                <w:ilvl w:val="0"/>
                <w:numId w:val="73"/>
              </w:numPr>
              <w:jc w:val="left"/>
            </w:pPr>
            <w:r>
              <w:t>Utvoří jednoduchý text k tématu v ústní i písemné podobě 2-03, 4-02</w:t>
            </w:r>
          </w:p>
          <w:p w14:paraId="5BAE492B" w14:textId="77777777" w:rsidR="005E1842" w:rsidRDefault="005E1842" w:rsidP="005E1842">
            <w:pPr>
              <w:ind w:left="360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839DD3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Intonace tázací věty</w:t>
            </w:r>
          </w:p>
          <w:p w14:paraId="6EE7BA8D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t xml:space="preserve">Časování sloves </w:t>
            </w:r>
            <w:r>
              <w:rPr>
                <w:b/>
              </w:rPr>
              <w:t>„</w:t>
            </w:r>
            <w:r>
              <w:rPr>
                <w:rStyle w:val="Siln"/>
                <w:b w:val="0"/>
                <w:color w:val="000000"/>
              </w:rPr>
              <w:t>жить, пойти, ходить“ + minulý čas</w:t>
            </w:r>
          </w:p>
          <w:p w14:paraId="4AECA8EF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4., 6. a 7. pád podstatných jmen</w:t>
            </w:r>
          </w:p>
          <w:p w14:paraId="7419C072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  <w:rPr>
                <w:rStyle w:val="Siln"/>
                <w:b w:val="0"/>
                <w:bCs w:val="0"/>
              </w:rPr>
            </w:pPr>
            <w:r>
              <w:rPr>
                <w:rStyle w:val="Siln"/>
                <w:b w:val="0"/>
                <w:color w:val="000000"/>
              </w:rPr>
              <w:t>Skloňování „кто, что“</w:t>
            </w:r>
          </w:p>
          <w:p w14:paraId="1AF8DDA3" w14:textId="77777777" w:rsidR="005E1842" w:rsidRDefault="005E1842" w:rsidP="005E1842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rPr>
                <w:rStyle w:val="Siln"/>
                <w:b w:val="0"/>
                <w:color w:val="000000"/>
              </w:rPr>
              <w:t>Dopisování přes internet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85B7262" w14:textId="77777777" w:rsidR="005E1842" w:rsidRDefault="005E1842" w:rsidP="005E1842">
            <w:r>
              <w:t>Ve městě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473FEDF9" w14:textId="77777777" w:rsidR="005E1842" w:rsidRDefault="005E1842" w:rsidP="005E1842"/>
        </w:tc>
      </w:tr>
    </w:tbl>
    <w:p w14:paraId="61FFEB94" w14:textId="77777777" w:rsidR="005E1842" w:rsidRDefault="005E1842" w:rsidP="00183287"/>
    <w:p w14:paraId="31FD6602" w14:textId="77777777" w:rsidR="005A2301" w:rsidRDefault="005A2301" w:rsidP="00183287"/>
    <w:p w14:paraId="613F1B03" w14:textId="77777777" w:rsidR="005A2301" w:rsidRPr="00486FD1" w:rsidRDefault="005A2301" w:rsidP="005A2301">
      <w:pPr>
        <w:pStyle w:val="Nadpis5"/>
      </w:pPr>
      <w:r>
        <w:t>Ruský</w:t>
      </w:r>
      <w:r w:rsidRPr="00486FD1">
        <w:t xml:space="preserve"> jazyk – další cizí jazyk </w:t>
      </w:r>
      <w:r w:rsidRPr="00486FD1">
        <w:tab/>
      </w:r>
      <w:r w:rsidR="00915213">
        <w:tab/>
      </w:r>
      <w:r>
        <w:t>9</w:t>
      </w:r>
      <w:r w:rsidRPr="00486FD1">
        <w:t>. ročník</w:t>
      </w:r>
    </w:p>
    <w:p w14:paraId="4CFC3C73" w14:textId="77777777" w:rsidR="005A2301" w:rsidRDefault="005A2301" w:rsidP="005A2301">
      <w:pPr>
        <w:pStyle w:val="Nadpis3"/>
      </w:pPr>
      <w:r>
        <w:t>Vzdělávací obsah</w:t>
      </w:r>
    </w:p>
    <w:p w14:paraId="03A7D302" w14:textId="77777777" w:rsidR="005A2301" w:rsidRDefault="005A2301" w:rsidP="005A2301">
      <w:pPr>
        <w:pStyle w:val="Nadpis4"/>
      </w:pPr>
      <w:r>
        <w:t>Očekávané výstupy v RVP ZV</w:t>
      </w:r>
    </w:p>
    <w:p w14:paraId="5856B54A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POSLECH S POROZUMĚNÍM </w:t>
      </w:r>
    </w:p>
    <w:p w14:paraId="1175AF4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ab/>
      </w:r>
    </w:p>
    <w:p w14:paraId="6AD0FC25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DCJ-9-1-02 rozumí slovům a jednoduchým větám, které jsou pronášeny pomalu a zřetelně a týkají se osvojovaných témat, zejména pokud má k dispozici vizuální oporu</w:t>
      </w:r>
    </w:p>
    <w:p w14:paraId="6E6605BC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DCJ-9-1-03 rozumí základním informacím v krátkých poslechových textech týkajících se každodenních témat </w:t>
      </w:r>
    </w:p>
    <w:p w14:paraId="5AF6E585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MLUVENÍ </w:t>
      </w:r>
    </w:p>
    <w:p w14:paraId="4CD012A1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567993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DCJ-9-2-01 se zapojí do jednoduchých rozhovorů </w:t>
      </w:r>
    </w:p>
    <w:p w14:paraId="526E581B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DCJ-9-2-02 sdělí jednoduchým způsobem základní informace týkající se jeho samotného, rodiny, školy, volného času a dalších osvojovaných témat</w:t>
      </w:r>
    </w:p>
    <w:p w14:paraId="6E36DE52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DCJ-9-2-03 odpovídá na jednoduché otázky týkající se jeho samotného, rodiny, školy, volného času a podobné otázky pokládá </w:t>
      </w:r>
    </w:p>
    <w:p w14:paraId="49FBD9D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ČTENÍ S POROZUMĚNÍM </w:t>
      </w:r>
    </w:p>
    <w:p w14:paraId="5DDFDB4D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</w:p>
    <w:p w14:paraId="6FECF189" w14:textId="77777777" w:rsidR="00B50FB4" w:rsidRPr="00915213" w:rsidRDefault="00B50FB4" w:rsidP="003F15B9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 DCJ-9-3-02 rozumí slovům a jednoduchým větám, které se vztahují k běžným tématům </w:t>
      </w:r>
    </w:p>
    <w:p w14:paraId="6FFB096E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 xml:space="preserve">DCJ-9-3-03 rozumí krátkému jednoduchému textu zejména, pokud má k dispozici vizuální oporu, a vyhledá v něm požadovanou informaci </w:t>
      </w:r>
    </w:p>
    <w:p w14:paraId="0CA5BA20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bCs/>
          <w:i/>
          <w:iCs/>
          <w:sz w:val="20"/>
          <w:szCs w:val="20"/>
        </w:rPr>
        <w:t xml:space="preserve">PSANÍ </w:t>
      </w:r>
    </w:p>
    <w:p w14:paraId="4CE20629" w14:textId="77777777" w:rsidR="00B50FB4" w:rsidRPr="00915213" w:rsidRDefault="00B50FB4" w:rsidP="00B50FB4">
      <w:pPr>
        <w:pStyle w:val="Default"/>
        <w:rPr>
          <w:sz w:val="20"/>
          <w:szCs w:val="20"/>
        </w:rPr>
      </w:pPr>
      <w:r w:rsidRPr="00915213">
        <w:rPr>
          <w:sz w:val="20"/>
          <w:szCs w:val="20"/>
        </w:rPr>
        <w:t xml:space="preserve">žák </w:t>
      </w:r>
      <w:r w:rsidRPr="00915213">
        <w:rPr>
          <w:bCs/>
          <w:i/>
          <w:iCs/>
          <w:sz w:val="20"/>
          <w:szCs w:val="20"/>
        </w:rPr>
        <w:t xml:space="preserve"> </w:t>
      </w:r>
    </w:p>
    <w:p w14:paraId="16133700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DCJ-9-4-02 napíše jednoduché texty týkající se jeho samotného, rodiny, školy, volného času a dalších osvojovaných témat</w:t>
      </w:r>
      <w:r w:rsidRPr="00915213" w:rsidDel="00702A45">
        <w:rPr>
          <w:b w:val="0"/>
          <w:sz w:val="20"/>
          <w:szCs w:val="20"/>
        </w:rPr>
        <w:t xml:space="preserve"> </w:t>
      </w:r>
    </w:p>
    <w:p w14:paraId="7A31C83F" w14:textId="77777777" w:rsidR="00B50FB4" w:rsidRPr="00915213" w:rsidRDefault="00B50FB4" w:rsidP="00D32100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5213">
        <w:rPr>
          <w:b w:val="0"/>
          <w:sz w:val="20"/>
          <w:szCs w:val="20"/>
        </w:rPr>
        <w:t>DCJ-9-4-03 stručně reaguje na jednoduché písemné sdělení</w:t>
      </w:r>
    </w:p>
    <w:p w14:paraId="62DC2381" w14:textId="77777777" w:rsidR="00B50FB4" w:rsidRDefault="00B50FB4" w:rsidP="00B50FB4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50FB4" w14:paraId="57350A1D" w14:textId="77777777" w:rsidTr="00514149">
        <w:tc>
          <w:tcPr>
            <w:tcW w:w="3535" w:type="dxa"/>
            <w:vAlign w:val="center"/>
          </w:tcPr>
          <w:p w14:paraId="324AE734" w14:textId="77777777" w:rsidR="00B50FB4" w:rsidRPr="00915213" w:rsidRDefault="00B50FB4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91521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7E947979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21051104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5A6A9C3F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Průřezová témata,</w:t>
            </w:r>
          </w:p>
          <w:p w14:paraId="46F8F5E7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kontexty a přesahy,</w:t>
            </w:r>
          </w:p>
          <w:p w14:paraId="57FE70AA" w14:textId="77777777" w:rsidR="00B50FB4" w:rsidRPr="00915213" w:rsidRDefault="00B50FB4" w:rsidP="00514149">
            <w:pPr>
              <w:jc w:val="center"/>
              <w:rPr>
                <w:b/>
                <w:bCs/>
                <w:szCs w:val="20"/>
              </w:rPr>
            </w:pPr>
            <w:r w:rsidRPr="00915213">
              <w:rPr>
                <w:b/>
                <w:bCs/>
                <w:szCs w:val="20"/>
              </w:rPr>
              <w:t>další poznámky</w:t>
            </w:r>
          </w:p>
        </w:tc>
      </w:tr>
      <w:tr w:rsidR="00B50FB4" w14:paraId="7E7781D1" w14:textId="77777777" w:rsidTr="00514149">
        <w:tc>
          <w:tcPr>
            <w:tcW w:w="3535" w:type="dxa"/>
          </w:tcPr>
          <w:p w14:paraId="28D1EB01" w14:textId="77777777" w:rsidR="00B50FB4" w:rsidRPr="00DA0A81" w:rsidRDefault="00B50FB4" w:rsidP="00350CCA">
            <w:pPr>
              <w:numPr>
                <w:ilvl w:val="0"/>
                <w:numId w:val="234"/>
              </w:numPr>
              <w:jc w:val="left"/>
            </w:pPr>
            <w:r w:rsidRPr="006D6980">
              <w:rPr>
                <w:bCs/>
                <w:iCs/>
              </w:rPr>
              <w:t>Rozumí slovům a jednoduchým větám, které se vztahují k běžným tématům 3-02</w:t>
            </w:r>
          </w:p>
          <w:p w14:paraId="1831517E" w14:textId="77777777" w:rsidR="00B50FB4" w:rsidRPr="00915213" w:rsidRDefault="00B50FB4" w:rsidP="00350CCA">
            <w:pPr>
              <w:numPr>
                <w:ilvl w:val="0"/>
                <w:numId w:val="234"/>
              </w:numPr>
              <w:jc w:val="left"/>
            </w:pPr>
            <w:r w:rsidRPr="00A850F5">
              <w:rPr>
                <w:bCs/>
                <w:iCs/>
              </w:rPr>
              <w:t>Užívá na správné koncovky při časování sloves 1-02</w:t>
            </w:r>
          </w:p>
          <w:p w14:paraId="3710173B" w14:textId="77777777" w:rsidR="00915213" w:rsidRPr="00124ED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7F57FEB5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Procvičování probrané slovní zásoby, procvičování výslovnosti</w:t>
            </w:r>
          </w:p>
          <w:p w14:paraId="6DD36282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Upevňování probraných vazeb</w:t>
            </w:r>
          </w:p>
        </w:tc>
        <w:tc>
          <w:tcPr>
            <w:tcW w:w="2160" w:type="dxa"/>
          </w:tcPr>
          <w:p w14:paraId="6176FFB3" w14:textId="77777777" w:rsidR="00B50FB4" w:rsidRDefault="00B50FB4" w:rsidP="00514149">
            <w:r>
              <w:t>Opakování</w:t>
            </w:r>
          </w:p>
        </w:tc>
        <w:tc>
          <w:tcPr>
            <w:tcW w:w="3452" w:type="dxa"/>
          </w:tcPr>
          <w:p w14:paraId="2D3C5437" w14:textId="77777777" w:rsidR="00B50FB4" w:rsidRDefault="00B50FB4" w:rsidP="00514149"/>
        </w:tc>
      </w:tr>
      <w:tr w:rsidR="00B50FB4" w14:paraId="7523A228" w14:textId="77777777" w:rsidTr="00514149">
        <w:tc>
          <w:tcPr>
            <w:tcW w:w="3535" w:type="dxa"/>
          </w:tcPr>
          <w:p w14:paraId="49BC25D6" w14:textId="77777777" w:rsidR="00B50FB4" w:rsidRDefault="00B50FB4" w:rsidP="00350CCA">
            <w:pPr>
              <w:numPr>
                <w:ilvl w:val="0"/>
                <w:numId w:val="235"/>
              </w:numPr>
              <w:jc w:val="left"/>
            </w:pPr>
            <w:r>
              <w:t>Formuluje jednoduché oznamovací věty a otázky</w:t>
            </w:r>
            <w:r w:rsidR="006D6980">
              <w:t xml:space="preserve"> </w:t>
            </w:r>
            <w:r>
              <w:t>2-02</w:t>
            </w:r>
          </w:p>
          <w:p w14:paraId="520466C5" w14:textId="77777777" w:rsidR="00B50FB4" w:rsidRPr="00124ED3" w:rsidRDefault="00B50FB4" w:rsidP="00350CCA">
            <w:pPr>
              <w:numPr>
                <w:ilvl w:val="0"/>
                <w:numId w:val="235"/>
              </w:numPr>
              <w:jc w:val="left"/>
              <w:rPr>
                <w:bCs/>
                <w:iCs/>
              </w:rPr>
            </w:pPr>
            <w:r>
              <w:t>Řeší jednoduché komunikační situace k tématu 2-01</w:t>
            </w:r>
          </w:p>
        </w:tc>
        <w:tc>
          <w:tcPr>
            <w:tcW w:w="4995" w:type="dxa"/>
          </w:tcPr>
          <w:p w14:paraId="0DE7803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Základní geografické údaje</w:t>
            </w:r>
          </w:p>
          <w:p w14:paraId="052E7FFF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Názvy států a národů</w:t>
            </w:r>
          </w:p>
          <w:p w14:paraId="63F10E1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Konverzace – cestování</w:t>
            </w:r>
          </w:p>
          <w:p w14:paraId="31B6418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Povolání</w:t>
            </w:r>
          </w:p>
          <w:p w14:paraId="37FCA23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Budoucí čas slovesa být</w:t>
            </w:r>
          </w:p>
          <w:p w14:paraId="71E837CD" w14:textId="77777777" w:rsidR="00915213" w:rsidRDefault="00915213" w:rsidP="00915213">
            <w:pPr>
              <w:tabs>
                <w:tab w:val="num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74B19E2B" w14:textId="77777777" w:rsidR="00B50FB4" w:rsidRDefault="00B50FB4" w:rsidP="00514149">
            <w:r>
              <w:t>Evropa</w:t>
            </w:r>
          </w:p>
        </w:tc>
        <w:tc>
          <w:tcPr>
            <w:tcW w:w="3452" w:type="dxa"/>
          </w:tcPr>
          <w:p w14:paraId="5D0DCAA2" w14:textId="77777777" w:rsidR="00B50FB4" w:rsidRDefault="00B50FB4" w:rsidP="00514149"/>
        </w:tc>
      </w:tr>
      <w:tr w:rsidR="00B50FB4" w14:paraId="062FFC63" w14:textId="77777777" w:rsidTr="00514149">
        <w:tc>
          <w:tcPr>
            <w:tcW w:w="3535" w:type="dxa"/>
          </w:tcPr>
          <w:p w14:paraId="7310DBA7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Zeptá se na časový údaj a odpoví na tento dotaz, správně udává čas 2-01</w:t>
            </w:r>
          </w:p>
          <w:p w14:paraId="68C79113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Ovládá slovní zásobu k tématům 1-03, 3-02</w:t>
            </w:r>
          </w:p>
        </w:tc>
        <w:tc>
          <w:tcPr>
            <w:tcW w:w="4995" w:type="dxa"/>
          </w:tcPr>
          <w:p w14:paraId="4B156609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Skloňování podstatných jmen</w:t>
            </w:r>
          </w:p>
          <w:p w14:paraId="0EF842D6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>Zájmeno čí?</w:t>
            </w:r>
          </w:p>
          <w:p w14:paraId="6528BDDE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>
              <w:t xml:space="preserve">Vazby se slovesem идти </w:t>
            </w:r>
          </w:p>
          <w:p w14:paraId="6708DB57" w14:textId="77777777" w:rsidR="00B50FB4" w:rsidRDefault="00B50FB4" w:rsidP="00B50FB4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popsat určenou trasu</w:t>
            </w:r>
          </w:p>
          <w:p w14:paraId="59D395CF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2527140C" w14:textId="77777777" w:rsidR="00B50FB4" w:rsidRDefault="00B50FB4" w:rsidP="00514149">
            <w:r>
              <w:t>Hra se slovy</w:t>
            </w:r>
          </w:p>
          <w:p w14:paraId="6738CEC6" w14:textId="77777777" w:rsidR="00B50FB4" w:rsidRDefault="00B50FB4" w:rsidP="00514149">
            <w:r>
              <w:t>Čas</w:t>
            </w:r>
          </w:p>
          <w:p w14:paraId="09616789" w14:textId="77777777" w:rsidR="00B50FB4" w:rsidRDefault="00B50FB4" w:rsidP="00514149">
            <w:r>
              <w:t>Trasa</w:t>
            </w:r>
          </w:p>
        </w:tc>
        <w:tc>
          <w:tcPr>
            <w:tcW w:w="3452" w:type="dxa"/>
          </w:tcPr>
          <w:p w14:paraId="78CDB1EE" w14:textId="77777777" w:rsidR="00B50FB4" w:rsidRDefault="00B50FB4" w:rsidP="00514149"/>
        </w:tc>
      </w:tr>
      <w:tr w:rsidR="00B50FB4" w14:paraId="654E4ADA" w14:textId="77777777" w:rsidTr="00514149">
        <w:tc>
          <w:tcPr>
            <w:tcW w:w="3535" w:type="dxa"/>
          </w:tcPr>
          <w:p w14:paraId="79F21E6E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Formuluje jednoduché přání v ústní i písemné podobě 2-02, 4-02</w:t>
            </w:r>
          </w:p>
          <w:p w14:paraId="58865234" w14:textId="77777777" w:rsidR="00B50FB4" w:rsidRPr="00381610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Orientuje se v základní slovní zásobě k tématu Vánoce 1-02, 3-02</w:t>
            </w:r>
          </w:p>
        </w:tc>
        <w:tc>
          <w:tcPr>
            <w:tcW w:w="4995" w:type="dxa"/>
          </w:tcPr>
          <w:p w14:paraId="340C72A1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 xml:space="preserve">Skloňování tvrdých přídavných jmen – vzor </w:t>
            </w:r>
            <w:r w:rsidRPr="000737CE">
              <w:t>новый</w:t>
            </w:r>
          </w:p>
          <w:p w14:paraId="5C9646E1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 xml:space="preserve">Čtení – intonace správná výslovnost a přízvuk </w:t>
            </w:r>
          </w:p>
          <w:p w14:paraId="0C2A0F04" w14:textId="77777777" w:rsidR="00B50FB4" w:rsidRDefault="00B50FB4" w:rsidP="00350CCA">
            <w:pPr>
              <w:numPr>
                <w:ilvl w:val="0"/>
                <w:numId w:val="73"/>
              </w:numPr>
              <w:tabs>
                <w:tab w:val="num" w:pos="425"/>
              </w:tabs>
              <w:jc w:val="left"/>
            </w:pPr>
            <w:r>
              <w:t>Intonace věty oznamovací a otázky</w:t>
            </w:r>
          </w:p>
          <w:p w14:paraId="448EC7CC" w14:textId="77777777" w:rsidR="00B50FB4" w:rsidRDefault="00B50FB4" w:rsidP="00350CCA">
            <w:pPr>
              <w:numPr>
                <w:ilvl w:val="0"/>
                <w:numId w:val="73"/>
              </w:numPr>
              <w:tabs>
                <w:tab w:val="num" w:pos="425"/>
              </w:tabs>
              <w:jc w:val="left"/>
            </w:pPr>
            <w:r>
              <w:t>Správné odpovědi na kladené otázky</w:t>
            </w:r>
          </w:p>
          <w:p w14:paraId="3493B18E" w14:textId="77777777" w:rsidR="00B50FB4" w:rsidRDefault="00B50FB4" w:rsidP="00350CCA">
            <w:pPr>
              <w:numPr>
                <w:ilvl w:val="0"/>
                <w:numId w:val="73"/>
              </w:numPr>
              <w:tabs>
                <w:tab w:val="num" w:pos="425"/>
              </w:tabs>
              <w:jc w:val="left"/>
            </w:pPr>
            <w:r>
              <w:t>Přání</w:t>
            </w:r>
          </w:p>
          <w:p w14:paraId="210F6343" w14:textId="77777777" w:rsidR="00B50FB4" w:rsidRDefault="00B50FB4" w:rsidP="00350CCA">
            <w:pPr>
              <w:numPr>
                <w:ilvl w:val="0"/>
                <w:numId w:val="73"/>
              </w:numPr>
              <w:tabs>
                <w:tab w:val="num" w:pos="425"/>
              </w:tabs>
              <w:jc w:val="left"/>
            </w:pPr>
            <w:r>
              <w:t>Vyjádření potřeby</w:t>
            </w:r>
          </w:p>
          <w:p w14:paraId="665FD089" w14:textId="77777777" w:rsidR="00915213" w:rsidRDefault="00915213" w:rsidP="00915213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160" w:type="dxa"/>
          </w:tcPr>
          <w:p w14:paraId="04D017C0" w14:textId="77777777" w:rsidR="00B50FB4" w:rsidRDefault="00B50FB4" w:rsidP="00514149">
            <w:r>
              <w:t>Nákupy</w:t>
            </w:r>
          </w:p>
          <w:p w14:paraId="3E2BDD84" w14:textId="77777777" w:rsidR="00B50FB4" w:rsidRDefault="00B50FB4" w:rsidP="00514149">
            <w:r>
              <w:t>Vánoce</w:t>
            </w:r>
          </w:p>
        </w:tc>
        <w:tc>
          <w:tcPr>
            <w:tcW w:w="3452" w:type="dxa"/>
          </w:tcPr>
          <w:p w14:paraId="33DDF6B5" w14:textId="77777777" w:rsidR="00B50FB4" w:rsidRDefault="00B50FB4" w:rsidP="00514149"/>
        </w:tc>
      </w:tr>
      <w:tr w:rsidR="00B50FB4" w14:paraId="69116522" w14:textId="77777777" w:rsidTr="00514149">
        <w:tc>
          <w:tcPr>
            <w:tcW w:w="3535" w:type="dxa"/>
          </w:tcPr>
          <w:p w14:paraId="079A89E1" w14:textId="77777777" w:rsidR="00B50FB4" w:rsidRPr="00124ED3" w:rsidRDefault="00B50FB4" w:rsidP="00350CCA">
            <w:pPr>
              <w:numPr>
                <w:ilvl w:val="0"/>
                <w:numId w:val="73"/>
              </w:numPr>
              <w:jc w:val="left"/>
              <w:rPr>
                <w:bCs/>
                <w:iCs/>
              </w:rPr>
            </w:pPr>
            <w:r>
              <w:t>Stručně reaguje na jednoduché písemné sdělení 4-03</w:t>
            </w:r>
          </w:p>
        </w:tc>
        <w:tc>
          <w:tcPr>
            <w:tcW w:w="4995" w:type="dxa"/>
          </w:tcPr>
          <w:p w14:paraId="4EA839CE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Zájmy - koníčky</w:t>
            </w:r>
          </w:p>
          <w:p w14:paraId="26BE6F1A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Zvěrokruh – znamení</w:t>
            </w:r>
          </w:p>
          <w:p w14:paraId="72B8F50F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Skloňování podstatných jmen v mn. č.</w:t>
            </w:r>
          </w:p>
          <w:p w14:paraId="3C9E3EA1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Zvratná slovesa – časování, minulý čas</w:t>
            </w:r>
          </w:p>
          <w:p w14:paraId="1DD57BD6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Skloňování osobních zájmen</w:t>
            </w:r>
          </w:p>
          <w:p w14:paraId="21FC6FF3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2160" w:type="dxa"/>
          </w:tcPr>
          <w:p w14:paraId="6C5F8163" w14:textId="77777777" w:rsidR="00B50FB4" w:rsidRDefault="00B50FB4" w:rsidP="00514149">
            <w:r>
              <w:t>Dopisování</w:t>
            </w:r>
          </w:p>
        </w:tc>
        <w:tc>
          <w:tcPr>
            <w:tcW w:w="3452" w:type="dxa"/>
          </w:tcPr>
          <w:p w14:paraId="26F39114" w14:textId="77777777" w:rsidR="00B50FB4" w:rsidRDefault="00B50FB4" w:rsidP="00514149"/>
        </w:tc>
      </w:tr>
      <w:tr w:rsidR="00B50FB4" w14:paraId="385752EE" w14:textId="77777777" w:rsidTr="00514149">
        <w:tc>
          <w:tcPr>
            <w:tcW w:w="3535" w:type="dxa"/>
          </w:tcPr>
          <w:p w14:paraId="5B61C462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Zeptá se na počasí a odpoví na tento dotaz 2-01</w:t>
            </w:r>
          </w:p>
          <w:p w14:paraId="50B7C72E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lastRenderedPageBreak/>
              <w:t>Vyjadřuje se k tématu počasí přiměřeně správně, rozumí předpovědi počasí 1-02, 2-03</w:t>
            </w:r>
          </w:p>
          <w:p w14:paraId="356118E9" w14:textId="77777777" w:rsidR="00B50FB4" w:rsidRDefault="00B50FB4" w:rsidP="00514149">
            <w:pPr>
              <w:ind w:left="360"/>
            </w:pPr>
          </w:p>
        </w:tc>
        <w:tc>
          <w:tcPr>
            <w:tcW w:w="4995" w:type="dxa"/>
          </w:tcPr>
          <w:p w14:paraId="69057D61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lastRenderedPageBreak/>
              <w:t>Časování sloves se změnou kmenové souhlásky</w:t>
            </w:r>
          </w:p>
          <w:p w14:paraId="12A7F12B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Budoucí čas sloves</w:t>
            </w:r>
          </w:p>
          <w:p w14:paraId="4FDBCCEC" w14:textId="77777777" w:rsidR="00B50FB4" w:rsidRPr="00B0480C" w:rsidRDefault="00B50FB4" w:rsidP="00350CCA">
            <w:pPr>
              <w:numPr>
                <w:ilvl w:val="0"/>
                <w:numId w:val="73"/>
              </w:numPr>
              <w:jc w:val="left"/>
              <w:rPr>
                <w:b/>
              </w:rPr>
            </w:pPr>
            <w:r>
              <w:t>Vyjádření povinnosti</w:t>
            </w:r>
          </w:p>
          <w:p w14:paraId="3E514C75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4FEEEC5C" w14:textId="77777777" w:rsidR="00B50FB4" w:rsidRDefault="00B50FB4" w:rsidP="00514149">
            <w:r>
              <w:t>Denní režim</w:t>
            </w:r>
          </w:p>
          <w:p w14:paraId="1BEE66AE" w14:textId="77777777" w:rsidR="00B50FB4" w:rsidRDefault="00B50FB4" w:rsidP="00514149">
            <w:r>
              <w:t>Volný čas</w:t>
            </w:r>
          </w:p>
          <w:p w14:paraId="23E5F236" w14:textId="77777777" w:rsidR="00B50FB4" w:rsidRDefault="00B50FB4" w:rsidP="00514149">
            <w:r>
              <w:t>Počasí</w:t>
            </w:r>
          </w:p>
          <w:p w14:paraId="4789C2A8" w14:textId="77777777" w:rsidR="00B50FB4" w:rsidRDefault="00B50FB4" w:rsidP="00514149"/>
        </w:tc>
        <w:tc>
          <w:tcPr>
            <w:tcW w:w="3452" w:type="dxa"/>
          </w:tcPr>
          <w:p w14:paraId="0AFD73FC" w14:textId="77777777" w:rsidR="00B50FB4" w:rsidRPr="00063652" w:rsidRDefault="00B50FB4" w:rsidP="00514149">
            <w:pPr>
              <w:rPr>
                <w:color w:val="FF0000"/>
              </w:rPr>
            </w:pPr>
          </w:p>
        </w:tc>
      </w:tr>
      <w:tr w:rsidR="00B50FB4" w14:paraId="1ED16E03" w14:textId="77777777" w:rsidTr="00514149">
        <w:tc>
          <w:tcPr>
            <w:tcW w:w="3535" w:type="dxa"/>
          </w:tcPr>
          <w:p w14:paraId="091539C6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Foneticky správně čte jednoduché texty k tématům a rozumí jim 3-03</w:t>
            </w:r>
          </w:p>
          <w:p w14:paraId="0E561515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Vyhledá informace v</w:t>
            </w:r>
            <w:r w:rsidR="006D6980">
              <w:t> </w:t>
            </w:r>
            <w:r>
              <w:t>textu</w:t>
            </w:r>
            <w:r w:rsidR="006D6980">
              <w:t xml:space="preserve"> </w:t>
            </w:r>
            <w:r>
              <w:t>3-03</w:t>
            </w:r>
          </w:p>
          <w:p w14:paraId="17738A4B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 xml:space="preserve">Stručně reprodukuje jednoduchý text k vybraným tématům </w:t>
            </w:r>
            <w:r w:rsidR="006D6980">
              <w:t xml:space="preserve"> </w:t>
            </w:r>
            <w:r>
              <w:t>2-02</w:t>
            </w:r>
          </w:p>
          <w:p w14:paraId="468D138C" w14:textId="77777777" w:rsidR="00915213" w:rsidRDefault="00915213" w:rsidP="00915213">
            <w:pPr>
              <w:ind w:left="360"/>
              <w:jc w:val="left"/>
            </w:pPr>
          </w:p>
        </w:tc>
        <w:tc>
          <w:tcPr>
            <w:tcW w:w="4995" w:type="dxa"/>
          </w:tcPr>
          <w:p w14:paraId="2D33B375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Práce s ruským tiskem a internetem</w:t>
            </w:r>
          </w:p>
          <w:p w14:paraId="337861ED" w14:textId="77777777" w:rsidR="00B50FB4" w:rsidRDefault="00B50FB4" w:rsidP="00350CCA">
            <w:pPr>
              <w:numPr>
                <w:ilvl w:val="0"/>
                <w:numId w:val="73"/>
              </w:numPr>
              <w:jc w:val="left"/>
            </w:pPr>
            <w:r>
              <w:t>Samostatné vyprávění o přečteném tématu</w:t>
            </w:r>
          </w:p>
          <w:p w14:paraId="2C519372" w14:textId="77777777" w:rsidR="00B50FB4" w:rsidRDefault="00B50FB4" w:rsidP="00514149">
            <w:pPr>
              <w:tabs>
                <w:tab w:val="num" w:pos="425"/>
              </w:tabs>
              <w:ind w:left="360"/>
            </w:pPr>
          </w:p>
        </w:tc>
        <w:tc>
          <w:tcPr>
            <w:tcW w:w="2160" w:type="dxa"/>
          </w:tcPr>
          <w:p w14:paraId="509247CB" w14:textId="77777777" w:rsidR="00B50FB4" w:rsidRDefault="00B50FB4" w:rsidP="00514149">
            <w:r>
              <w:t>Média</w:t>
            </w:r>
          </w:p>
        </w:tc>
        <w:tc>
          <w:tcPr>
            <w:tcW w:w="3452" w:type="dxa"/>
          </w:tcPr>
          <w:p w14:paraId="16D9063F" w14:textId="77777777" w:rsidR="00B50FB4" w:rsidRDefault="00B50FB4" w:rsidP="00514149"/>
        </w:tc>
      </w:tr>
    </w:tbl>
    <w:p w14:paraId="63763BBC" w14:textId="77777777" w:rsidR="00B50FB4" w:rsidRDefault="00B50FB4" w:rsidP="00183287">
      <w:pPr>
        <w:sectPr w:rsidR="00B50FB4" w:rsidSect="007C663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9DE828C" w14:textId="77777777" w:rsidR="00507461" w:rsidRDefault="00507461">
      <w:pPr>
        <w:pStyle w:val="Nadpis2"/>
      </w:pPr>
      <w:bookmarkStart w:id="91" w:name="_Toc54949194"/>
      <w:r>
        <w:lastRenderedPageBreak/>
        <w:t>Dějepis (D)</w:t>
      </w:r>
      <w:bookmarkEnd w:id="91"/>
    </w:p>
    <w:p w14:paraId="78431A3C" w14:textId="77777777" w:rsidR="00507461" w:rsidRDefault="00507461">
      <w:pPr>
        <w:pStyle w:val="Nadpis3"/>
      </w:pPr>
      <w:r>
        <w:t>Charakteristika vyučovacího předmětu</w:t>
      </w:r>
    </w:p>
    <w:p w14:paraId="415266C9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13DF195" w14:textId="77777777" w:rsidR="00335563" w:rsidRDefault="00335563" w:rsidP="00335563">
      <w:pPr>
        <w:ind w:firstLine="708"/>
      </w:pPr>
      <w:r>
        <w:t>Vyučovací předmět Dějepis je součástí vzdělávací oblasti Člověk a</w:t>
      </w:r>
      <w:r>
        <w:rPr>
          <w:sz w:val="28"/>
          <w:szCs w:val="28"/>
        </w:rPr>
        <w:t xml:space="preserve"> </w:t>
      </w:r>
      <w:r>
        <w:t>společnost. Ve svém</w:t>
      </w:r>
      <w:r>
        <w:rPr>
          <w:sz w:val="28"/>
          <w:szCs w:val="28"/>
        </w:rPr>
        <w:t xml:space="preserve"> </w:t>
      </w:r>
      <w:r>
        <w:t>vzdělávacím obsahu navazuje na vzdělávací oblast Člověk a jeho svět.</w:t>
      </w:r>
    </w:p>
    <w:p w14:paraId="10699C53" w14:textId="77777777" w:rsidR="00335563" w:rsidRDefault="00335563" w:rsidP="00335563">
      <w:pPr>
        <w:ind w:firstLine="708"/>
      </w:pPr>
      <w:r>
        <w:t>Vyučovací předmět Dějepis přináší základní poznatky o konání člověka v minulosti. Jeho hlavní snahou je vytvoření historického vědomí jedince a uchování kontinuity historické paměti, především ve smyslu předávání historické zkušenosti. Dějepis otvírá žákům pohled na hlavní období dějinného vývoje lidstva a vlastního národa, seznamuje je s významnými historickými událostmi a osobnostmi, které ovlivnily život předcházejících generací a mají význam i pro orientaci v současném společenském životě.</w:t>
      </w:r>
    </w:p>
    <w:p w14:paraId="3E9EE2A9" w14:textId="77777777" w:rsidR="00335563" w:rsidRPr="00335563" w:rsidRDefault="00335563" w:rsidP="00335563">
      <w:pPr>
        <w:ind w:firstLine="708"/>
      </w:pPr>
      <w:r>
        <w:t xml:space="preserve">Důraz je kladen na hlubší poznání dějin vlastního národa v kontextu s evropským vývojem, na seznámení se s dějinami kultury a vědy. Učivo přispívá ke komplexnímu pohledu na historii. Umožňuje žákům pochopit historické jevy a děje a vzájemné vztahy mezi dějinami regionu, národa a Evropy. </w:t>
      </w:r>
      <w:r w:rsidRPr="00335563">
        <w:t>Dále jsou upřednostňovány dějiny 19. a 20. století, kde leží kořeny většiny současných společenských jevů.</w:t>
      </w:r>
    </w:p>
    <w:p w14:paraId="706A444F" w14:textId="77777777" w:rsidR="00335563" w:rsidRDefault="00335563" w:rsidP="00335563">
      <w:pPr>
        <w:ind w:firstLine="708"/>
      </w:pPr>
      <w:r>
        <w:t>Výuka vede k rozvíjení zájmu o současnost a minulost vlastního národa i ostatních států a k uvědomování si sounáležitosti s evropskou kulturou.</w:t>
      </w:r>
    </w:p>
    <w:p w14:paraId="37CB7F83" w14:textId="77777777" w:rsidR="00335563" w:rsidRDefault="00335563" w:rsidP="00335563">
      <w:r>
        <w:t xml:space="preserve">  Do vzdělávacího obsahu předmětu jsou začleněna i </w:t>
      </w:r>
      <w:r>
        <w:rPr>
          <w:u w:val="single"/>
        </w:rPr>
        <w:t xml:space="preserve"> průřezová témata a jejich tematické okruhy:</w:t>
      </w:r>
    </w:p>
    <w:p w14:paraId="14E7A553" w14:textId="77777777" w:rsidR="00335563" w:rsidRDefault="00335563" w:rsidP="00335563">
      <w:r>
        <w:rPr>
          <w:u w:val="single"/>
        </w:rPr>
        <w:t>Výchova demokratického občana</w:t>
      </w:r>
      <w:r>
        <w:t xml:space="preserve"> – Principy demokracie jako formy vlády a způsobu rozhodování.</w:t>
      </w:r>
    </w:p>
    <w:p w14:paraId="15BE27BD" w14:textId="77777777" w:rsidR="00335563" w:rsidRDefault="00335563" w:rsidP="00335563">
      <w:r>
        <w:rPr>
          <w:u w:val="single"/>
        </w:rPr>
        <w:t>Výchova k myšlení v evropských a globálních souvislostech</w:t>
      </w:r>
      <w:r>
        <w:t xml:space="preserve"> – Evropa a svět nás zajímá, Objevujeme Evropu a svět.</w:t>
      </w:r>
    </w:p>
    <w:p w14:paraId="3B07352F" w14:textId="77777777" w:rsidR="00335563" w:rsidRDefault="00335563" w:rsidP="00335563">
      <w:r>
        <w:rPr>
          <w:u w:val="single"/>
        </w:rPr>
        <w:t>Multikulturní výchova</w:t>
      </w:r>
      <w:r>
        <w:t xml:space="preserve"> – Kulturní diference, Etnický původ.</w:t>
      </w:r>
    </w:p>
    <w:p w14:paraId="1E901668" w14:textId="77777777" w:rsidR="00335563" w:rsidRDefault="00335563" w:rsidP="00825F28">
      <w:pPr>
        <w:ind w:firstLine="708"/>
      </w:pPr>
      <w:r>
        <w:t>Vzdělávací obsah integrovaných témat se neodděluje a je žákům předáván v širších souvislostech.</w:t>
      </w:r>
    </w:p>
    <w:p w14:paraId="18B84E74" w14:textId="77777777" w:rsidR="00335563" w:rsidRDefault="00335563" w:rsidP="00335563">
      <w:r>
        <w:t xml:space="preserve">    </w:t>
      </w:r>
      <w:r w:rsidR="00825F28">
        <w:tab/>
      </w:r>
      <w:r>
        <w:t xml:space="preserve"> Výuka předmětu probíhá většinou v kmenové třídě, některé aktivity se realizují mimo školu, především v muzeu a v archívu. Při realizaci vzdělávání v tomto předmětu je kromě poznatků kladen důraz na praktické dovednosti. Žáci si osvojují práci s učebnicí, historickými mapami, s dostupnými historickými dokumenty a s odbornou literaturou. Využívá se metoda dialogu, kde žáci uplatní poznatky z jiných učebních předmětů a z vlastní četby. Výuka se doplňuje exkurzemi, besedami a návštěvami muzeí a výstav. Při práci je uplatňován diferencovaný přístup k dětem s SPU. Nadaní žáci řeší úkoly z nadstavbového učiva, zpracovávají referáty a je jim dána možnost realizovat své dovednosti a zapojují se do soutěží.</w:t>
      </w:r>
    </w:p>
    <w:p w14:paraId="71A6743B" w14:textId="77777777" w:rsidR="00335563" w:rsidRDefault="00335563" w:rsidP="00335563">
      <w:r>
        <w:t xml:space="preserve">     Vyučovací předmět je realizován v rozsahu 1 vyučovací hodiny týdně v 6. ročníku a 2 vyučovacích hodin týdně v 7. , 8. a  9. ročníku. </w:t>
      </w:r>
    </w:p>
    <w:p w14:paraId="19C5EF33" w14:textId="77777777" w:rsidR="00335563" w:rsidRDefault="00335563" w:rsidP="00335563"/>
    <w:p w14:paraId="5976436E" w14:textId="77777777" w:rsidR="00335563" w:rsidRDefault="00335563" w:rsidP="00335563">
      <w:pPr>
        <w:pStyle w:val="Nadpis4"/>
      </w:pPr>
      <w:r>
        <w:t>Výchovné vzdělávací strategie</w:t>
      </w:r>
    </w:p>
    <w:p w14:paraId="2905ACE0" w14:textId="77777777" w:rsidR="00335563" w:rsidRDefault="00335563" w:rsidP="00335563">
      <w:pPr>
        <w:ind w:firstLine="708"/>
      </w:pPr>
      <w:r>
        <w:t>K utváření a rozvíjení klíčových kompetencí žáků využíváme tyto postupy:</w:t>
      </w:r>
    </w:p>
    <w:p w14:paraId="59C5E60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učení</w:t>
      </w:r>
    </w:p>
    <w:p w14:paraId="1815FCB9" w14:textId="77777777" w:rsidR="00335563" w:rsidRDefault="00335563" w:rsidP="00335563">
      <w:pPr>
        <w:numPr>
          <w:ilvl w:val="0"/>
          <w:numId w:val="27"/>
        </w:numPr>
      </w:pPr>
      <w:r>
        <w:t>samostatná práce s textem (čtení s porozuměním, vyhledávání základních poznatků), práce s pojmy, získávání informací</w:t>
      </w:r>
    </w:p>
    <w:p w14:paraId="1E8D13CF" w14:textId="77777777" w:rsidR="00335563" w:rsidRDefault="00335563" w:rsidP="00335563">
      <w:pPr>
        <w:numPr>
          <w:ilvl w:val="0"/>
          <w:numId w:val="27"/>
        </w:numPr>
      </w:pPr>
      <w:r>
        <w:t>sebehodnocení</w:t>
      </w:r>
    </w:p>
    <w:p w14:paraId="253DB46F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vytváření schopnosti využívat jako zdroj informací různorodé verbální i neverbální texty společenského a společenskovědního charakteru </w:t>
      </w:r>
    </w:p>
    <w:p w14:paraId="4B3FBDB2" w14:textId="77777777" w:rsidR="00335563" w:rsidRDefault="00335563" w:rsidP="00335563">
      <w:pPr>
        <w:numPr>
          <w:ilvl w:val="0"/>
          <w:numId w:val="27"/>
        </w:numPr>
      </w:pPr>
      <w:r>
        <w:t>propojování získaných poznatků do širších celků, nalezení souvislostí</w:t>
      </w:r>
    </w:p>
    <w:p w14:paraId="675D386B" w14:textId="77777777" w:rsidR="00335563" w:rsidRDefault="00335563" w:rsidP="00335563">
      <w:pPr>
        <w:numPr>
          <w:ilvl w:val="0"/>
          <w:numId w:val="27"/>
        </w:numPr>
      </w:pPr>
      <w:r>
        <w:t>vyjadřovaní vlastního názoru, realizace vlastních nápadů, tvořivost</w:t>
      </w:r>
    </w:p>
    <w:p w14:paraId="7E4A4A24" w14:textId="77777777" w:rsidR="00335563" w:rsidRDefault="00335563" w:rsidP="00335563">
      <w:pPr>
        <w:rPr>
          <w:u w:val="single"/>
        </w:rPr>
      </w:pPr>
      <w:r>
        <w:rPr>
          <w:u w:val="single"/>
        </w:rPr>
        <w:t>Kompetence k řešení problému</w:t>
      </w:r>
    </w:p>
    <w:p w14:paraId="030B4F27" w14:textId="77777777" w:rsidR="00335563" w:rsidRDefault="00335563" w:rsidP="00335563">
      <w:pPr>
        <w:numPr>
          <w:ilvl w:val="0"/>
          <w:numId w:val="27"/>
        </w:numPr>
      </w:pPr>
      <w:r>
        <w:t>řešení úkolů, které vyžadují znalosti z více oborů</w:t>
      </w:r>
    </w:p>
    <w:p w14:paraId="63E8393F" w14:textId="77777777" w:rsidR="00335563" w:rsidRDefault="00335563" w:rsidP="00335563">
      <w:pPr>
        <w:numPr>
          <w:ilvl w:val="0"/>
          <w:numId w:val="27"/>
        </w:numPr>
      </w:pPr>
      <w:r>
        <w:t>obhájení vlastního rozhodnutí</w:t>
      </w:r>
    </w:p>
    <w:p w14:paraId="5EE91AED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hledání paralel mezi minulými a současnými událostmi a jejich porovnávání s obdobnými či odlišnými jevy a procesy v evropském a celosvětovém měřítku </w:t>
      </w:r>
    </w:p>
    <w:p w14:paraId="2FBADC4D" w14:textId="77777777" w:rsidR="00335563" w:rsidRDefault="00335563" w:rsidP="00335563">
      <w:r>
        <w:rPr>
          <w:u w:val="single"/>
        </w:rPr>
        <w:t>Kompetence komunikativní</w:t>
      </w:r>
    </w:p>
    <w:p w14:paraId="2EA24686" w14:textId="77777777" w:rsidR="00335563" w:rsidRDefault="00335563" w:rsidP="00335563">
      <w:pPr>
        <w:numPr>
          <w:ilvl w:val="0"/>
          <w:numId w:val="27"/>
        </w:numPr>
      </w:pPr>
      <w:r>
        <w:t>vyjádření vlastního názoru na problematiku, jeho obhajoba</w:t>
      </w:r>
    </w:p>
    <w:p w14:paraId="22784046" w14:textId="77777777" w:rsidR="00335563" w:rsidRDefault="00335563" w:rsidP="00335563">
      <w:pPr>
        <w:numPr>
          <w:ilvl w:val="0"/>
          <w:numId w:val="27"/>
        </w:numPr>
      </w:pPr>
      <w:r>
        <w:t>vyslechnout odlišný názor a zabývat se jím</w:t>
      </w:r>
    </w:p>
    <w:p w14:paraId="7A467CBE" w14:textId="77777777" w:rsidR="00335563" w:rsidRDefault="00335563" w:rsidP="00335563">
      <w:pPr>
        <w:numPr>
          <w:ilvl w:val="0"/>
          <w:numId w:val="27"/>
        </w:numPr>
      </w:pPr>
      <w:r>
        <w:t>rozvíjení schopnosti obhajovat a argumentovat vhodnou formou svůj vlastní názor, umět vyslechnout názor jiných</w:t>
      </w:r>
    </w:p>
    <w:p w14:paraId="7D2C7184" w14:textId="77777777" w:rsidR="00335563" w:rsidRDefault="00335563" w:rsidP="00335563">
      <w:pPr>
        <w:numPr>
          <w:ilvl w:val="0"/>
          <w:numId w:val="27"/>
        </w:numPr>
      </w:pPr>
      <w:r>
        <w:t>vedení žáků k výstižnému, souvislému a kultivovanému projevu</w:t>
      </w:r>
    </w:p>
    <w:p w14:paraId="2D0BD5C2" w14:textId="77777777" w:rsidR="00335563" w:rsidRDefault="00335563" w:rsidP="00335563">
      <w:pPr>
        <w:numPr>
          <w:ilvl w:val="0"/>
          <w:numId w:val="27"/>
        </w:numPr>
      </w:pPr>
      <w:r>
        <w:t>podněcování žáků k argumentaci, diskuze</w:t>
      </w:r>
    </w:p>
    <w:p w14:paraId="3A14303E" w14:textId="77777777" w:rsidR="00335563" w:rsidRDefault="00335563" w:rsidP="00335563">
      <w:pPr>
        <w:numPr>
          <w:ilvl w:val="0"/>
          <w:numId w:val="27"/>
        </w:numPr>
      </w:pPr>
      <w:r>
        <w:t>při společné práci komunikovat způsobem, který umožní kvalitní spolupráci a tak i dosažení společného cíle</w:t>
      </w:r>
    </w:p>
    <w:p w14:paraId="338BA047" w14:textId="77777777" w:rsidR="00335563" w:rsidRDefault="00335563" w:rsidP="00335563">
      <w:pPr>
        <w:numPr>
          <w:ilvl w:val="0"/>
          <w:numId w:val="27"/>
        </w:numPr>
      </w:pPr>
      <w:r>
        <w:lastRenderedPageBreak/>
        <w:t>vytváření příležitostí k interpretaci či prezentaci různých textů, obrazových materiálů</w:t>
      </w:r>
    </w:p>
    <w:p w14:paraId="0E9090E6" w14:textId="77777777" w:rsidR="00335563" w:rsidRDefault="00335563" w:rsidP="00335563">
      <w:r>
        <w:rPr>
          <w:u w:val="single"/>
        </w:rPr>
        <w:t>Kompetence sociální a personální</w:t>
      </w:r>
    </w:p>
    <w:p w14:paraId="5B137782" w14:textId="77777777" w:rsidR="00335563" w:rsidRDefault="00335563" w:rsidP="00335563">
      <w:pPr>
        <w:numPr>
          <w:ilvl w:val="0"/>
          <w:numId w:val="27"/>
        </w:numPr>
      </w:pPr>
      <w:r>
        <w:t>naučit se spolupracovat v týmu, vzájemně si naslouchat, diskutovat a pomáhat si</w:t>
      </w:r>
    </w:p>
    <w:p w14:paraId="14DC99A9" w14:textId="77777777" w:rsidR="00335563" w:rsidRDefault="00335563" w:rsidP="00335563">
      <w:pPr>
        <w:numPr>
          <w:ilvl w:val="0"/>
          <w:numId w:val="27"/>
        </w:numPr>
      </w:pPr>
      <w:r>
        <w:t>používání skupinové práce (vzájemná pomoc při učení, střídání rolí ve skupině)</w:t>
      </w:r>
    </w:p>
    <w:p w14:paraId="6DFF9D4B" w14:textId="77777777" w:rsidR="00335563" w:rsidRDefault="00335563" w:rsidP="00335563">
      <w:pPr>
        <w:numPr>
          <w:ilvl w:val="0"/>
          <w:numId w:val="27"/>
        </w:numPr>
      </w:pPr>
      <w:r>
        <w:t>vedení žáků k respektování společně dohodnutých pravidel</w:t>
      </w:r>
    </w:p>
    <w:p w14:paraId="0242293B" w14:textId="77777777" w:rsidR="00335563" w:rsidRDefault="00335563" w:rsidP="00335563">
      <w:pPr>
        <w:numPr>
          <w:ilvl w:val="0"/>
          <w:numId w:val="27"/>
        </w:numPr>
      </w:pPr>
      <w:r>
        <w:t>vedení žáků k tomu, aby na základě jasných kritérií hodnotili práci svoji i ostatních</w:t>
      </w:r>
    </w:p>
    <w:p w14:paraId="3F346DF6" w14:textId="77777777" w:rsidR="00335563" w:rsidRDefault="00335563" w:rsidP="00335563">
      <w:r>
        <w:rPr>
          <w:u w:val="single"/>
        </w:rPr>
        <w:t>Kompetence občanské</w:t>
      </w:r>
    </w:p>
    <w:p w14:paraId="596B52AE" w14:textId="77777777" w:rsidR="00335563" w:rsidRDefault="00335563" w:rsidP="00335563">
      <w:pPr>
        <w:numPr>
          <w:ilvl w:val="0"/>
          <w:numId w:val="27"/>
        </w:numPr>
      </w:pPr>
      <w:r>
        <w:t>respektování individuálních rozdílů (národnostních, kulturních)</w:t>
      </w:r>
    </w:p>
    <w:p w14:paraId="054FC5AA" w14:textId="77777777" w:rsidR="00335563" w:rsidRDefault="00335563" w:rsidP="00335563">
      <w:pPr>
        <w:numPr>
          <w:ilvl w:val="0"/>
          <w:numId w:val="27"/>
        </w:numPr>
      </w:pPr>
      <w:r>
        <w:t>vést žáky k solidaritě, poskytovat pomoc podle svých možností</w:t>
      </w:r>
    </w:p>
    <w:p w14:paraId="605EC62D" w14:textId="77777777" w:rsidR="00335563" w:rsidRPr="00335563" w:rsidRDefault="00335563" w:rsidP="00335563">
      <w:pPr>
        <w:numPr>
          <w:ilvl w:val="0"/>
          <w:numId w:val="27"/>
        </w:numPr>
      </w:pPr>
      <w:r w:rsidRPr="00335563">
        <w:t xml:space="preserve">úcta k vlastnímu národu i k jiným národům a etnikům; k rozvíjení respektu ke kulturním či jiným odlišnostem (zvláštnostem) lidí, skupin i různých společenství </w:t>
      </w:r>
    </w:p>
    <w:p w14:paraId="2EE587C3" w14:textId="77777777" w:rsidR="00335563" w:rsidRDefault="00335563" w:rsidP="00335563">
      <w:r>
        <w:rPr>
          <w:u w:val="single"/>
        </w:rPr>
        <w:t>Kompetence pracovní</w:t>
      </w:r>
    </w:p>
    <w:p w14:paraId="36960E65" w14:textId="77777777" w:rsidR="00335563" w:rsidRDefault="00335563" w:rsidP="00335563">
      <w:pPr>
        <w:numPr>
          <w:ilvl w:val="0"/>
          <w:numId w:val="27"/>
        </w:numPr>
      </w:pPr>
      <w:r>
        <w:t>organizujeme praktické exkurze, které doplňují výuku</w:t>
      </w:r>
    </w:p>
    <w:p w14:paraId="35B30844" w14:textId="77777777" w:rsidR="00335563" w:rsidRDefault="00335563" w:rsidP="00335563">
      <w:pPr>
        <w:numPr>
          <w:ilvl w:val="0"/>
          <w:numId w:val="27"/>
        </w:numPr>
      </w:pPr>
      <w:r>
        <w:t>nacházení způsobů, jak využívat znalosti získané ve škole i mimo ni pro svůj další rozvoj</w:t>
      </w:r>
    </w:p>
    <w:p w14:paraId="3050EECC" w14:textId="77777777" w:rsidR="00335563" w:rsidRDefault="00335563" w:rsidP="00335563">
      <w:pPr>
        <w:numPr>
          <w:ilvl w:val="0"/>
          <w:numId w:val="27"/>
        </w:numPr>
      </w:pPr>
      <w:r>
        <w:t>efektivita vlastní práce, přistupovat kriticky k výsledkům vlastní práce, naučit se hodnotit vlastní práci</w:t>
      </w:r>
    </w:p>
    <w:p w14:paraId="2BE5D6A3" w14:textId="77777777" w:rsidR="00335563" w:rsidRDefault="00335563" w:rsidP="00335563">
      <w:pPr>
        <w:numPr>
          <w:ilvl w:val="0"/>
          <w:numId w:val="27"/>
        </w:numPr>
      </w:pPr>
      <w:r>
        <w:t>dodržování pravidel hygieny a bezpečnosti práce</w:t>
      </w:r>
    </w:p>
    <w:p w14:paraId="2B67EC7B" w14:textId="77777777" w:rsidR="00335563" w:rsidRDefault="00335563" w:rsidP="00335563">
      <w:pPr>
        <w:numPr>
          <w:ilvl w:val="0"/>
          <w:numId w:val="27"/>
        </w:numPr>
      </w:pPr>
      <w:r>
        <w:t>dbát na přiměřenou grafickou úpravu vlastí práce</w:t>
      </w:r>
    </w:p>
    <w:p w14:paraId="4CE7E62D" w14:textId="77777777" w:rsidR="00335563" w:rsidRDefault="00335563">
      <w:pPr>
        <w:ind w:firstLine="708"/>
      </w:pPr>
    </w:p>
    <w:p w14:paraId="77762EBA" w14:textId="77777777" w:rsidR="00335563" w:rsidRDefault="00335563">
      <w:pPr>
        <w:ind w:firstLine="708"/>
      </w:pPr>
    </w:p>
    <w:p w14:paraId="0BEB825F" w14:textId="77777777" w:rsidR="00335563" w:rsidRDefault="00335563">
      <w:pPr>
        <w:ind w:firstLine="708"/>
      </w:pPr>
    </w:p>
    <w:p w14:paraId="64F52018" w14:textId="77777777" w:rsidR="00507461" w:rsidRDefault="00507461"/>
    <w:p w14:paraId="2ADD31A8" w14:textId="77777777" w:rsidR="00507461" w:rsidRDefault="00507461"/>
    <w:p w14:paraId="02C6B3F4" w14:textId="77777777" w:rsidR="00507461" w:rsidRDefault="00507461">
      <w:pPr>
        <w:sectPr w:rsidR="00507461" w:rsidSect="007C663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BF25AC7" w14:textId="77777777" w:rsidR="00507461" w:rsidRDefault="00507461">
      <w:pPr>
        <w:pStyle w:val="Nadpis5"/>
      </w:pPr>
      <w:r>
        <w:lastRenderedPageBreak/>
        <w:t>Dějepis</w:t>
      </w:r>
      <w:r>
        <w:tab/>
      </w:r>
      <w:r>
        <w:tab/>
      </w:r>
      <w:r w:rsidR="00D825C3">
        <w:tab/>
      </w:r>
      <w:r>
        <w:t>6. ročník</w:t>
      </w:r>
    </w:p>
    <w:p w14:paraId="3B91548B" w14:textId="77777777" w:rsidR="00507461" w:rsidRDefault="00507461">
      <w:pPr>
        <w:pStyle w:val="Nadpis3"/>
      </w:pPr>
      <w:r>
        <w:t>Vzdělávací obsah</w:t>
      </w:r>
    </w:p>
    <w:p w14:paraId="51653794" w14:textId="77777777" w:rsidR="00507461" w:rsidRDefault="00507461">
      <w:pPr>
        <w:pStyle w:val="Nadpis4"/>
      </w:pPr>
      <w:r>
        <w:t xml:space="preserve">Očekávané výstupy v RVP ZV </w:t>
      </w:r>
    </w:p>
    <w:p w14:paraId="331215DD" w14:textId="77777777" w:rsidR="00707865" w:rsidRPr="00D825C3" w:rsidRDefault="00707865" w:rsidP="00707865">
      <w:pPr>
        <w:rPr>
          <w:szCs w:val="20"/>
        </w:rPr>
      </w:pPr>
      <w:r w:rsidRPr="00D825C3">
        <w:rPr>
          <w:szCs w:val="20"/>
        </w:rPr>
        <w:t>ČLOVĚK V DĚJINÁCH</w:t>
      </w:r>
    </w:p>
    <w:p w14:paraId="57DD84BE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-9-1-01 </w:t>
      </w:r>
      <w:r w:rsidRPr="00D825C3">
        <w:rPr>
          <w:b w:val="0"/>
          <w:sz w:val="20"/>
          <w:szCs w:val="20"/>
        </w:rPr>
        <w:t>uvede konkrétní příklady důležitosti  a potřebnosti dějepisných poznatků</w:t>
      </w:r>
    </w:p>
    <w:p w14:paraId="683A5579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-9-1-02 </w:t>
      </w:r>
      <w:r w:rsidRPr="00D825C3">
        <w:rPr>
          <w:b w:val="0"/>
          <w:sz w:val="20"/>
          <w:szCs w:val="20"/>
        </w:rPr>
        <w:t>uvede příklady zdrojů informací o minulosti; pojmenuje instituce, kde jsou tyto zdroje shromažďovány</w:t>
      </w:r>
    </w:p>
    <w:p w14:paraId="20EDE4BE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-9-1-03 </w:t>
      </w:r>
      <w:r w:rsidRPr="00D825C3">
        <w:rPr>
          <w:b w:val="0"/>
          <w:sz w:val="20"/>
          <w:szCs w:val="20"/>
        </w:rPr>
        <w:t>orientuje se na časové ose a v historické mapě, řadí hlavní historické epochy v chronologickém sledu</w:t>
      </w:r>
    </w:p>
    <w:p w14:paraId="616D0212" w14:textId="77777777" w:rsidR="00707865" w:rsidRPr="00D825C3" w:rsidRDefault="00707865" w:rsidP="00707865">
      <w:pPr>
        <w:tabs>
          <w:tab w:val="left" w:pos="1285"/>
        </w:tabs>
        <w:rPr>
          <w:szCs w:val="20"/>
        </w:rPr>
      </w:pPr>
      <w:r w:rsidRPr="00D825C3">
        <w:rPr>
          <w:szCs w:val="20"/>
        </w:rPr>
        <w:tab/>
      </w:r>
    </w:p>
    <w:p w14:paraId="2DF55D75" w14:textId="77777777" w:rsidR="00707865" w:rsidRPr="00D825C3" w:rsidRDefault="00707865" w:rsidP="00707865">
      <w:pPr>
        <w:rPr>
          <w:szCs w:val="20"/>
        </w:rPr>
      </w:pPr>
      <w:r w:rsidRPr="00D825C3">
        <w:rPr>
          <w:szCs w:val="20"/>
        </w:rPr>
        <w:t>POČÁTKY LIDSKÉ SPOLEČNOSTI</w:t>
      </w:r>
    </w:p>
    <w:p w14:paraId="390F2114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-9-2-01 </w:t>
      </w:r>
      <w:r w:rsidRPr="00D825C3">
        <w:rPr>
          <w:b w:val="0"/>
          <w:sz w:val="20"/>
          <w:szCs w:val="20"/>
        </w:rPr>
        <w:t>charakterizuje život pravěkých sběračů a lovců, jejich materiální a duchovní kulturu</w:t>
      </w:r>
    </w:p>
    <w:p w14:paraId="1474D25C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-9-2-02 </w:t>
      </w:r>
      <w:r w:rsidRPr="00D825C3">
        <w:rPr>
          <w:b w:val="0"/>
          <w:sz w:val="20"/>
          <w:szCs w:val="20"/>
        </w:rPr>
        <w:t>objasní význam zemědělství, dobytkářství a zpracování kovů pro lidskou společnost</w:t>
      </w:r>
    </w:p>
    <w:p w14:paraId="60B6E1F2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-9-2-03 </w:t>
      </w:r>
      <w:r w:rsidRPr="00D825C3">
        <w:rPr>
          <w:b w:val="0"/>
          <w:sz w:val="20"/>
          <w:szCs w:val="20"/>
        </w:rPr>
        <w:t>uvede příklady archeologických kultur na našem území</w:t>
      </w:r>
    </w:p>
    <w:p w14:paraId="6306E88A" w14:textId="77777777" w:rsidR="00707865" w:rsidRPr="00D825C3" w:rsidRDefault="00707865" w:rsidP="00707865">
      <w:pPr>
        <w:rPr>
          <w:szCs w:val="20"/>
        </w:rPr>
      </w:pPr>
    </w:p>
    <w:p w14:paraId="1B13D7FE" w14:textId="77777777" w:rsidR="00707865" w:rsidRPr="00D825C3" w:rsidRDefault="00707865" w:rsidP="00707865">
      <w:pPr>
        <w:rPr>
          <w:szCs w:val="20"/>
        </w:rPr>
      </w:pPr>
      <w:r w:rsidRPr="00D825C3">
        <w:rPr>
          <w:szCs w:val="20"/>
        </w:rPr>
        <w:t>NEJSTARŠÍ CIVILIZACE. KOŘENY EVROPSKÉ KULTURY</w:t>
      </w:r>
    </w:p>
    <w:p w14:paraId="6351E74A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-9-3-01 </w:t>
      </w:r>
      <w:r w:rsidRPr="00D825C3">
        <w:rPr>
          <w:b w:val="0"/>
          <w:sz w:val="20"/>
          <w:szCs w:val="20"/>
        </w:rPr>
        <w:t>rozpozná  souvislost mezi  přírodními podmínkami a vznikem prvních velkých zemědělských civilizací</w:t>
      </w:r>
    </w:p>
    <w:p w14:paraId="5822EEAD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-9-3-02 </w:t>
      </w:r>
      <w:r w:rsidRPr="00D825C3">
        <w:rPr>
          <w:b w:val="0"/>
          <w:sz w:val="20"/>
          <w:szCs w:val="20"/>
        </w:rPr>
        <w:t xml:space="preserve">uvede nejvýznamnější typy památek, které se staly součástí světového kulturního dědictví </w:t>
      </w:r>
    </w:p>
    <w:p w14:paraId="4F2B5929" w14:textId="77777777" w:rsidR="00707865" w:rsidRPr="00D825C3" w:rsidRDefault="00707865" w:rsidP="00707865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-9-3-03 </w:t>
      </w:r>
      <w:r w:rsidRPr="00D825C3">
        <w:rPr>
          <w:b w:val="0"/>
          <w:sz w:val="20"/>
          <w:szCs w:val="20"/>
        </w:rPr>
        <w:t>demonstruje na konkrétních příkladech přínos antické kultury  a uvede osobnosti antiky důležité pro evropskou civilizaci, zrod křesťanství a souvislost s judaismem</w:t>
      </w:r>
    </w:p>
    <w:p w14:paraId="4D084C77" w14:textId="77777777" w:rsidR="00707865" w:rsidRDefault="00707865" w:rsidP="00707865">
      <w:pPr>
        <w:pStyle w:val="Styl11bTunKurzvaVpravo02cmPed1b"/>
        <w:autoSpaceDE/>
        <w:autoSpaceDN/>
        <w:ind w:left="720"/>
      </w:pPr>
      <w:r w:rsidRPr="00D825C3">
        <w:rPr>
          <w:b w:val="0"/>
          <w:sz w:val="20"/>
          <w:szCs w:val="20"/>
        </w:rPr>
        <w:t>D-9-3-04 porovná formy vlády a postavení společenských skupin v jednotlivých státech a vysvětlí podstatu antické demokracie</w:t>
      </w:r>
    </w:p>
    <w:p w14:paraId="526A5183" w14:textId="77777777" w:rsidR="00707865" w:rsidRDefault="00707865" w:rsidP="00707865">
      <w:pPr>
        <w:ind w:left="720"/>
      </w:pPr>
    </w:p>
    <w:p w14:paraId="53C5F817" w14:textId="77777777" w:rsidR="00707865" w:rsidRDefault="00707865" w:rsidP="00707865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</w:t>
      </w:r>
      <w:r w:rsidR="00D825C3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707865" w14:paraId="79668464" w14:textId="77777777" w:rsidTr="00D825C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6CCB5A9A" w14:textId="77777777" w:rsidR="00707865" w:rsidRPr="00D825C3" w:rsidRDefault="00707865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D825C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05FB464" w14:textId="77777777" w:rsidR="00707865" w:rsidRPr="00D825C3" w:rsidRDefault="00707865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02983048" w14:textId="77777777" w:rsidR="00707865" w:rsidRPr="00D825C3" w:rsidRDefault="00707865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380E65E" w14:textId="77777777" w:rsidR="00707865" w:rsidRPr="00D825C3" w:rsidRDefault="00707865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Průřezová témata,</w:t>
            </w:r>
          </w:p>
          <w:p w14:paraId="23125E13" w14:textId="77777777" w:rsidR="00707865" w:rsidRPr="00D825C3" w:rsidRDefault="00707865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kontexty a přesahy,</w:t>
            </w:r>
          </w:p>
          <w:p w14:paraId="12AFB2AE" w14:textId="77777777" w:rsidR="00707865" w:rsidRPr="00D825C3" w:rsidRDefault="00707865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další poznámky</w:t>
            </w:r>
          </w:p>
        </w:tc>
      </w:tr>
      <w:tr w:rsidR="00707865" w14:paraId="7EA73B00" w14:textId="77777777" w:rsidTr="00D825C3">
        <w:tc>
          <w:tcPr>
            <w:tcW w:w="3535" w:type="dxa"/>
            <w:tcBorders>
              <w:bottom w:val="single" w:sz="4" w:space="0" w:color="auto"/>
            </w:tcBorders>
          </w:tcPr>
          <w:p w14:paraId="6CF1DF98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uvede konkrétní příklady důležitosti a potřebnosti dějepisných poznatků 1-01</w:t>
            </w:r>
          </w:p>
          <w:p w14:paraId="161BC062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41B03450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co je historie</w:t>
            </w:r>
          </w:p>
          <w:p w14:paraId="1FD3AA32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historické vědy</w:t>
            </w:r>
          </w:p>
          <w:p w14:paraId="1634FE6F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A1199A1" w14:textId="77777777" w:rsidR="00707865" w:rsidRDefault="00707865" w:rsidP="009129FB">
            <w:r>
              <w:t xml:space="preserve"> Úvod do studia dějepisu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603F7CE5" w14:textId="77777777" w:rsidR="00707865" w:rsidRDefault="00707865" w:rsidP="009129FB"/>
        </w:tc>
      </w:tr>
      <w:tr w:rsidR="00707865" w14:paraId="6C6EB601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F58B9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uvede příklady zdrojů informací o minulosti; pojmenuje instituce, kde jsou tyto zdroje shromažďovány 1-02</w:t>
            </w:r>
          </w:p>
          <w:p w14:paraId="464B966F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0972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písemné prameny</w:t>
            </w:r>
          </w:p>
          <w:p w14:paraId="4092548C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hmotné prameny</w:t>
            </w:r>
          </w:p>
          <w:p w14:paraId="48C25B8C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archeologie</w:t>
            </w:r>
          </w:p>
          <w:p w14:paraId="633ED7C8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muzea, archívy, knihovny, galerie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1042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B6CE" w14:textId="77777777" w:rsidR="00707865" w:rsidRDefault="00707865" w:rsidP="009129FB"/>
        </w:tc>
      </w:tr>
      <w:tr w:rsidR="00707865" w14:paraId="76B9F672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34E7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částečně se orientuje na časové ose a v historické mapě, částečně zvládne </w:t>
            </w:r>
            <w:r>
              <w:lastRenderedPageBreak/>
              <w:t xml:space="preserve">řazení hlavních historických epoch v chronologickém sledu </w:t>
            </w:r>
          </w:p>
          <w:p w14:paraId="097F7B88" w14:textId="77777777" w:rsidR="00707865" w:rsidRDefault="00707865" w:rsidP="00F16D4A">
            <w:pPr>
              <w:tabs>
                <w:tab w:val="num" w:pos="425"/>
              </w:tabs>
              <w:ind w:left="425"/>
            </w:pPr>
            <w:r>
              <w:t>1-03</w:t>
            </w:r>
          </w:p>
          <w:p w14:paraId="7AB2BC63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13B5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měření času</w:t>
            </w:r>
          </w:p>
          <w:p w14:paraId="22EAD668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časová osa</w:t>
            </w:r>
          </w:p>
          <w:p w14:paraId="26300A7B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letopočet</w:t>
            </w:r>
          </w:p>
          <w:p w14:paraId="1C0EDB17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hlavní historické epochy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C2FF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689C" w14:textId="77777777" w:rsidR="00707865" w:rsidRDefault="00707865" w:rsidP="009129FB"/>
        </w:tc>
      </w:tr>
      <w:tr w:rsidR="00707865" w14:paraId="2C690C62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6D8C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charakterizuje život pravěkých sběračů a lovců, jejich materiální a duchovní kulturu  2-01</w:t>
            </w:r>
          </w:p>
          <w:p w14:paraId="77E770B1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3888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vznik a vývoj lidského rodu</w:t>
            </w:r>
          </w:p>
          <w:p w14:paraId="69146131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doba kamenná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17FF3" w14:textId="77777777" w:rsidR="00707865" w:rsidRDefault="00707865" w:rsidP="009129FB">
            <w:r>
              <w:t>Pravěk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5D60" w14:textId="77777777" w:rsidR="00707865" w:rsidRDefault="00707865" w:rsidP="009129FB"/>
        </w:tc>
      </w:tr>
      <w:tr w:rsidR="00707865" w14:paraId="2A443C93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CE3A4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objasní význam zemědělství, dobytkářství a zpracování kovů pro lidskou společnost  2-02 </w:t>
            </w:r>
          </w:p>
          <w:p w14:paraId="6A85F4D3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3239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doba bronzová</w:t>
            </w:r>
          </w:p>
          <w:p w14:paraId="2BA979F1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doba železná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E619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314DC" w14:textId="77777777" w:rsidR="00707865" w:rsidRDefault="00707865" w:rsidP="009129FB"/>
        </w:tc>
      </w:tr>
      <w:tr w:rsidR="00707865" w14:paraId="13201519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4A899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uvede příklady archeologických kultur na našem území 2-03</w:t>
            </w:r>
          </w:p>
          <w:p w14:paraId="7754BD36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B356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archeologické kultury na našem území, Keltové, Germáni, Slované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A150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8674F" w14:textId="77777777" w:rsidR="00707865" w:rsidRDefault="00707865" w:rsidP="009129FB"/>
        </w:tc>
      </w:tr>
      <w:tr w:rsidR="00707865" w14:paraId="7BCDEE56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19ED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rozpozná souvislost mezi přírodními podmínkami a vznikem prvních velkých zemědělských civilizací </w:t>
            </w:r>
          </w:p>
          <w:p w14:paraId="40AD7BA1" w14:textId="77777777" w:rsidR="00707865" w:rsidRDefault="00707865" w:rsidP="00F16D4A">
            <w:pPr>
              <w:tabs>
                <w:tab w:val="num" w:pos="425"/>
              </w:tabs>
              <w:ind w:left="425"/>
            </w:pPr>
            <w:r>
              <w:t>3-01</w:t>
            </w:r>
          </w:p>
          <w:p w14:paraId="5A6CA3DB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F6A2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nejstarší starověké civilizace, Mezopotámie, Egypt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51D0" w14:textId="77777777" w:rsidR="00707865" w:rsidRDefault="00707865" w:rsidP="009129FB">
            <w:r>
              <w:t>Starověk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4B71" w14:textId="77777777" w:rsidR="00707865" w:rsidRDefault="00707865" w:rsidP="009129FB"/>
        </w:tc>
      </w:tr>
      <w:tr w:rsidR="00707865" w14:paraId="58CB26BD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D539A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uvede nejvýznamnější typy památek, které se staly součástí světového kulturního dědictví  3-02</w:t>
            </w:r>
          </w:p>
          <w:p w14:paraId="19BD0640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8DC9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Mezopotámie, Čína, Egypt, antické Řecko a Řím</w:t>
            </w:r>
          </w:p>
          <w:p w14:paraId="013D04E8" w14:textId="77777777" w:rsidR="00707865" w:rsidRDefault="00707865" w:rsidP="009129FB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E431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F037" w14:textId="77777777" w:rsidR="00707865" w:rsidRDefault="00707865" w:rsidP="00903252"/>
        </w:tc>
      </w:tr>
      <w:tr w:rsidR="00707865" w14:paraId="01CD0E8C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FE10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jednoduše demonstruje na konkrétních příkladech přínos antické kultury a uvede osobnosti antiky důležité pro evropskou civilizaci, zrod křesťanství a souvislost s judaismem </w:t>
            </w:r>
          </w:p>
          <w:p w14:paraId="22B45C12" w14:textId="77777777" w:rsidR="00707865" w:rsidRDefault="00707865" w:rsidP="00F16D4A">
            <w:pPr>
              <w:tabs>
                <w:tab w:val="num" w:pos="425"/>
              </w:tabs>
              <w:ind w:left="425"/>
            </w:pPr>
            <w:r>
              <w:t>3-03</w:t>
            </w:r>
          </w:p>
          <w:p w14:paraId="7C3CD11D" w14:textId="77777777" w:rsidR="00707865" w:rsidRDefault="00707865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36AD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Řecko</w:t>
            </w:r>
          </w:p>
          <w:p w14:paraId="62516F79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Řím</w:t>
            </w:r>
          </w:p>
          <w:p w14:paraId="692E72FC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Judaismus</w:t>
            </w:r>
          </w:p>
          <w:p w14:paraId="35FE1B51" w14:textId="77777777" w:rsidR="00707865" w:rsidRDefault="00707865" w:rsidP="00707865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Křesťanství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D03C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37785" w14:textId="77777777" w:rsidR="00707865" w:rsidRDefault="00707865" w:rsidP="009129FB"/>
        </w:tc>
      </w:tr>
      <w:tr w:rsidR="00707865" w14:paraId="20788E10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D38C" w14:textId="77777777" w:rsidR="00707865" w:rsidRDefault="00707865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porovná formy vlády a postavení společenských skupin v jednotlivých státech a vysvětlí podstatu antické demokracie 3-04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6EAA" w14:textId="77777777" w:rsidR="00707865" w:rsidRDefault="00707865" w:rsidP="009129FB">
            <w:pPr>
              <w:ind w:left="65"/>
            </w:pPr>
            <w:r>
              <w:t>Řecko –Aténská demokracie</w:t>
            </w:r>
          </w:p>
          <w:p w14:paraId="78ED4134" w14:textId="77777777" w:rsidR="00707865" w:rsidRDefault="00707865" w:rsidP="009129FB">
            <w:pPr>
              <w:ind w:left="65"/>
            </w:pPr>
            <w:r>
              <w:t>Řím – království, republika, principát a císařství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B52BD" w14:textId="77777777" w:rsidR="00707865" w:rsidRDefault="00707865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1F767" w14:textId="77777777" w:rsidR="00707865" w:rsidRDefault="00707865" w:rsidP="009129FB">
            <w:r>
              <w:t xml:space="preserve">VDO – Principy demokracie jako formy vlády a způsobu rozhodování </w:t>
            </w:r>
          </w:p>
          <w:p w14:paraId="780CDC9E" w14:textId="77777777" w:rsidR="00707865" w:rsidRDefault="00707865" w:rsidP="00903252"/>
        </w:tc>
      </w:tr>
    </w:tbl>
    <w:p w14:paraId="4BEECE9C" w14:textId="77777777" w:rsidR="00507461" w:rsidRDefault="00507461">
      <w:pPr>
        <w:pStyle w:val="Nadpis5"/>
      </w:pPr>
      <w:r>
        <w:lastRenderedPageBreak/>
        <w:t>Dějepis</w:t>
      </w:r>
      <w:r>
        <w:tab/>
      </w:r>
      <w:r>
        <w:tab/>
      </w:r>
      <w:r w:rsidR="00D825C3">
        <w:tab/>
      </w:r>
      <w:r>
        <w:t>7. ročník</w:t>
      </w:r>
    </w:p>
    <w:p w14:paraId="23790580" w14:textId="77777777" w:rsidR="00507461" w:rsidRDefault="00507461">
      <w:pPr>
        <w:pStyle w:val="Nadpis3"/>
      </w:pPr>
      <w:r>
        <w:t>Vzdělávací obsah</w:t>
      </w:r>
    </w:p>
    <w:p w14:paraId="74D4B645" w14:textId="77777777" w:rsidR="00507461" w:rsidRDefault="00507461">
      <w:pPr>
        <w:pStyle w:val="Nadpis4"/>
      </w:pPr>
      <w:r>
        <w:t>Očekávané výstupy v RVP ZV</w:t>
      </w:r>
    </w:p>
    <w:p w14:paraId="1F616CCE" w14:textId="77777777" w:rsidR="00F54D78" w:rsidRPr="00D825C3" w:rsidRDefault="00F54D78" w:rsidP="00F54D78">
      <w:pPr>
        <w:rPr>
          <w:szCs w:val="20"/>
        </w:rPr>
      </w:pPr>
      <w:r w:rsidRPr="00D825C3">
        <w:rPr>
          <w:szCs w:val="20"/>
        </w:rPr>
        <w:t>ČLOVĚK V DĚJINÁCH</w:t>
      </w:r>
    </w:p>
    <w:p w14:paraId="7797D880" w14:textId="77777777" w:rsidR="00F54D78" w:rsidRPr="00D825C3" w:rsidRDefault="00F54D78" w:rsidP="00350CCA">
      <w:pPr>
        <w:numPr>
          <w:ilvl w:val="0"/>
          <w:numId w:val="231"/>
        </w:numPr>
        <w:jc w:val="left"/>
        <w:rPr>
          <w:i/>
          <w:szCs w:val="20"/>
        </w:rPr>
      </w:pPr>
      <w:r w:rsidRPr="00D825C3">
        <w:rPr>
          <w:i/>
          <w:szCs w:val="20"/>
        </w:rPr>
        <w:t>D-9-1-03 orientuje se na časové ose a v historické mapě, řadí hlavní historické epochy v chronologickém sledu</w:t>
      </w:r>
    </w:p>
    <w:p w14:paraId="17599326" w14:textId="77777777" w:rsidR="00F54D78" w:rsidRPr="00D825C3" w:rsidRDefault="00F54D78" w:rsidP="00F54D78">
      <w:pPr>
        <w:rPr>
          <w:szCs w:val="20"/>
        </w:rPr>
      </w:pPr>
      <w:r w:rsidRPr="00D825C3">
        <w:rPr>
          <w:szCs w:val="20"/>
        </w:rPr>
        <w:t>KŘESŤANSTVÍ A STŘEDOVĚKÁ EVROPA</w:t>
      </w:r>
    </w:p>
    <w:p w14:paraId="626EDAF7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-9-4-01 </w:t>
      </w:r>
      <w:r w:rsidRPr="00D825C3">
        <w:rPr>
          <w:b w:val="0"/>
          <w:sz w:val="20"/>
          <w:szCs w:val="20"/>
        </w:rPr>
        <w:t xml:space="preserve">popíše podstatnou změnu evropské situace, která nastala v důsledku příchodu nových etnik, christianizace a vzniku států </w:t>
      </w:r>
    </w:p>
    <w:p w14:paraId="51D31E7B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-9-4-02 </w:t>
      </w:r>
      <w:r w:rsidRPr="00D825C3">
        <w:rPr>
          <w:b w:val="0"/>
          <w:sz w:val="20"/>
          <w:szCs w:val="20"/>
        </w:rPr>
        <w:t>porovná základní rysy západoevropské, byzantsko-slovanské a islámské kulturní oblasti</w:t>
      </w:r>
    </w:p>
    <w:p w14:paraId="2B452BFA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-9-4-03 </w:t>
      </w:r>
      <w:r w:rsidRPr="00D825C3">
        <w:rPr>
          <w:b w:val="0"/>
          <w:sz w:val="20"/>
          <w:szCs w:val="20"/>
        </w:rPr>
        <w:t>objasní situaci Velkomoravské říše a vnitřní vývoj českého státu a postavení těchto státních útvarů v evropských souvislostech</w:t>
      </w:r>
    </w:p>
    <w:p w14:paraId="17B4E0C0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-9-4-04 </w:t>
      </w:r>
      <w:r w:rsidRPr="00D825C3">
        <w:rPr>
          <w:b w:val="0"/>
          <w:sz w:val="20"/>
          <w:szCs w:val="20"/>
        </w:rPr>
        <w:t>vymezí úlohu křesťanství a víry v životě středověkého člověka, konflikty mezi světskou a církevní mocí, vztah křesťanství ke kacířství a jiným věroukám</w:t>
      </w:r>
    </w:p>
    <w:p w14:paraId="111EF1CE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sz w:val="20"/>
          <w:szCs w:val="20"/>
        </w:rPr>
        <w:t>D-9-4-05 ilustruje postavení jednotlivých vrstev středověké společnosti, uvede příklady románské a gotické kultury</w:t>
      </w:r>
    </w:p>
    <w:p w14:paraId="6B2F2D52" w14:textId="77777777" w:rsidR="00F54D78" w:rsidRPr="00D825C3" w:rsidRDefault="00F54D78" w:rsidP="00F54D78">
      <w:pPr>
        <w:rPr>
          <w:szCs w:val="20"/>
        </w:rPr>
      </w:pPr>
      <w:r w:rsidRPr="00D825C3">
        <w:rPr>
          <w:szCs w:val="20"/>
        </w:rPr>
        <w:t>OBJEVY A DOBÝVÁNÍ. POČÁTKY NOVÉ DOBY</w:t>
      </w:r>
    </w:p>
    <w:p w14:paraId="0BEA998E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-9-5-01 </w:t>
      </w:r>
      <w:r w:rsidRPr="00D825C3">
        <w:rPr>
          <w:b w:val="0"/>
          <w:sz w:val="20"/>
          <w:szCs w:val="20"/>
        </w:rPr>
        <w:t>vysvětlí znovuobjevení antického ideálu člověka, nové myšlenky žádající reformu církve včetně reakce církve na tyto požadavky</w:t>
      </w:r>
    </w:p>
    <w:p w14:paraId="42118C51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-9-5-02 </w:t>
      </w:r>
      <w:r w:rsidRPr="00D825C3">
        <w:rPr>
          <w:b w:val="0"/>
          <w:sz w:val="20"/>
          <w:szCs w:val="20"/>
        </w:rPr>
        <w:t>vymezí význam husitské tradice pro český politický a kulturní život</w:t>
      </w:r>
    </w:p>
    <w:p w14:paraId="3640CDF4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-9-5-03 </w:t>
      </w:r>
      <w:r w:rsidRPr="00D825C3">
        <w:rPr>
          <w:b w:val="0"/>
          <w:sz w:val="20"/>
          <w:szCs w:val="20"/>
        </w:rPr>
        <w:t>popíše  a demonstruje průběh zámořských objevů, jejich příčiny a důsledky</w:t>
      </w:r>
    </w:p>
    <w:p w14:paraId="6F29CAE7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-9-5-04 </w:t>
      </w:r>
      <w:r w:rsidRPr="00D825C3">
        <w:rPr>
          <w:b w:val="0"/>
          <w:sz w:val="20"/>
          <w:szCs w:val="20"/>
        </w:rPr>
        <w:t>objasní postavení českého státu  v podmínkách  Evropy rozdělené do řady mocenských a náboženských center a jeho postavení uvnitř habsburské monarchie</w:t>
      </w:r>
    </w:p>
    <w:p w14:paraId="3159E1C7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-9-5-05 </w:t>
      </w:r>
      <w:r w:rsidRPr="00D825C3">
        <w:rPr>
          <w:b w:val="0"/>
          <w:sz w:val="20"/>
          <w:szCs w:val="20"/>
        </w:rPr>
        <w:t>objasní příčiny a důsledky vzniku třicetileté války a posoudí její důsledky</w:t>
      </w:r>
    </w:p>
    <w:p w14:paraId="60374B75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-9-5-06 </w:t>
      </w:r>
      <w:r w:rsidRPr="00D825C3">
        <w:rPr>
          <w:b w:val="0"/>
          <w:sz w:val="20"/>
          <w:szCs w:val="20"/>
        </w:rPr>
        <w:t>na příkladech evropských dějin konkretizuje absolutismus, konstituční monarchie, parlamentarismus</w:t>
      </w:r>
    </w:p>
    <w:p w14:paraId="4456C23D" w14:textId="77777777" w:rsidR="00F54D78" w:rsidRPr="00D825C3" w:rsidRDefault="00F54D78" w:rsidP="00F54D78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sz w:val="20"/>
          <w:szCs w:val="20"/>
        </w:rPr>
        <w:t>D-9-5-07 rozpozná základní znaky jednotlivých kulturních stylů a uvede jejich představitele a příklady významných kulturních památek</w:t>
      </w:r>
    </w:p>
    <w:p w14:paraId="4F6665DE" w14:textId="77777777" w:rsidR="00D825C3" w:rsidRDefault="00D825C3" w:rsidP="00F54D78">
      <w:pPr>
        <w:ind w:left="10620"/>
        <w:rPr>
          <w:b/>
          <w:bCs/>
          <w:sz w:val="32"/>
        </w:rPr>
      </w:pPr>
    </w:p>
    <w:p w14:paraId="265EC8F8" w14:textId="77777777" w:rsidR="00F54D78" w:rsidRDefault="00F54D78" w:rsidP="00F54D7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F54D78" w14:paraId="02EB015B" w14:textId="77777777" w:rsidTr="00D825C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1D50AB56" w14:textId="77777777" w:rsidR="00F54D78" w:rsidRPr="00D825C3" w:rsidRDefault="00F54D78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D825C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3AC9C288" w14:textId="77777777" w:rsidR="00F54D78" w:rsidRPr="00D825C3" w:rsidRDefault="00F54D78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6938AF66" w14:textId="77777777" w:rsidR="00F54D78" w:rsidRPr="00D825C3" w:rsidRDefault="00F54D78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3EADCDA5" w14:textId="77777777" w:rsidR="00F54D78" w:rsidRPr="00D825C3" w:rsidRDefault="00F54D78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Průřezová témata,</w:t>
            </w:r>
          </w:p>
          <w:p w14:paraId="2CB71ADE" w14:textId="77777777" w:rsidR="00F54D78" w:rsidRPr="00D825C3" w:rsidRDefault="00F54D78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kontexty a přesahy,</w:t>
            </w:r>
          </w:p>
          <w:p w14:paraId="078E8E05" w14:textId="77777777" w:rsidR="00F54D78" w:rsidRPr="00D825C3" w:rsidRDefault="00F54D78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další poznámky</w:t>
            </w:r>
          </w:p>
        </w:tc>
      </w:tr>
      <w:tr w:rsidR="00F54D78" w14:paraId="5467E12C" w14:textId="77777777" w:rsidTr="00D825C3">
        <w:tc>
          <w:tcPr>
            <w:tcW w:w="3535" w:type="dxa"/>
            <w:tcBorders>
              <w:bottom w:val="single" w:sz="4" w:space="0" w:color="auto"/>
            </w:tcBorders>
          </w:tcPr>
          <w:p w14:paraId="0C9FA1A1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orientuje se na časové ose a v historické mapě, řadí hlavní historické epochy v chronologickém sledu </w:t>
            </w:r>
          </w:p>
          <w:p w14:paraId="63085F5A" w14:textId="77777777" w:rsidR="00F54D78" w:rsidRDefault="00F54D78" w:rsidP="00F16D4A">
            <w:pPr>
              <w:tabs>
                <w:tab w:val="num" w:pos="425"/>
              </w:tabs>
              <w:ind w:left="425"/>
            </w:pPr>
            <w:r>
              <w:t>1-03</w:t>
            </w:r>
          </w:p>
          <w:p w14:paraId="533EE391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EAD011A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časové rozdělení středověku</w:t>
            </w:r>
          </w:p>
          <w:p w14:paraId="3E100A9A" w14:textId="77777777" w:rsidR="00F54D78" w:rsidRDefault="00F54D78" w:rsidP="009129FB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8738CB7" w14:textId="77777777" w:rsidR="00F54D78" w:rsidRDefault="00F54D78" w:rsidP="009129FB">
            <w:r>
              <w:t>Středověk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53EA08FE" w14:textId="77777777" w:rsidR="00F54D78" w:rsidRDefault="00F54D78" w:rsidP="009129FB"/>
        </w:tc>
      </w:tr>
      <w:tr w:rsidR="00F54D78" w14:paraId="5E205912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3A37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popíše podstatnou změnu evropské situace, která nastala v důsledku příchodu nových etnik, christianizace a vzniku státu  4-01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12AB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zrod nové Evropy</w:t>
            </w:r>
          </w:p>
          <w:p w14:paraId="392CF6EC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Francká říše</w:t>
            </w:r>
          </w:p>
          <w:p w14:paraId="0D099C8C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křesťanství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4E0C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9FC20" w14:textId="77777777" w:rsidR="00F54D78" w:rsidRDefault="00F54D78" w:rsidP="009129FB"/>
          <w:p w14:paraId="731A2253" w14:textId="77777777" w:rsidR="00F54D78" w:rsidRDefault="00F54D78" w:rsidP="009129FB"/>
          <w:p w14:paraId="4CA3CE07" w14:textId="77777777" w:rsidR="00F54D78" w:rsidRDefault="00F54D78" w:rsidP="009129FB"/>
          <w:p w14:paraId="4323B065" w14:textId="77777777" w:rsidR="00F54D78" w:rsidRDefault="00F54D78" w:rsidP="009129FB"/>
          <w:p w14:paraId="4B32E1F7" w14:textId="77777777" w:rsidR="00F54D78" w:rsidRDefault="00F54D78" w:rsidP="009129FB"/>
          <w:p w14:paraId="7A13A14F" w14:textId="77777777" w:rsidR="00F54D78" w:rsidRDefault="00F54D78" w:rsidP="009129FB"/>
        </w:tc>
      </w:tr>
      <w:tr w:rsidR="00F54D78" w14:paraId="2DD03E12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5EDAB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porovná základní rysy západoevropské, byzantsko – slovanské a islámské kulturní oblasti  4-02</w:t>
            </w:r>
          </w:p>
          <w:p w14:paraId="707B82B3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1F51A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křesťanství v Evropě</w:t>
            </w:r>
          </w:p>
          <w:p w14:paraId="5C34CBD2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Arabové, islám</w:t>
            </w:r>
          </w:p>
          <w:p w14:paraId="707C2E46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státy východních a jižních Slovanů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1E5A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4454" w14:textId="77777777" w:rsidR="00F54D78" w:rsidRDefault="00F54D78" w:rsidP="009129FB">
            <w:r>
              <w:t>MuV – Kulturní diference</w:t>
            </w:r>
          </w:p>
          <w:p w14:paraId="232717FE" w14:textId="77777777" w:rsidR="00F54D78" w:rsidRDefault="00F54D78" w:rsidP="009129FB"/>
        </w:tc>
      </w:tr>
      <w:tr w:rsidR="00F54D78" w14:paraId="3B53CC5B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A075E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objasní situaci Velkomoravské říše a vnitřní vývoj českého státu a postavení těchto státních útvarů v evropských souvislostech 4-03</w:t>
            </w:r>
          </w:p>
          <w:p w14:paraId="352957EC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CA1C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počátky českých dějin</w:t>
            </w:r>
          </w:p>
          <w:p w14:paraId="4E3C51B0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Sámova říše</w:t>
            </w:r>
          </w:p>
          <w:p w14:paraId="7B16ABA5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Velká Morava</w:t>
            </w:r>
          </w:p>
          <w:p w14:paraId="2FC3C98F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počátky českého státu</w:t>
            </w:r>
          </w:p>
          <w:p w14:paraId="05184D18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vláda Přemyslovců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2328A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A10A" w14:textId="77777777" w:rsidR="00F54D78" w:rsidRDefault="00F54D78" w:rsidP="009129FB"/>
        </w:tc>
      </w:tr>
      <w:tr w:rsidR="00F54D78" w14:paraId="715F2DA2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A317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vymezí úlohu křesťanství a víry v životě středověkého člověka, konflikty mezi světskou a církevní mocí, vztah křesťanství ke kacířství a jiným věroukám </w:t>
            </w:r>
          </w:p>
          <w:p w14:paraId="0A246FA4" w14:textId="77777777" w:rsidR="00F54D78" w:rsidRDefault="00F54D78" w:rsidP="00F16D4A">
            <w:pPr>
              <w:tabs>
                <w:tab w:val="num" w:pos="425"/>
              </w:tabs>
              <w:ind w:left="425"/>
            </w:pPr>
            <w:r>
              <w:t>4-04</w:t>
            </w:r>
          </w:p>
          <w:p w14:paraId="32DBA897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83AB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křesťanství v Evropě</w:t>
            </w:r>
          </w:p>
          <w:p w14:paraId="2CCB16A8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křesťanství v životě středověkého člověka</w:t>
            </w:r>
          </w:p>
          <w:p w14:paraId="0630F537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papežství</w:t>
            </w:r>
          </w:p>
          <w:p w14:paraId="1F3BEBB7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Svatá říše římská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8FD0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1195" w14:textId="77777777" w:rsidR="00F54D78" w:rsidRDefault="00F54D78" w:rsidP="009129FB"/>
        </w:tc>
      </w:tr>
      <w:tr w:rsidR="00F54D78" w14:paraId="76357387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9C01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ilustrace postavení jednotlivých vrstev středověké společnosti, uvede příklady románské a gotické kultury  4-05</w:t>
            </w:r>
          </w:p>
          <w:p w14:paraId="5A7BD1D1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17B7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středověká společnost</w:t>
            </w:r>
          </w:p>
          <w:p w14:paraId="6BF3AAAF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románská kultura </w:t>
            </w:r>
          </w:p>
          <w:p w14:paraId="7DE7E84B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gotická kultura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74AA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37B7F" w14:textId="77777777" w:rsidR="00F54D78" w:rsidRDefault="00F54D78" w:rsidP="009129FB"/>
        </w:tc>
      </w:tr>
      <w:tr w:rsidR="00F54D78" w14:paraId="44FCC1C9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EB50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vymezí význam husitské tradice pro český politický a kulturní život 5-02</w:t>
            </w:r>
          </w:p>
          <w:p w14:paraId="74596434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20BE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Lucemburkové na českém trůnu</w:t>
            </w:r>
          </w:p>
          <w:p w14:paraId="7D02EA9E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prahu husitské revoluce</w:t>
            </w:r>
          </w:p>
          <w:p w14:paraId="73EFA82E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husitství</w:t>
            </w:r>
          </w:p>
          <w:p w14:paraId="4C13E56C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království dvojího lidu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2BB0" w14:textId="77777777" w:rsidR="00F54D78" w:rsidRDefault="00F54D78" w:rsidP="009129FB">
            <w:r>
              <w:t>Vrcholný a pozdní středověk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D569" w14:textId="77777777" w:rsidR="00F54D78" w:rsidRDefault="00F54D78" w:rsidP="00556438"/>
        </w:tc>
      </w:tr>
      <w:tr w:rsidR="00F54D78" w14:paraId="1283742F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0F0B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objasní postavení českého státu a podmínky Evropy rozdělené do řady mocenských a náboženských center 5-04</w:t>
            </w:r>
          </w:p>
          <w:p w14:paraId="1D84D65D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7E90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český stát za vlády Jagellonců</w:t>
            </w:r>
          </w:p>
          <w:p w14:paraId="55A40672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Evropa v pozdním středověku</w:t>
            </w:r>
          </w:p>
          <w:p w14:paraId="10981CBB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Stoletá válka</w:t>
            </w:r>
          </w:p>
          <w:p w14:paraId="3692F931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9CAD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D6474" w14:textId="77777777" w:rsidR="00F54D78" w:rsidRDefault="00F54D78" w:rsidP="009129FB"/>
        </w:tc>
      </w:tr>
      <w:tr w:rsidR="00F54D78" w14:paraId="38E61249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CF1D6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popíše a demonstruje průběh zámořských objevů, jejich příčiny a důsledky </w:t>
            </w:r>
          </w:p>
          <w:p w14:paraId="03A67284" w14:textId="77777777" w:rsidR="00F54D78" w:rsidRDefault="00F54D78" w:rsidP="00F16D4A">
            <w:pPr>
              <w:tabs>
                <w:tab w:val="num" w:pos="425"/>
              </w:tabs>
              <w:ind w:left="425"/>
            </w:pPr>
            <w:r>
              <w:t>5-03</w:t>
            </w:r>
          </w:p>
          <w:p w14:paraId="2383E847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B9B9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hospodářské a společenské poměry v Evropě v 15. a 16. století</w:t>
            </w:r>
          </w:p>
          <w:p w14:paraId="4A4B9E16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zámořské objevy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8E74" w14:textId="77777777" w:rsidR="00F54D78" w:rsidRDefault="00F54D78" w:rsidP="009129FB">
            <w:r>
              <w:t>Raný novověk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1D786" w14:textId="77777777" w:rsidR="00F54D78" w:rsidRDefault="00F54D78" w:rsidP="00556438">
            <w:r>
              <w:t xml:space="preserve">VMEGS – </w:t>
            </w:r>
            <w:r w:rsidR="00556438">
              <w:t>O</w:t>
            </w:r>
            <w:r>
              <w:t>bjevujeme Evropu a svět</w:t>
            </w:r>
          </w:p>
        </w:tc>
      </w:tr>
      <w:tr w:rsidR="00F54D78" w14:paraId="72DE5C98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55DB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 xml:space="preserve">vysvětlí znovuobjevení antického ideálu člověka, nové myšlenky žádající reformu církve včetně reakce na tyto požadavky </w:t>
            </w:r>
          </w:p>
          <w:p w14:paraId="70E29C81" w14:textId="77777777" w:rsidR="00F54D78" w:rsidRDefault="00F54D78" w:rsidP="00F16D4A">
            <w:pPr>
              <w:tabs>
                <w:tab w:val="num" w:pos="425"/>
              </w:tabs>
              <w:ind w:left="425"/>
            </w:pPr>
            <w:r>
              <w:t>5-01</w:t>
            </w:r>
          </w:p>
          <w:p w14:paraId="409AFB12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C546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renesance a humanismus</w:t>
            </w:r>
          </w:p>
          <w:p w14:paraId="2A02B8D7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reformace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9E29A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0742" w14:textId="77777777" w:rsidR="00F54D78" w:rsidRDefault="00F54D78" w:rsidP="009129FB"/>
        </w:tc>
      </w:tr>
      <w:tr w:rsidR="00F54D78" w14:paraId="1BB437B6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2988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příkladech evropských dějin konkretizuje absolutismus, konstituční monarchie, parlamentarismus 5-06</w:t>
            </w:r>
          </w:p>
          <w:p w14:paraId="43AD190D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6EEF9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absolutistické monarchie – Anglie, Francie, Rusko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ABD6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015E" w14:textId="77777777" w:rsidR="00F54D78" w:rsidRDefault="00F54D78" w:rsidP="009129FB"/>
        </w:tc>
      </w:tr>
      <w:tr w:rsidR="00F54D78" w14:paraId="23B0FBF0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9FC4F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objasní postavení českého státu a podmínky Evropy rozdělené do řady mocenských a náboženských center a jeho postavení uvnitř habsburské monarchie  </w:t>
            </w:r>
          </w:p>
          <w:p w14:paraId="3EE14F92" w14:textId="77777777" w:rsidR="00F54D78" w:rsidRDefault="00F54D78" w:rsidP="00F16D4A">
            <w:pPr>
              <w:tabs>
                <w:tab w:val="num" w:pos="425"/>
              </w:tabs>
              <w:ind w:left="425"/>
            </w:pPr>
            <w:r>
              <w:t>5-04</w:t>
            </w:r>
          </w:p>
          <w:p w14:paraId="64B66B07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E753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české země po nástupu Habsburků</w:t>
            </w:r>
          </w:p>
          <w:p w14:paraId="199B37B1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náboženské poměry v Evropě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4149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925F" w14:textId="77777777" w:rsidR="00F54D78" w:rsidRDefault="00F54D78" w:rsidP="009129FB"/>
        </w:tc>
      </w:tr>
      <w:tr w:rsidR="00F54D78" w14:paraId="07B1522A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ED38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objasní příčiny a důsledky vzniku třicetileté války a posoudí její důsledky 5-05</w:t>
            </w:r>
          </w:p>
          <w:p w14:paraId="2C425EAD" w14:textId="77777777" w:rsidR="00F54D78" w:rsidRDefault="00F54D78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EAD1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třicetiletá válka</w:t>
            </w:r>
          </w:p>
          <w:p w14:paraId="1ADB10D8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Evropa po třicetileté válce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FBCB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85F7" w14:textId="77777777" w:rsidR="00F54D78" w:rsidRDefault="00F54D78" w:rsidP="009129FB"/>
        </w:tc>
      </w:tr>
      <w:tr w:rsidR="00F54D78" w14:paraId="1017682B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CB6F" w14:textId="77777777" w:rsidR="00F54D78" w:rsidRDefault="00F54D78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rozpozná základní znaky jednotlivých kulturních stylů a uvede jejich představitele a příklady významných kulturních památek 5-07</w:t>
            </w:r>
          </w:p>
          <w:p w14:paraId="64EE2150" w14:textId="77777777" w:rsidR="00D825C3" w:rsidRDefault="00D825C3" w:rsidP="00F16D4A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D88D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renesance</w:t>
            </w:r>
          </w:p>
          <w:p w14:paraId="50004E92" w14:textId="77777777" w:rsidR="00F54D78" w:rsidRDefault="00F54D78" w:rsidP="00F54D78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baroko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1D78" w14:textId="77777777" w:rsidR="00F54D78" w:rsidRDefault="00F54D78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E43AF" w14:textId="77777777" w:rsidR="00F54D78" w:rsidRDefault="00F54D78" w:rsidP="009129FB"/>
        </w:tc>
      </w:tr>
    </w:tbl>
    <w:p w14:paraId="6D03FA0F" w14:textId="77777777" w:rsidR="00F54D78" w:rsidRDefault="00F54D78"/>
    <w:p w14:paraId="4C9CF361" w14:textId="77777777" w:rsidR="00507461" w:rsidRDefault="00507461"/>
    <w:p w14:paraId="3C31B9AA" w14:textId="77777777" w:rsidR="00507461" w:rsidRDefault="00507461">
      <w:pPr>
        <w:pStyle w:val="Nadpis5"/>
      </w:pPr>
      <w:r>
        <w:t>Dějepis</w:t>
      </w:r>
      <w:r>
        <w:tab/>
      </w:r>
      <w:r>
        <w:tab/>
      </w:r>
      <w:r w:rsidR="00D825C3">
        <w:tab/>
      </w:r>
      <w:r>
        <w:t>8. ročník</w:t>
      </w:r>
    </w:p>
    <w:p w14:paraId="5AAC7809" w14:textId="77777777" w:rsidR="00507461" w:rsidRDefault="00507461">
      <w:pPr>
        <w:pStyle w:val="Nadpis3"/>
      </w:pPr>
      <w:r>
        <w:t>Vzdělávací obsah</w:t>
      </w:r>
    </w:p>
    <w:p w14:paraId="2585E3D6" w14:textId="77777777" w:rsidR="00507461" w:rsidRDefault="00507461">
      <w:pPr>
        <w:pStyle w:val="Nadpis4"/>
      </w:pPr>
      <w:r>
        <w:t>Očekávané výstupy v RVP ZV</w:t>
      </w:r>
    </w:p>
    <w:p w14:paraId="1C82582B" w14:textId="77777777" w:rsidR="000622CE" w:rsidRPr="00D825C3" w:rsidRDefault="000622CE" w:rsidP="000622CE">
      <w:pPr>
        <w:rPr>
          <w:szCs w:val="20"/>
        </w:rPr>
      </w:pPr>
      <w:r w:rsidRPr="00D825C3">
        <w:rPr>
          <w:szCs w:val="20"/>
        </w:rPr>
        <w:t>MODERNIZACE SPOLEČNOSTI</w:t>
      </w:r>
    </w:p>
    <w:p w14:paraId="4F7D31C7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-9-6-01 </w:t>
      </w:r>
      <w:r w:rsidRPr="00D825C3">
        <w:rPr>
          <w:b w:val="0"/>
          <w:sz w:val="20"/>
          <w:szCs w:val="20"/>
        </w:rPr>
        <w:t>vysvětlí podstatné ekonomické, sociální, politické a kulturní změny ve vybraných zemích a u nás, které charakterizují modernizaci společnosti</w:t>
      </w:r>
    </w:p>
    <w:p w14:paraId="10EB7610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-9-6-02 </w:t>
      </w:r>
      <w:r w:rsidRPr="00D825C3">
        <w:rPr>
          <w:b w:val="0"/>
          <w:sz w:val="20"/>
          <w:szCs w:val="20"/>
        </w:rPr>
        <w:t>objasní souvislost mezi událostmi francouzské revoluce a napoleonských válek na jedné straně a rozbitím starých společenských struktur v Evropě na straně druhé</w:t>
      </w:r>
    </w:p>
    <w:p w14:paraId="341D0454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-9-6-03 </w:t>
      </w:r>
      <w:r w:rsidRPr="00D825C3">
        <w:rPr>
          <w:b w:val="0"/>
          <w:sz w:val="20"/>
          <w:szCs w:val="20"/>
        </w:rPr>
        <w:t>porovná jednotlivé fáze utváření novodobého českého národa v souvislosti s národními hnutími vybraných evropských národů</w:t>
      </w:r>
    </w:p>
    <w:p w14:paraId="583BCD0D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-9-6-04 </w:t>
      </w:r>
      <w:r w:rsidRPr="00D825C3">
        <w:rPr>
          <w:b w:val="0"/>
          <w:sz w:val="20"/>
          <w:szCs w:val="20"/>
        </w:rPr>
        <w:t>charakterizuje emancipační úsilí významných sociálních skupin; uvede požadavky formulované ve vybraných evropských revolucích</w:t>
      </w:r>
    </w:p>
    <w:p w14:paraId="093650F4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lastRenderedPageBreak/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-9-6-05 </w:t>
      </w:r>
      <w:r w:rsidRPr="00D825C3">
        <w:rPr>
          <w:b w:val="0"/>
          <w:sz w:val="20"/>
          <w:szCs w:val="20"/>
        </w:rPr>
        <w:t>na vybraných příkladech demonstruje základní politické proudy</w:t>
      </w:r>
    </w:p>
    <w:p w14:paraId="03CC6355" w14:textId="77777777" w:rsidR="000622CE" w:rsidRPr="00D825C3" w:rsidRDefault="000622CE" w:rsidP="000622C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sz w:val="20"/>
          <w:szCs w:val="20"/>
        </w:rPr>
        <w:t>D-9-6-06 vysvětlí rozdílné tempo modernizace a prohloubení nerovnoměrnosti vývoje jednotlivých částí Evropy a světa včetně důsledků, ke kterým tato nerovnoměrnost vedla; charakterizuje soupeření mezi velmocemi a vymezí význam kolonií</w:t>
      </w:r>
    </w:p>
    <w:p w14:paraId="530B5A51" w14:textId="77777777" w:rsidR="000622CE" w:rsidRDefault="000622CE" w:rsidP="000622CE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0622CE" w14:paraId="713E0B9E" w14:textId="77777777" w:rsidTr="00D825C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7594B63B" w14:textId="77777777" w:rsidR="000622CE" w:rsidRPr="00D825C3" w:rsidRDefault="000622CE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D825C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51FE959" w14:textId="77777777" w:rsidR="000622CE" w:rsidRPr="00D825C3" w:rsidRDefault="000622CE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1447D52D" w14:textId="77777777" w:rsidR="000622CE" w:rsidRPr="00D825C3" w:rsidRDefault="000622CE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22C9CAA9" w14:textId="77777777" w:rsidR="000622CE" w:rsidRPr="00D825C3" w:rsidRDefault="000622CE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Průřezová témata,</w:t>
            </w:r>
          </w:p>
          <w:p w14:paraId="3270686C" w14:textId="77777777" w:rsidR="000622CE" w:rsidRPr="00D825C3" w:rsidRDefault="000622CE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kontexty a přesahy,</w:t>
            </w:r>
          </w:p>
          <w:p w14:paraId="1D62C576" w14:textId="77777777" w:rsidR="000622CE" w:rsidRPr="00D825C3" w:rsidRDefault="000622CE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další poznámky</w:t>
            </w:r>
          </w:p>
        </w:tc>
      </w:tr>
      <w:tr w:rsidR="000622CE" w14:paraId="6A6A46A9" w14:textId="77777777" w:rsidTr="00D825C3">
        <w:trPr>
          <w:trHeight w:val="64"/>
        </w:trPr>
        <w:tc>
          <w:tcPr>
            <w:tcW w:w="3535" w:type="dxa"/>
            <w:tcBorders>
              <w:bottom w:val="single" w:sz="4" w:space="0" w:color="auto"/>
            </w:tcBorders>
          </w:tcPr>
          <w:p w14:paraId="74509EBC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vysvětlí podstatné ekonomické, sociální, politické a kulturní změny ve vybraných zemích a u nás, které charakterizují modernizaci společnosti 6-01</w:t>
            </w:r>
          </w:p>
          <w:p w14:paraId="53E699B1" w14:textId="77777777" w:rsidR="000622CE" w:rsidRDefault="000622CE" w:rsidP="009129FB"/>
          <w:p w14:paraId="50A2FDD5" w14:textId="77777777" w:rsidR="000622CE" w:rsidRDefault="000622CE" w:rsidP="009129FB"/>
        </w:tc>
        <w:tc>
          <w:tcPr>
            <w:tcW w:w="4995" w:type="dxa"/>
            <w:tcBorders>
              <w:bottom w:val="single" w:sz="4" w:space="0" w:color="auto"/>
            </w:tcBorders>
          </w:tcPr>
          <w:p w14:paraId="17F0A8C0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osvícenství</w:t>
            </w:r>
          </w:p>
          <w:p w14:paraId="06869576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Velká Británie</w:t>
            </w:r>
          </w:p>
          <w:p w14:paraId="74207CD2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vznik USA</w:t>
            </w:r>
          </w:p>
          <w:p w14:paraId="1D6183E5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Habsburská monarchie – reformy Marie Terezie a  Josefa II.</w:t>
            </w:r>
          </w:p>
          <w:p w14:paraId="410DA88E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české země v polovině 18. století</w:t>
            </w:r>
          </w:p>
          <w:p w14:paraId="44082A8D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Rusko</w:t>
            </w:r>
          </w:p>
          <w:p w14:paraId="08552A55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Polsko</w:t>
            </w:r>
          </w:p>
          <w:p w14:paraId="4645C0D1" w14:textId="77777777" w:rsidR="000622CE" w:rsidRDefault="000622CE" w:rsidP="009129FB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D02E5C4" w14:textId="77777777" w:rsidR="000622CE" w:rsidRDefault="000622CE" w:rsidP="009129FB">
            <w:r>
              <w:t>Novověk – od druhé poloviny 17. století do konce 18. století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73359A38" w14:textId="77777777" w:rsidR="000622CE" w:rsidRDefault="000622CE" w:rsidP="009129FB"/>
        </w:tc>
      </w:tr>
      <w:tr w:rsidR="000622CE" w14:paraId="7AC9480B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5A607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objasní souvislosti mezi událostmi francouzské revoluce a napoleonských válek na jedné straně a rozbití starých společenských struktur v Evropě na straně druhé 6-02</w:t>
            </w:r>
          </w:p>
          <w:p w14:paraId="615F0BD8" w14:textId="77777777" w:rsidR="000622CE" w:rsidRDefault="000622CE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4B3E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Velká francouzská revoluce</w:t>
            </w:r>
          </w:p>
          <w:p w14:paraId="079140F9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napoleonské období</w:t>
            </w:r>
          </w:p>
          <w:p w14:paraId="6A7653D1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ponapoleonská Evropa</w:t>
            </w:r>
          </w:p>
          <w:p w14:paraId="587A5E14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průmyslová Evropa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80758" w14:textId="77777777" w:rsidR="000622CE" w:rsidRDefault="000622CE" w:rsidP="009129FB">
            <w:r>
              <w:t>Novověk – konec 18. století až 19. století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B241" w14:textId="77777777" w:rsidR="000622CE" w:rsidRDefault="000622CE" w:rsidP="009129FB"/>
        </w:tc>
      </w:tr>
      <w:tr w:rsidR="000622CE" w14:paraId="1C8F9D2D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C56F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porovná jednotlivé fáze utváření novodobého českého národa v souvislosti s národními hnutími vybraných evropských národů </w:t>
            </w:r>
            <w:r w:rsidR="00D825C3">
              <w:t xml:space="preserve"> </w:t>
            </w:r>
            <w:r>
              <w:t>6-03</w:t>
            </w:r>
          </w:p>
          <w:p w14:paraId="54EBFB7B" w14:textId="77777777" w:rsidR="000622CE" w:rsidRDefault="000622CE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B7472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zrod kapitalistické společnosti</w:t>
            </w:r>
          </w:p>
          <w:p w14:paraId="444F46A7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národní hnutí velkých a malých národů</w:t>
            </w:r>
          </w:p>
          <w:p w14:paraId="30565DA5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utváření novodobého českého národa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48C5" w14:textId="77777777" w:rsidR="000622CE" w:rsidRDefault="000622CE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B8DC" w14:textId="77777777" w:rsidR="000622CE" w:rsidRDefault="000622CE" w:rsidP="00903252"/>
        </w:tc>
      </w:tr>
      <w:tr w:rsidR="000622CE" w14:paraId="0079F258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853D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charakterizuje emancipační úsilí významných sociálních skupin; uvede požadavky formulované ve vybraných evropských revolucích 6-04</w:t>
            </w:r>
          </w:p>
          <w:p w14:paraId="6C3D5058" w14:textId="77777777" w:rsidR="000622CE" w:rsidRDefault="000622CE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4259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revoluce 19. století jako prostředek řešení politických, sociálních a národnostních problémů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05E8" w14:textId="77777777" w:rsidR="000622CE" w:rsidRDefault="000622CE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6A40" w14:textId="77777777" w:rsidR="000622CE" w:rsidRDefault="000622CE" w:rsidP="009129FB"/>
        </w:tc>
      </w:tr>
      <w:tr w:rsidR="000622CE" w14:paraId="43ECBC81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CC52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vybraných příkladech demonstruje základní politické proudy</w:t>
            </w:r>
            <w:r w:rsidR="00D825C3">
              <w:t xml:space="preserve"> </w:t>
            </w:r>
            <w:r>
              <w:t>6-05</w:t>
            </w:r>
          </w:p>
          <w:p w14:paraId="40754207" w14:textId="77777777" w:rsidR="000622CE" w:rsidRDefault="000622CE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DC7C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porevoluční Evropa</w:t>
            </w:r>
          </w:p>
          <w:p w14:paraId="6A8167FF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habsburská monarchie v druhé polovině 19. století</w:t>
            </w:r>
          </w:p>
          <w:p w14:paraId="017F91A9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USA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A2B7" w14:textId="77777777" w:rsidR="000622CE" w:rsidRDefault="000622CE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014D" w14:textId="77777777" w:rsidR="000622CE" w:rsidRDefault="000622CE" w:rsidP="009129FB"/>
        </w:tc>
      </w:tr>
      <w:tr w:rsidR="000622CE" w14:paraId="639302FC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74AB" w14:textId="77777777" w:rsidR="000622CE" w:rsidRDefault="000622CE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vysvětlí rozdílné tempo modernizace a prohloubení nerovnoměrnosti vývoje jednotlivých částí Evropy a </w:t>
            </w:r>
            <w:r>
              <w:lastRenderedPageBreak/>
              <w:t>světa včetně důsledků, ke kterým tato nerovnoměrnost vede; charakterizuje soupeření mezi velmocemi a vymezí význam kolonií 6-06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B783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imperialismus</w:t>
            </w:r>
          </w:p>
          <w:p w14:paraId="4E3CEBF0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kolonialismus</w:t>
            </w:r>
          </w:p>
          <w:p w14:paraId="12343DBE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vzestup USA </w:t>
            </w:r>
          </w:p>
          <w:p w14:paraId="7931568C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Rusko za posledních Romanovců</w:t>
            </w:r>
          </w:p>
          <w:p w14:paraId="74D21F5C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kapitalistická společnost</w:t>
            </w:r>
          </w:p>
          <w:p w14:paraId="3C09F8D8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mezilidské vztahy v tomto období</w:t>
            </w:r>
          </w:p>
          <w:p w14:paraId="659C4A03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měšťanská kultura</w:t>
            </w:r>
          </w:p>
          <w:p w14:paraId="37D0433C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české země před první světovou válkou</w:t>
            </w:r>
          </w:p>
          <w:p w14:paraId="4BB02F16" w14:textId="77777777" w:rsidR="000622CE" w:rsidRDefault="000622CE" w:rsidP="000622C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vznik Dohody a Trojspolku</w:t>
            </w:r>
          </w:p>
          <w:p w14:paraId="410B341C" w14:textId="77777777" w:rsidR="00D825C3" w:rsidRDefault="00D825C3" w:rsidP="00D825C3">
            <w:pPr>
              <w:ind w:left="42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FD32" w14:textId="77777777" w:rsidR="000622CE" w:rsidRDefault="000622CE" w:rsidP="009129FB">
            <w:r>
              <w:lastRenderedPageBreak/>
              <w:t>Moderní doba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5E01" w14:textId="77777777" w:rsidR="000622CE" w:rsidRDefault="000622CE" w:rsidP="009129FB"/>
        </w:tc>
      </w:tr>
    </w:tbl>
    <w:p w14:paraId="19E66759" w14:textId="77777777" w:rsidR="000622CE" w:rsidRDefault="000622CE"/>
    <w:p w14:paraId="37178717" w14:textId="77777777" w:rsidR="000622CE" w:rsidRDefault="000622CE"/>
    <w:p w14:paraId="1CA65B51" w14:textId="77777777" w:rsidR="00507461" w:rsidRDefault="00507461">
      <w:pPr>
        <w:pStyle w:val="Nadpis5"/>
      </w:pPr>
      <w:r>
        <w:t>Dějepis</w:t>
      </w:r>
      <w:r>
        <w:tab/>
      </w:r>
      <w:r>
        <w:tab/>
      </w:r>
      <w:r w:rsidR="00D825C3">
        <w:tab/>
      </w:r>
      <w:r>
        <w:t>9. ročník</w:t>
      </w:r>
    </w:p>
    <w:p w14:paraId="350A03B9" w14:textId="77777777" w:rsidR="00507461" w:rsidRDefault="00507461">
      <w:pPr>
        <w:pStyle w:val="Nadpis3"/>
      </w:pPr>
      <w:r>
        <w:t>Vzdělávací obsah</w:t>
      </w:r>
    </w:p>
    <w:p w14:paraId="5C3DAD1E" w14:textId="77777777" w:rsidR="00507461" w:rsidRDefault="00507461">
      <w:pPr>
        <w:pStyle w:val="Nadpis4"/>
      </w:pPr>
      <w:r>
        <w:t>Očekávané výstupy v RVP ZV</w:t>
      </w:r>
    </w:p>
    <w:p w14:paraId="45273ABB" w14:textId="77777777" w:rsidR="00E01D4D" w:rsidRPr="00D825C3" w:rsidRDefault="00E01D4D" w:rsidP="00E01D4D">
      <w:pPr>
        <w:rPr>
          <w:szCs w:val="20"/>
        </w:rPr>
      </w:pPr>
      <w:r w:rsidRPr="00D825C3">
        <w:rPr>
          <w:szCs w:val="20"/>
        </w:rPr>
        <w:t>MODERNÍ DOBA</w:t>
      </w:r>
    </w:p>
    <w:p w14:paraId="0D04E1D1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-9-7-01 </w:t>
      </w:r>
      <w:r w:rsidRPr="00D825C3">
        <w:rPr>
          <w:b w:val="0"/>
          <w:sz w:val="20"/>
          <w:szCs w:val="20"/>
        </w:rPr>
        <w:t>na příkladech demonstruje zneužití techniky ve světových válkách a jeho důsledky</w:t>
      </w:r>
    </w:p>
    <w:p w14:paraId="0F57C627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-9-7-02 </w:t>
      </w:r>
      <w:r w:rsidRPr="00D825C3">
        <w:rPr>
          <w:b w:val="0"/>
          <w:sz w:val="20"/>
          <w:szCs w:val="20"/>
        </w:rPr>
        <w:t>rozpozná klady a nedostatky demokratických systémů</w:t>
      </w:r>
    </w:p>
    <w:p w14:paraId="355974A0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-9-7-03 </w:t>
      </w:r>
      <w:r w:rsidRPr="00D825C3">
        <w:rPr>
          <w:b w:val="0"/>
          <w:sz w:val="20"/>
          <w:szCs w:val="20"/>
        </w:rPr>
        <w:t>charakterizuje jednotlivé totalitní systémy, příčiny jejich nastolení v širších ekonomických a politických souvislostech a důsledky jejich existence pro svět; rozpozná destruktivní sílu totalitarismu a vypjatého nacionalismu</w:t>
      </w:r>
    </w:p>
    <w:p w14:paraId="43DBE947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-9-7-04 </w:t>
      </w:r>
      <w:r w:rsidRPr="00D825C3">
        <w:rPr>
          <w:b w:val="0"/>
          <w:sz w:val="20"/>
          <w:szCs w:val="20"/>
        </w:rPr>
        <w:t>na příkladech vyloží antisemitismus, rasismus a jejich nepřijatelnost z hlediska lidských práv</w:t>
      </w:r>
    </w:p>
    <w:p w14:paraId="669129C0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sz w:val="20"/>
          <w:szCs w:val="20"/>
        </w:rPr>
        <w:t>D-9-7-05 zhodnotí postavení Československa v evropských souvislostech a jeho vnitřní sociální, politické, hospodářské a kulturní prostředí</w:t>
      </w:r>
    </w:p>
    <w:p w14:paraId="69FB863C" w14:textId="77777777" w:rsidR="00E01D4D" w:rsidRPr="00D825C3" w:rsidRDefault="00E01D4D" w:rsidP="00E01D4D">
      <w:pPr>
        <w:rPr>
          <w:szCs w:val="20"/>
        </w:rPr>
      </w:pPr>
      <w:r w:rsidRPr="00D825C3">
        <w:rPr>
          <w:szCs w:val="20"/>
        </w:rPr>
        <w:t>ROZDĚLENÝ A INTEGRUJÍCÍ SE SVĚT</w:t>
      </w:r>
    </w:p>
    <w:p w14:paraId="7159A3AE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-9-8-01 </w:t>
      </w:r>
      <w:r w:rsidRPr="00D825C3">
        <w:rPr>
          <w:b w:val="0"/>
          <w:sz w:val="20"/>
          <w:szCs w:val="20"/>
        </w:rPr>
        <w:t>vysvětlí příčiny a důsledky vzniku bipolárního světa; uvede příklady střetávání obou bloků</w:t>
      </w:r>
    </w:p>
    <w:p w14:paraId="16E93C08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-9-8-02 </w:t>
      </w:r>
      <w:r w:rsidRPr="00D825C3">
        <w:rPr>
          <w:b w:val="0"/>
          <w:sz w:val="20"/>
          <w:szCs w:val="20"/>
        </w:rPr>
        <w:t xml:space="preserve">vysvětlí a na příkladech doloží mocenské a politické důvody euroatlantické hospodářské a vojenské spolupráce </w:t>
      </w:r>
    </w:p>
    <w:p w14:paraId="0CB0AF17" w14:textId="77777777" w:rsidR="00E01D4D" w:rsidRPr="00D825C3" w:rsidRDefault="00E01D4D" w:rsidP="00E01D4D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D825C3">
        <w:rPr>
          <w:b w:val="0"/>
          <w:i w:val="0"/>
          <w:sz w:val="20"/>
          <w:szCs w:val="20"/>
        </w:rPr>
        <w:t>D</w:t>
      </w:r>
      <w:r w:rsidRPr="00D825C3">
        <w:rPr>
          <w:b w:val="0"/>
          <w:bCs w:val="0"/>
          <w:i w:val="0"/>
          <w:sz w:val="20"/>
          <w:szCs w:val="20"/>
        </w:rPr>
        <w:t xml:space="preserve">-9-8-03 </w:t>
      </w:r>
      <w:r w:rsidRPr="00D825C3">
        <w:rPr>
          <w:b w:val="0"/>
          <w:sz w:val="20"/>
          <w:szCs w:val="20"/>
        </w:rPr>
        <w:t>posoudí postavení rozvojových zemí</w:t>
      </w:r>
    </w:p>
    <w:p w14:paraId="7139B0F6" w14:textId="77777777" w:rsidR="00E01D4D" w:rsidRDefault="00E01D4D" w:rsidP="00E01D4D">
      <w:pPr>
        <w:pStyle w:val="Styl11bTunKurzvaVpravo02cmPed1b"/>
        <w:autoSpaceDE/>
        <w:autoSpaceDN/>
      </w:pPr>
      <w:r w:rsidRPr="00D825C3">
        <w:rPr>
          <w:b w:val="0"/>
          <w:sz w:val="20"/>
          <w:szCs w:val="20"/>
        </w:rPr>
        <w:t>D-9-8-04 prokáže základní orientaci v problémech současného světa</w:t>
      </w:r>
    </w:p>
    <w:p w14:paraId="4D46C2A1" w14:textId="77777777" w:rsidR="00E01D4D" w:rsidRDefault="00E01D4D" w:rsidP="00E01D4D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E01D4D" w14:paraId="3DE00DB2" w14:textId="77777777" w:rsidTr="00D825C3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2EA57EAB" w14:textId="77777777" w:rsidR="00E01D4D" w:rsidRPr="00D825C3" w:rsidRDefault="00E01D4D" w:rsidP="00F16D4A">
            <w:pPr>
              <w:pStyle w:val="Nadpis4"/>
              <w:jc w:val="center"/>
              <w:rPr>
                <w:sz w:val="20"/>
                <w:szCs w:val="20"/>
              </w:rPr>
            </w:pPr>
            <w:r w:rsidRPr="00D825C3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1DF93A58" w14:textId="77777777" w:rsidR="00E01D4D" w:rsidRPr="00D825C3" w:rsidRDefault="00E01D4D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7D3FFBBC" w14:textId="77777777" w:rsidR="00E01D4D" w:rsidRPr="00D825C3" w:rsidRDefault="00E01D4D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1AA95D3A" w14:textId="77777777" w:rsidR="00E01D4D" w:rsidRPr="00D825C3" w:rsidRDefault="00E01D4D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Průřezová témata,</w:t>
            </w:r>
          </w:p>
          <w:p w14:paraId="6E6A2C58" w14:textId="77777777" w:rsidR="00E01D4D" w:rsidRPr="00D825C3" w:rsidRDefault="00E01D4D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kontexty a přesahy,</w:t>
            </w:r>
          </w:p>
          <w:p w14:paraId="7A342799" w14:textId="77777777" w:rsidR="00E01D4D" w:rsidRPr="00D825C3" w:rsidRDefault="00E01D4D" w:rsidP="009129FB">
            <w:pPr>
              <w:jc w:val="center"/>
              <w:rPr>
                <w:b/>
                <w:bCs/>
                <w:szCs w:val="20"/>
              </w:rPr>
            </w:pPr>
            <w:r w:rsidRPr="00D825C3">
              <w:rPr>
                <w:b/>
                <w:bCs/>
                <w:szCs w:val="20"/>
              </w:rPr>
              <w:t>další poznámky</w:t>
            </w:r>
          </w:p>
        </w:tc>
      </w:tr>
      <w:tr w:rsidR="00E01D4D" w14:paraId="407D046E" w14:textId="77777777" w:rsidTr="00D825C3">
        <w:tc>
          <w:tcPr>
            <w:tcW w:w="3535" w:type="dxa"/>
            <w:tcBorders>
              <w:bottom w:val="single" w:sz="4" w:space="0" w:color="auto"/>
            </w:tcBorders>
          </w:tcPr>
          <w:p w14:paraId="577A3BE8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na příkladech demonstruje zneužití techniky ve světových válkách a jeho důsledky 7-01</w:t>
            </w:r>
          </w:p>
          <w:p w14:paraId="07590FBF" w14:textId="77777777" w:rsidR="00E01D4D" w:rsidRDefault="00E01D4D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7EBDCB67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1. světová válka a její politické, sociální a kulturní důsledky</w:t>
            </w:r>
          </w:p>
          <w:p w14:paraId="52313763" w14:textId="77777777" w:rsidR="00E01D4D" w:rsidRDefault="00E01D4D" w:rsidP="009129FB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526AC4D" w14:textId="77777777" w:rsidR="00E01D4D" w:rsidRDefault="00E01D4D" w:rsidP="009129FB">
            <w:r>
              <w:t>První světová válka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77ACEFEB" w14:textId="77777777" w:rsidR="00E01D4D" w:rsidRDefault="00E01D4D" w:rsidP="009129FB"/>
        </w:tc>
      </w:tr>
      <w:tr w:rsidR="00E01D4D" w14:paraId="7F04C4EC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C5C2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rozpozná klady a nedostatky demokratických systémů 7-02</w:t>
            </w:r>
          </w:p>
          <w:p w14:paraId="38F25621" w14:textId="77777777" w:rsidR="00E01D4D" w:rsidRDefault="00E01D4D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F01BC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poválečné uspořádání světa vznik ČSR</w:t>
            </w:r>
          </w:p>
          <w:p w14:paraId="5D5269A7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ČSR mezi válkami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1C23" w14:textId="77777777" w:rsidR="00E01D4D" w:rsidRDefault="00E01D4D" w:rsidP="009129FB">
            <w:r>
              <w:t>Meziválečné období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36D8" w14:textId="77777777" w:rsidR="00E01D4D" w:rsidRDefault="00E01D4D" w:rsidP="00903252"/>
        </w:tc>
      </w:tr>
      <w:tr w:rsidR="00E01D4D" w14:paraId="131CC84C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845F" w14:textId="77777777" w:rsidR="00D825C3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charakterizuje jednotlivé totalitní systémy, příčiny jejich nastolení v širších ekonomických a politických souvislostech a důsledky jejich existence pro svět; rozpozná destruktivní sílu totalitarismu a vypjatého nacionalismu 7-03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2D6B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mezinárodně politická  a hospodářská situaci ve 20. a 30. letech, totalitní systémy – komunismus, fašismus, nacismus – důsledky pro ČSR a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33EA" w14:textId="77777777" w:rsidR="00E01D4D" w:rsidRDefault="00E01D4D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943C" w14:textId="77777777" w:rsidR="00E01D4D" w:rsidRDefault="00E01D4D" w:rsidP="009129FB"/>
        </w:tc>
      </w:tr>
      <w:tr w:rsidR="00E01D4D" w14:paraId="67DF91EE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C0E2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na příkladech vyloží antisemitismus, rasismus a jejich nepřijatelnost z hlediska lidských práv </w:t>
            </w:r>
          </w:p>
          <w:p w14:paraId="7FC07D8E" w14:textId="77777777" w:rsidR="00E01D4D" w:rsidRDefault="00E01D4D" w:rsidP="00F16D4A">
            <w:pPr>
              <w:tabs>
                <w:tab w:val="num" w:pos="425"/>
              </w:tabs>
              <w:ind w:left="425"/>
            </w:pPr>
            <w:r>
              <w:t>7-04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C087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2. světová válka</w:t>
            </w:r>
          </w:p>
          <w:p w14:paraId="3CEFABF9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situace v našich zemích</w:t>
            </w:r>
          </w:p>
          <w:p w14:paraId="51A53A62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holocaust</w:t>
            </w:r>
          </w:p>
          <w:p w14:paraId="4ABDB404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politické, mocenské a ekonomické důsledky války</w:t>
            </w:r>
          </w:p>
          <w:p w14:paraId="6AAFE54D" w14:textId="77777777" w:rsidR="00E01D4D" w:rsidRDefault="00E01D4D" w:rsidP="009129FB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B1BB" w14:textId="77777777" w:rsidR="00E01D4D" w:rsidRDefault="00E01D4D" w:rsidP="009129FB">
            <w:r>
              <w:t>Druhá světová válka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4F51" w14:textId="77777777" w:rsidR="00E01D4D" w:rsidRDefault="00E01D4D" w:rsidP="009129FB">
            <w:r>
              <w:t>MuV – Etnický původ</w:t>
            </w:r>
          </w:p>
          <w:p w14:paraId="2B5E9DFC" w14:textId="77777777" w:rsidR="00E01D4D" w:rsidRDefault="00E01D4D" w:rsidP="009129FB"/>
        </w:tc>
      </w:tr>
      <w:tr w:rsidR="00E01D4D" w14:paraId="67B648B8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38F2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zhodnotí postavení ČSR v evropských souvislostech a jeho vnitřní sociální, politické, hospodářské a kulturní prostředí 7-05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B5B73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v ČSR před 2. světovou válkou</w:t>
            </w:r>
          </w:p>
          <w:p w14:paraId="5AC04C2D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situace v našich zemích v období protektorátu</w:t>
            </w:r>
          </w:p>
          <w:p w14:paraId="1E374EDD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rozvoj kultury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3912" w14:textId="77777777" w:rsidR="00E01D4D" w:rsidRDefault="00E01D4D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7A4" w14:textId="77777777" w:rsidR="00E01D4D" w:rsidRDefault="00E01D4D" w:rsidP="009129FB"/>
        </w:tc>
      </w:tr>
      <w:tr w:rsidR="00E01D4D" w14:paraId="1090033D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B93F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vysvětlí příčiny a důsledky vzniku bipolárního světa; uvede příklady střetávání obou bloků 8-01 </w:t>
            </w:r>
          </w:p>
          <w:p w14:paraId="379F9023" w14:textId="77777777" w:rsidR="00E01D4D" w:rsidRDefault="00E01D4D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957EB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důsledky 2. světové války</w:t>
            </w:r>
          </w:p>
          <w:p w14:paraId="075EBDF9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rozdělení světa do mocenských bloků</w:t>
            </w:r>
          </w:p>
          <w:p w14:paraId="58AAA6A3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u nás i v Evropě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A95D" w14:textId="77777777" w:rsidR="00E01D4D" w:rsidRDefault="00E01D4D" w:rsidP="009129FB">
            <w:r>
              <w:t>Evropa a svět po roce 1945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08B5" w14:textId="77777777" w:rsidR="00E01D4D" w:rsidRDefault="00E01D4D" w:rsidP="009129FB"/>
        </w:tc>
      </w:tr>
      <w:tr w:rsidR="00E01D4D" w14:paraId="6B2135D8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FBD2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vysvětlí a na příkladech doloží mocenské a politické důvody euroatlantické hospodářské a vojenské spolupráce 8-02</w:t>
            </w:r>
          </w:p>
          <w:p w14:paraId="42419E20" w14:textId="77777777" w:rsidR="00D825C3" w:rsidRDefault="00D825C3" w:rsidP="00F16D4A">
            <w:pPr>
              <w:tabs>
                <w:tab w:val="num" w:pos="425"/>
              </w:tabs>
              <w:ind w:left="425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0EC2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problematika evropského i celosvětového vývoje po roce 1945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F2036" w14:textId="77777777" w:rsidR="00E01D4D" w:rsidRDefault="00E01D4D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9B80" w14:textId="77777777" w:rsidR="00E01D4D" w:rsidRDefault="00E01D4D" w:rsidP="009129FB">
            <w:r>
              <w:t>VMEGS – Evropa a svět nás zajímá</w:t>
            </w:r>
          </w:p>
        </w:tc>
      </w:tr>
      <w:tr w:rsidR="00E01D4D" w14:paraId="0DEFE246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9015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posoudí postavení rozvojových zemí 8-03</w:t>
            </w:r>
          </w:p>
          <w:p w14:paraId="60737621" w14:textId="77777777" w:rsidR="00E01D4D" w:rsidRDefault="00E01D4D" w:rsidP="00F16D4A">
            <w:pPr>
              <w:tabs>
                <w:tab w:val="num" w:pos="425"/>
              </w:tabs>
              <w:ind w:left="425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BD9C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rozpad koloniálního systému, mimoevropský svět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1D98C" w14:textId="77777777" w:rsidR="00E01D4D" w:rsidRDefault="00E01D4D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39B77" w14:textId="77777777" w:rsidR="00E01D4D" w:rsidRDefault="00E01D4D" w:rsidP="009129FB"/>
        </w:tc>
      </w:tr>
      <w:tr w:rsidR="00E01D4D" w14:paraId="71DB44FB" w14:textId="77777777" w:rsidTr="00D825C3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5A31" w14:textId="77777777" w:rsidR="00E01D4D" w:rsidRDefault="00E01D4D" w:rsidP="00F16D4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prokáže základní orientaci v problémech současného světa 8-04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F494" w14:textId="77777777" w:rsidR="00E01D4D" w:rsidRDefault="00E01D4D" w:rsidP="00E01D4D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problémy současnosti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7F06" w14:textId="77777777" w:rsidR="00E01D4D" w:rsidRDefault="00E01D4D" w:rsidP="009129FB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D7EE" w14:textId="77777777" w:rsidR="00E01D4D" w:rsidRDefault="00E01D4D" w:rsidP="009129FB"/>
          <w:p w14:paraId="4DAC9BA1" w14:textId="77777777" w:rsidR="00E01D4D" w:rsidRDefault="00E01D4D" w:rsidP="009129FB"/>
        </w:tc>
      </w:tr>
    </w:tbl>
    <w:p w14:paraId="03F234B1" w14:textId="77777777" w:rsidR="00E01D4D" w:rsidRDefault="00E01D4D"/>
    <w:p w14:paraId="7DDC262A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1B11E7C" w14:textId="77777777" w:rsidR="00507461" w:rsidRDefault="00507461">
      <w:pPr>
        <w:pStyle w:val="Nadpis2"/>
      </w:pPr>
      <w:bookmarkStart w:id="92" w:name="_Toc54949195"/>
      <w:r>
        <w:lastRenderedPageBreak/>
        <w:t>Výchova k občanství a zdraví (VOZ)</w:t>
      </w:r>
      <w:bookmarkEnd w:id="92"/>
    </w:p>
    <w:p w14:paraId="02EB2D07" w14:textId="77777777" w:rsidR="00E24739" w:rsidRDefault="00E24739" w:rsidP="00E24739">
      <w:pPr>
        <w:pStyle w:val="Nadpis3"/>
      </w:pPr>
      <w:r>
        <w:t>Charakteristika vyučovacího předmětu</w:t>
      </w:r>
    </w:p>
    <w:p w14:paraId="132B1EF2" w14:textId="77777777" w:rsidR="00E24739" w:rsidRDefault="00E24739" w:rsidP="00E24739">
      <w:pPr>
        <w:pStyle w:val="Nadpis4"/>
      </w:pPr>
      <w:r>
        <w:t>Obsahové, časové a organizační vymezení vyučovacího předmětu</w:t>
      </w:r>
    </w:p>
    <w:p w14:paraId="784ED344" w14:textId="77777777" w:rsidR="00E24739" w:rsidRDefault="00E24739" w:rsidP="00E24739">
      <w:pPr>
        <w:ind w:firstLine="708"/>
      </w:pPr>
      <w:r>
        <w:t xml:space="preserve">Vyučovací předmět Výchova k občanství a zdraví je integrovaným předmětem –obsahuje témata vzdělávacích oborů Občanská výchova a Výchova ke zdraví (propojuje vzdělávací oblasti Člověk a společnost a Člověk a zdraví). </w:t>
      </w:r>
    </w:p>
    <w:p w14:paraId="030BDA7A" w14:textId="77777777" w:rsidR="00E24739" w:rsidRDefault="00E24739" w:rsidP="00E24739">
      <w:pPr>
        <w:ind w:firstLine="708"/>
      </w:pPr>
      <w:r>
        <w:t>Vyučovací předmět vybavuje žáka znalostmi a dovednostmi potřebnými pro jeho aktivní zapojení do života demokratické společnosti. Zaměřuje se na utváření pozitivních občanských postojů, rozvíjí vědomí sounáležitosti s evropskou civilizací. Důležitou součástí předmětu je prevence rasistických, xenofobních a extrémistických postojů, výchova k toleranci a respektování lidských práv, k rovnosti mužů a žen a výchova k úctě k přírodnímu a kulturnímu prostředí. Výuka se zaměřuje na orientaci žáků v sociální realitě a jejich začleňování do společenských vztahů. Seznamuje žáky se vztahy v rodině, škole, společenství vrstevníků a širších společenstvích, s hospodářským životem, činností důležitých politických institucí a orgánů, s možností zapojení jednotlivců do občanského života. Rozvíjí občanské a právní vědomí žáků, smysl pro odpovědnost, motivuje žáky k aktivní účasti na životě demokratické společnosti.</w:t>
      </w:r>
    </w:p>
    <w:p w14:paraId="78C924A7" w14:textId="77777777" w:rsidR="00E24739" w:rsidRDefault="00E24739" w:rsidP="00E24739">
      <w:pPr>
        <w:ind w:firstLine="708"/>
      </w:pPr>
      <w:r>
        <w:t>Předmět přináší základní podněty pro ovlivňování zdraví (poznatky, činnosti, způsoby chování) a žáci se učí je využívat a aplikovat v běžném životě. Výuka v tomto předmětu směřuje především k tomu, aby žáci poznávali sami sebe, pochopili hodnotu zdraví, smysl zdravotní prevence i problémy spojené s nemocí či jiným poškozením zdraví.  Žáci se seznamují s různým nebezpečím, které ohrožuje zdraví v běžných i mimořádných situacích. Osvojují si dovednosti a způsoby chování (rozhodování), které vedou k zachování a posílení zdraví. Jde z velké části o formování vlastních životních hodnot a postojů a aktivní jednání v souladu s nimi. Žáci se učí rozvíjet a chránit zdraví v propojení všech jeho složek (sociální, psychické, fyzické). Upevňují si hygienické, stravovací, pracovní i jiné zdravotně preventivní návyky, rozvíjejí dovednosti odmítat škodlivé látky, předcházet úrazům, poskytnout první pomoc. Získávají orientaci v základních otázkách sexuality a uplatňování odpovědného sexuálního chování.</w:t>
      </w:r>
    </w:p>
    <w:p w14:paraId="57900C8F" w14:textId="77777777" w:rsidR="00E24739" w:rsidRDefault="00E24739" w:rsidP="00E24739">
      <w:pPr>
        <w:ind w:firstLine="708"/>
        <w:rPr>
          <w:u w:val="single"/>
        </w:rPr>
      </w:pPr>
      <w:r>
        <w:t>Do vzdělávacího obsahu předmětu jsou začleněny i </w:t>
      </w:r>
      <w:r>
        <w:rPr>
          <w:u w:val="single"/>
        </w:rPr>
        <w:t>tematické okruhy průřezových témat:</w:t>
      </w:r>
    </w:p>
    <w:p w14:paraId="4C3EBE76" w14:textId="77777777" w:rsidR="00E24739" w:rsidRDefault="00E24739" w:rsidP="00E24739">
      <w:pPr>
        <w:ind w:firstLine="708"/>
      </w:pPr>
      <w:r>
        <w:rPr>
          <w:u w:val="single"/>
        </w:rPr>
        <w:t>Osobnostní a sociální výchova</w:t>
      </w:r>
      <w:r>
        <w:t xml:space="preserve"> - Rozvoj schopností poznávání, Sebepoznání a sebepojetí, Seberegulace a sebeorganizace, Psychohygiena, Poznávání lidí, Mezilidské vztahy, Komunikace, Kooperace a kompetice, Řešení problémů a rozhodovací dovednosti, Hodnoty, postoje, praktická etika.</w:t>
      </w:r>
    </w:p>
    <w:p w14:paraId="1E1DA004" w14:textId="77777777" w:rsidR="00E24739" w:rsidRDefault="00E24739" w:rsidP="00E24739">
      <w:pPr>
        <w:ind w:firstLine="708"/>
      </w:pPr>
      <w:r>
        <w:rPr>
          <w:u w:val="single"/>
        </w:rPr>
        <w:t>Výchova demokratického občana</w:t>
      </w:r>
      <w:r>
        <w:t xml:space="preserve"> - Občanská společnost a škola, Občan, občanská společnost a stát, </w:t>
      </w:r>
      <w:r w:rsidRPr="007052F5">
        <w:t>Formy participace</w:t>
      </w:r>
      <w:r>
        <w:t xml:space="preserve"> občanů v politickém životě, Principy demokracie jako formy vlády a způsobu rozhodování.</w:t>
      </w:r>
    </w:p>
    <w:p w14:paraId="7190898C" w14:textId="77777777" w:rsidR="00E24739" w:rsidRDefault="00E24739" w:rsidP="00E24739">
      <w:r>
        <w:rPr>
          <w:u w:val="single"/>
        </w:rPr>
        <w:t>Výchova k myšlení v evropských a globálních souvislostech</w:t>
      </w:r>
      <w:r>
        <w:t xml:space="preserve"> - Jsme Evropané.</w:t>
      </w:r>
    </w:p>
    <w:p w14:paraId="50F9C6BB" w14:textId="77777777" w:rsidR="00E24739" w:rsidRDefault="00E24739" w:rsidP="00E24739">
      <w:r>
        <w:rPr>
          <w:u w:val="single"/>
        </w:rPr>
        <w:t>Multikulturní výchova</w:t>
      </w:r>
      <w:r>
        <w:t xml:space="preserve"> – Kulturní diference, Lidské vztahy, Princip sociálního smíru a solidarity.</w:t>
      </w:r>
    </w:p>
    <w:p w14:paraId="1949CBFA" w14:textId="77777777" w:rsidR="00E24739" w:rsidRDefault="00E24739" w:rsidP="00E24739">
      <w:r w:rsidRPr="007052F5">
        <w:rPr>
          <w:u w:val="single"/>
        </w:rPr>
        <w:t>Environmentální výchova</w:t>
      </w:r>
      <w:r>
        <w:t xml:space="preserve"> – Lidské aktivity a problémy životního prostředí.</w:t>
      </w:r>
    </w:p>
    <w:p w14:paraId="3F22F9B5" w14:textId="77777777" w:rsidR="00E24739" w:rsidRDefault="00E24739" w:rsidP="00E24739">
      <w:r>
        <w:rPr>
          <w:u w:val="single"/>
        </w:rPr>
        <w:t>Mediální výchova</w:t>
      </w:r>
      <w:r>
        <w:t xml:space="preserve"> - Kritické čtení a vnímání mediálních sdělení.</w:t>
      </w:r>
    </w:p>
    <w:p w14:paraId="3BD25DF6" w14:textId="77777777" w:rsidR="00E24739" w:rsidRDefault="00E24739" w:rsidP="00E24739">
      <w:pPr>
        <w:ind w:firstLine="708"/>
      </w:pPr>
      <w:r>
        <w:t>Vzdělávací obsah integrovaných témat se neodděluje a je žákům předáván v širších souvislostech.</w:t>
      </w:r>
    </w:p>
    <w:p w14:paraId="106B6B9B" w14:textId="77777777" w:rsidR="00E24739" w:rsidRDefault="00E24739" w:rsidP="00E24739">
      <w:pPr>
        <w:ind w:firstLine="708"/>
      </w:pPr>
      <w:r>
        <w:t xml:space="preserve"> Výuka předmětu probíhá v celé třídě najednou, většinou v kmenové třídě nebo v učebně videa, některé aktivity se realizují mimo školu. Při realizaci vzdělávání v tomto předmětu je kromě poznatků kladen důraz na praktické dovednosti a jejich aplikace v modelových situacích i v každodenním životě školy. Proto bude výuka zčásti probíhat formou různých her, technik, interaktivních programů, projektů, skupinové práce, práce v komunitním kruhu apod. Bude doplňována exkurzemi, přednáškami, besedami a programy různých státních i nestátních organizací dle plánu i aktuální nabídky v průběhu školního roku a podle potřeb třídy. Výuka je také těsně propojena s Minimálním preventivním programem školy. </w:t>
      </w:r>
    </w:p>
    <w:p w14:paraId="040BC67F" w14:textId="77777777" w:rsidR="00E24739" w:rsidRDefault="00E24739" w:rsidP="00E24739">
      <w:pPr>
        <w:ind w:firstLine="708"/>
      </w:pPr>
      <w:r>
        <w:t>Vyučovací předmět je realizován v rozsahu 2 vyučovací hodiny týdně v 6, 7., 8. a 9. ročníku (celkem 8 hodin týdně v 6.-9. ročníku). 4 hodiny jsou z časové dotace  vzdělávací oblasti Člověk a společnost, 1 hodina je z časové dotace  vzdělávací oblasti Člověk a zdraví a 3 hodiny jsou disponibilní.</w:t>
      </w:r>
    </w:p>
    <w:p w14:paraId="52CA978E" w14:textId="77777777" w:rsidR="00E24739" w:rsidRDefault="00E24739" w:rsidP="00E24739"/>
    <w:p w14:paraId="4124FCE0" w14:textId="77777777" w:rsidR="00E24739" w:rsidRDefault="00E24739" w:rsidP="00E24739">
      <w:pPr>
        <w:pStyle w:val="Nadpis4"/>
      </w:pPr>
      <w:r>
        <w:t>Výchovné a vzdělávací strategie</w:t>
      </w:r>
    </w:p>
    <w:p w14:paraId="4305F27E" w14:textId="77777777" w:rsidR="00E24739" w:rsidRDefault="00E24739" w:rsidP="00E24739">
      <w:r>
        <w:tab/>
        <w:t>K utváření a rozvíjení klíčových kompetencí žáků využíváme tyto postupy:</w:t>
      </w:r>
    </w:p>
    <w:p w14:paraId="5634B2CC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učení</w:t>
      </w:r>
    </w:p>
    <w:p w14:paraId="3EBC32F2" w14:textId="77777777" w:rsidR="00E24739" w:rsidRDefault="00E24739" w:rsidP="00E24739">
      <w:pPr>
        <w:numPr>
          <w:ilvl w:val="1"/>
          <w:numId w:val="28"/>
        </w:numPr>
      </w:pPr>
      <w:r>
        <w:t>samostatná práce s textem (porozumění, výpisky, výtah), porozumění pojmům</w:t>
      </w:r>
    </w:p>
    <w:p w14:paraId="54FB4AE6" w14:textId="77777777" w:rsidR="00E24739" w:rsidRDefault="00E24739" w:rsidP="00E24739">
      <w:pPr>
        <w:numPr>
          <w:ilvl w:val="1"/>
          <w:numId w:val="28"/>
        </w:numPr>
      </w:pPr>
      <w:r>
        <w:t>vyhledávání a třídění informací z různých zdrojů</w:t>
      </w:r>
    </w:p>
    <w:p w14:paraId="4775435A" w14:textId="77777777" w:rsidR="00E24739" w:rsidRDefault="00E24739" w:rsidP="00E24739">
      <w:pPr>
        <w:numPr>
          <w:ilvl w:val="1"/>
          <w:numId w:val="28"/>
        </w:numPr>
      </w:pPr>
      <w:r>
        <w:t>propojování získaných poznatků do širších celků, nalézání souvislostí</w:t>
      </w:r>
    </w:p>
    <w:p w14:paraId="78A5BFD0" w14:textId="77777777" w:rsidR="00E24739" w:rsidRDefault="00E24739" w:rsidP="00E24739">
      <w:pPr>
        <w:numPr>
          <w:ilvl w:val="1"/>
          <w:numId w:val="28"/>
        </w:numPr>
      </w:pPr>
      <w:r>
        <w:t xml:space="preserve">plánování a organizování vlastní učení </w:t>
      </w:r>
    </w:p>
    <w:p w14:paraId="09BC92E4" w14:textId="77777777" w:rsidR="00E24739" w:rsidRDefault="00E24739" w:rsidP="00E24739">
      <w:pPr>
        <w:numPr>
          <w:ilvl w:val="1"/>
          <w:numId w:val="28"/>
        </w:numPr>
      </w:pPr>
      <w:r>
        <w:t>vyjadřování vlastního názoru, realizace vlastních nápadů, tvořivost</w:t>
      </w:r>
    </w:p>
    <w:p w14:paraId="225BDFEA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 řešení problémů</w:t>
      </w:r>
    </w:p>
    <w:p w14:paraId="39A9D87E" w14:textId="77777777" w:rsidR="00E24739" w:rsidRDefault="00E24739" w:rsidP="00E24739">
      <w:pPr>
        <w:numPr>
          <w:ilvl w:val="1"/>
          <w:numId w:val="28"/>
        </w:numPr>
      </w:pPr>
      <w:r>
        <w:t>porovnávání odborných názorů, mediálních tvrzení a vlastních praktických zkušeností o člověku a jeho zdraví, společenské a politické situaci</w:t>
      </w:r>
    </w:p>
    <w:p w14:paraId="43E3345D" w14:textId="77777777" w:rsidR="00E24739" w:rsidRDefault="00E24739" w:rsidP="00E24739">
      <w:pPr>
        <w:numPr>
          <w:ilvl w:val="1"/>
          <w:numId w:val="28"/>
        </w:numPr>
      </w:pPr>
      <w:r>
        <w:lastRenderedPageBreak/>
        <w:t>pozorování jednání lidí v souvislosti s vlastním zdravím, vyvozování závěrů pro vlastní přístup ke zdraví (samostatně či ve spolupráci s ostatními)</w:t>
      </w:r>
    </w:p>
    <w:p w14:paraId="7E5C9E69" w14:textId="77777777" w:rsidR="00E24739" w:rsidRDefault="00E24739" w:rsidP="00E24739">
      <w:pPr>
        <w:numPr>
          <w:ilvl w:val="1"/>
          <w:numId w:val="28"/>
        </w:numPr>
      </w:pPr>
      <w:r>
        <w:t>řešení modelových situací z oblasti společnosti a zdraví, navrhování a posuzování různých možností řešení</w:t>
      </w:r>
    </w:p>
    <w:p w14:paraId="42361F0D" w14:textId="77777777" w:rsidR="00E24739" w:rsidRDefault="00E24739" w:rsidP="00E24739">
      <w:pPr>
        <w:numPr>
          <w:ilvl w:val="1"/>
          <w:numId w:val="28"/>
        </w:numPr>
      </w:pPr>
      <w:r>
        <w:t xml:space="preserve">nácvik chování v mimořádných, problémových a krizových situacích, řešení problému </w:t>
      </w:r>
    </w:p>
    <w:p w14:paraId="315207C5" w14:textId="77777777" w:rsidR="00E24739" w:rsidRDefault="00E24739" w:rsidP="00E24739">
      <w:pPr>
        <w:numPr>
          <w:ilvl w:val="1"/>
          <w:numId w:val="28"/>
        </w:numPr>
      </w:pPr>
      <w:r>
        <w:t>obhájení vlastního rozhodnutí</w:t>
      </w:r>
    </w:p>
    <w:p w14:paraId="3300E66F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komunikativní</w:t>
      </w:r>
    </w:p>
    <w:p w14:paraId="4495104F" w14:textId="77777777" w:rsidR="00E24739" w:rsidRDefault="00E24739" w:rsidP="00E24739">
      <w:pPr>
        <w:numPr>
          <w:ilvl w:val="1"/>
          <w:numId w:val="28"/>
        </w:numPr>
      </w:pPr>
      <w:r>
        <w:t>vyjádření vlastního názoru na společenské dění a na problematiku zdraví, jeho obhajoba</w:t>
      </w:r>
    </w:p>
    <w:p w14:paraId="259F7454" w14:textId="77777777" w:rsidR="00E24739" w:rsidRDefault="00E24739" w:rsidP="00E24739">
      <w:pPr>
        <w:numPr>
          <w:ilvl w:val="1"/>
          <w:numId w:val="28"/>
        </w:numPr>
      </w:pPr>
      <w:r>
        <w:t>vyslechnout odlišný názor a zabývat se jím</w:t>
      </w:r>
    </w:p>
    <w:p w14:paraId="713E74E2" w14:textId="77777777" w:rsidR="00E24739" w:rsidRDefault="00E24739" w:rsidP="00E24739">
      <w:pPr>
        <w:numPr>
          <w:ilvl w:val="1"/>
          <w:numId w:val="28"/>
        </w:numPr>
      </w:pPr>
      <w:r>
        <w:t>vedení žáků k výstižnému, souvislému a kultivovanému projevu</w:t>
      </w:r>
    </w:p>
    <w:p w14:paraId="0416EF0D" w14:textId="77777777" w:rsidR="00E24739" w:rsidRDefault="00E24739" w:rsidP="00E24739">
      <w:pPr>
        <w:numPr>
          <w:ilvl w:val="1"/>
          <w:numId w:val="28"/>
        </w:numPr>
      </w:pPr>
      <w:r>
        <w:t>podněcování žáků k argumentaci, diskuzi</w:t>
      </w:r>
    </w:p>
    <w:p w14:paraId="7EDD7D64" w14:textId="77777777" w:rsidR="00E24739" w:rsidRDefault="00E24739" w:rsidP="00E24739">
      <w:pPr>
        <w:numPr>
          <w:ilvl w:val="1"/>
          <w:numId w:val="28"/>
        </w:numPr>
      </w:pPr>
      <w:r>
        <w:t>vytváření příležitostí pro komunikaci mezi žáky</w:t>
      </w:r>
    </w:p>
    <w:p w14:paraId="122063F6" w14:textId="77777777" w:rsidR="00E24739" w:rsidRDefault="00E24739" w:rsidP="00E24739">
      <w:pPr>
        <w:numPr>
          <w:ilvl w:val="1"/>
          <w:numId w:val="28"/>
        </w:numPr>
      </w:pPr>
      <w:r>
        <w:t>při společné práci komunikovat způsobem, který umožní kvalitní spolupráci a tak i dosažení společného cíle</w:t>
      </w:r>
    </w:p>
    <w:p w14:paraId="7FA786F1" w14:textId="77777777" w:rsidR="00E24739" w:rsidRDefault="00E24739" w:rsidP="00E24739">
      <w:pPr>
        <w:numPr>
          <w:ilvl w:val="1"/>
          <w:numId w:val="28"/>
        </w:numPr>
      </w:pPr>
      <w:r>
        <w:t>vytváření příležitostí k interpretaci či prezentaci různých textů, obrazových materiálů, grafů</w:t>
      </w:r>
    </w:p>
    <w:p w14:paraId="58F0BCB1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sociální a personální</w:t>
      </w:r>
    </w:p>
    <w:p w14:paraId="2683B6EE" w14:textId="77777777" w:rsidR="00E24739" w:rsidRDefault="00E24739" w:rsidP="00E24739">
      <w:pPr>
        <w:numPr>
          <w:ilvl w:val="1"/>
          <w:numId w:val="28"/>
        </w:numPr>
      </w:pPr>
      <w:r>
        <w:t>chápání významu týmové práce a postavení samostatné práce</w:t>
      </w:r>
    </w:p>
    <w:p w14:paraId="260DA021" w14:textId="77777777" w:rsidR="00E24739" w:rsidRDefault="00E24739" w:rsidP="00E24739">
      <w:pPr>
        <w:numPr>
          <w:ilvl w:val="1"/>
          <w:numId w:val="28"/>
        </w:numPr>
      </w:pPr>
      <w:r>
        <w:t>uvědomělé přijímání, získávání role v různých skupinách</w:t>
      </w:r>
    </w:p>
    <w:p w14:paraId="73C4D964" w14:textId="77777777" w:rsidR="00E24739" w:rsidRDefault="00E24739" w:rsidP="00E24739">
      <w:pPr>
        <w:numPr>
          <w:ilvl w:val="1"/>
          <w:numId w:val="28"/>
        </w:numPr>
      </w:pPr>
      <w:r>
        <w:t>naučit se spolupracovat v týmu, vzájemně si naslouchat, diskutovat a pomáhat</w:t>
      </w:r>
    </w:p>
    <w:p w14:paraId="61D4D580" w14:textId="77777777" w:rsidR="00E24739" w:rsidRDefault="00E24739" w:rsidP="00E24739">
      <w:pPr>
        <w:numPr>
          <w:ilvl w:val="1"/>
          <w:numId w:val="28"/>
        </w:numPr>
      </w:pPr>
      <w:r>
        <w:t>utváření příjemné atmosféry při práci  v týmu</w:t>
      </w:r>
    </w:p>
    <w:p w14:paraId="3D0F7939" w14:textId="77777777" w:rsidR="00E24739" w:rsidRDefault="00E24739" w:rsidP="00E24739">
      <w:pPr>
        <w:numPr>
          <w:ilvl w:val="1"/>
          <w:numId w:val="28"/>
        </w:numPr>
      </w:pPr>
      <w:r>
        <w:t>vedení žáků k tomu, aby na základě jasných kritérií hodnotili práci svoji i ostatních</w:t>
      </w:r>
    </w:p>
    <w:p w14:paraId="15AA64DD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občanské</w:t>
      </w:r>
    </w:p>
    <w:p w14:paraId="44EC2E01" w14:textId="77777777" w:rsidR="00E24739" w:rsidRDefault="00E24739" w:rsidP="00E24739">
      <w:pPr>
        <w:numPr>
          <w:ilvl w:val="1"/>
          <w:numId w:val="28"/>
        </w:numPr>
      </w:pPr>
      <w:r>
        <w:t>společné stanovení pravidel soužití v třídním kolektivu</w:t>
      </w:r>
    </w:p>
    <w:p w14:paraId="33ADAD49" w14:textId="77777777" w:rsidR="00E24739" w:rsidRDefault="00E24739" w:rsidP="00E24739">
      <w:pPr>
        <w:numPr>
          <w:ilvl w:val="1"/>
          <w:numId w:val="28"/>
        </w:numPr>
      </w:pPr>
      <w:r>
        <w:t>získávání povědomí o soustavě zákonů, respektování zákonů a společenských norem</w:t>
      </w:r>
    </w:p>
    <w:p w14:paraId="28DDA9F4" w14:textId="77777777" w:rsidR="00E24739" w:rsidRDefault="00E24739" w:rsidP="00E24739">
      <w:pPr>
        <w:numPr>
          <w:ilvl w:val="1"/>
          <w:numId w:val="28"/>
        </w:numPr>
      </w:pPr>
      <w:r>
        <w:t>vyžadování dodržování pravidel slušného chování, školního řádu</w:t>
      </w:r>
    </w:p>
    <w:p w14:paraId="5ACDC6B6" w14:textId="77777777" w:rsidR="00E24739" w:rsidRDefault="00E24739" w:rsidP="00E24739">
      <w:pPr>
        <w:numPr>
          <w:ilvl w:val="1"/>
          <w:numId w:val="28"/>
        </w:numPr>
      </w:pPr>
      <w:r>
        <w:t>respektování názorů ostatních, individuálních rozdílů, řešení konfliktů nenásilnou cestou</w:t>
      </w:r>
    </w:p>
    <w:p w14:paraId="234D227D" w14:textId="77777777" w:rsidR="00E24739" w:rsidRDefault="00E24739" w:rsidP="00E24739">
      <w:pPr>
        <w:numPr>
          <w:ilvl w:val="1"/>
          <w:numId w:val="28"/>
        </w:numPr>
      </w:pPr>
      <w:r>
        <w:t>pochopit výhody zdravého životního stylu</w:t>
      </w:r>
    </w:p>
    <w:p w14:paraId="6130DE3D" w14:textId="77777777" w:rsidR="00E24739" w:rsidRDefault="00E24739" w:rsidP="00E24739">
      <w:pPr>
        <w:numPr>
          <w:ilvl w:val="1"/>
          <w:numId w:val="28"/>
        </w:numPr>
      </w:pPr>
      <w:r>
        <w:t>chápání základních ekologických souvislostí, požadavků na kvalitu životního prostředí</w:t>
      </w:r>
    </w:p>
    <w:p w14:paraId="2ACAB948" w14:textId="77777777" w:rsidR="00E24739" w:rsidRDefault="00E24739" w:rsidP="00E24739">
      <w:pPr>
        <w:numPr>
          <w:ilvl w:val="1"/>
          <w:numId w:val="28"/>
        </w:numPr>
      </w:pPr>
      <w:r>
        <w:t>zodpovědné chování v krizových situacích, poskytnutí účinné pomoci dle svých možností</w:t>
      </w:r>
    </w:p>
    <w:p w14:paraId="3E32C0F2" w14:textId="77777777" w:rsidR="00E24739" w:rsidRDefault="00E24739" w:rsidP="00E24739">
      <w:pPr>
        <w:rPr>
          <w:u w:val="single"/>
        </w:rPr>
      </w:pPr>
      <w:r>
        <w:rPr>
          <w:u w:val="single"/>
        </w:rPr>
        <w:t>Kompetence pracovní</w:t>
      </w:r>
    </w:p>
    <w:p w14:paraId="3C20C9D3" w14:textId="77777777" w:rsidR="00E24739" w:rsidRDefault="00E24739" w:rsidP="00E24739">
      <w:pPr>
        <w:numPr>
          <w:ilvl w:val="1"/>
          <w:numId w:val="28"/>
        </w:numPr>
      </w:pPr>
      <w:r>
        <w:t>nacházení způsobů, jak využívat znalosti získané ve škole i mimo ni pro svůj další rozvoj</w:t>
      </w:r>
    </w:p>
    <w:p w14:paraId="50EB692F" w14:textId="77777777" w:rsidR="00E24739" w:rsidRDefault="00E24739" w:rsidP="00E24739">
      <w:pPr>
        <w:numPr>
          <w:ilvl w:val="1"/>
          <w:numId w:val="28"/>
        </w:numPr>
      </w:pPr>
      <w:r>
        <w:t>efektivita vlastní práce, přistupovat kriticky k výsledkům vlastní práce, naučit se hodnotit vlastní práci</w:t>
      </w:r>
    </w:p>
    <w:p w14:paraId="722F1F7D" w14:textId="77777777" w:rsidR="00E24739" w:rsidRDefault="00E24739" w:rsidP="00E24739">
      <w:pPr>
        <w:numPr>
          <w:ilvl w:val="1"/>
          <w:numId w:val="28"/>
        </w:numPr>
      </w:pPr>
      <w:r>
        <w:t>dodržování pravidel hygieny a bezpečnosti práce</w:t>
      </w:r>
    </w:p>
    <w:p w14:paraId="14D80270" w14:textId="77777777" w:rsidR="00E24739" w:rsidRDefault="00E24739" w:rsidP="00E24739">
      <w:pPr>
        <w:numPr>
          <w:ilvl w:val="1"/>
          <w:numId w:val="28"/>
        </w:numPr>
      </w:pPr>
      <w:r>
        <w:t>dbát na přiměřenou grafickou úpravu vlastní práce</w:t>
      </w:r>
    </w:p>
    <w:p w14:paraId="3DE23843" w14:textId="77777777" w:rsidR="00E24739" w:rsidRDefault="00E24739" w:rsidP="00E24739">
      <w:pPr>
        <w:numPr>
          <w:ilvl w:val="1"/>
          <w:numId w:val="28"/>
        </w:numPr>
      </w:pPr>
      <w:r>
        <w:t>chápat zdraví, dobrý fyzický vzhled a duševní pohodu jako významný předpoklad pro výběr partnera i profesní dráhy, pro uplatnění ve společnosti</w:t>
      </w:r>
    </w:p>
    <w:p w14:paraId="2A95374F" w14:textId="77777777" w:rsidR="00E24739" w:rsidRDefault="00E24739">
      <w:pPr>
        <w:pStyle w:val="Nadpis3"/>
      </w:pPr>
    </w:p>
    <w:p w14:paraId="3977AACA" w14:textId="77777777" w:rsidR="00E24739" w:rsidRDefault="00E24739">
      <w:pPr>
        <w:pStyle w:val="Nadpis3"/>
      </w:pPr>
    </w:p>
    <w:p w14:paraId="3EDFE019" w14:textId="77777777" w:rsidR="00E24739" w:rsidRDefault="00E24739">
      <w:pPr>
        <w:pStyle w:val="Nadpis3"/>
      </w:pPr>
    </w:p>
    <w:p w14:paraId="2DA4FB52" w14:textId="77777777" w:rsidR="00E24739" w:rsidRDefault="00E24739">
      <w:pPr>
        <w:pStyle w:val="Nadpis3"/>
      </w:pPr>
    </w:p>
    <w:p w14:paraId="2D4A4345" w14:textId="77777777" w:rsidR="00507461" w:rsidRDefault="00507461">
      <w:pPr>
        <w:rPr>
          <w:u w:val="single"/>
        </w:rPr>
      </w:pPr>
    </w:p>
    <w:p w14:paraId="150376AD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EC7EB3" w14:textId="77777777" w:rsidR="00507461" w:rsidRDefault="00507461">
      <w:pPr>
        <w:pStyle w:val="Nadpis5"/>
      </w:pPr>
      <w:r>
        <w:lastRenderedPageBreak/>
        <w:t>Výchova k občanství a zdraví</w:t>
      </w:r>
      <w:r>
        <w:tab/>
      </w:r>
      <w:r>
        <w:tab/>
        <w:t xml:space="preserve">6. ročník </w:t>
      </w:r>
    </w:p>
    <w:p w14:paraId="4BC5672D" w14:textId="77777777" w:rsidR="00507461" w:rsidRDefault="00507461">
      <w:pPr>
        <w:pStyle w:val="Nadpis3"/>
      </w:pPr>
      <w:r>
        <w:t>Vzdělávací obsah</w:t>
      </w:r>
    </w:p>
    <w:p w14:paraId="6F14147E" w14:textId="77777777" w:rsidR="00507461" w:rsidRDefault="00507461">
      <w:pPr>
        <w:pStyle w:val="Nadpis4"/>
      </w:pPr>
      <w:r>
        <w:t>Očekávané výstupy v RVP ZV</w:t>
      </w:r>
    </w:p>
    <w:p w14:paraId="70631C3C" w14:textId="77777777" w:rsidR="00842B40" w:rsidRPr="004867C4" w:rsidRDefault="00842B40" w:rsidP="00842B40">
      <w:pPr>
        <w:pStyle w:val="tabhlavni"/>
        <w:ind w:left="0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 ve společnosti</w:t>
      </w:r>
    </w:p>
    <w:p w14:paraId="253F0A62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7E7E0A52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VO-9-1-01 </w:t>
      </w:r>
      <w:r w:rsidRPr="004867C4">
        <w:rPr>
          <w:b w:val="0"/>
          <w:sz w:val="20"/>
          <w:szCs w:val="20"/>
        </w:rPr>
        <w:t>objasní účel důležitých symbolů našeho státu a způsoby jejich používání</w:t>
      </w:r>
    </w:p>
    <w:p w14:paraId="445ED8E2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VO-9-1-02 </w:t>
      </w:r>
      <w:r w:rsidRPr="004867C4">
        <w:rPr>
          <w:b w:val="0"/>
          <w:sz w:val="20"/>
          <w:szCs w:val="20"/>
        </w:rPr>
        <w:t>rozlišuje projevy vlastenectví od projevů nacionalismu</w:t>
      </w:r>
    </w:p>
    <w:p w14:paraId="05B341ED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VO-9-1-06 </w:t>
      </w:r>
      <w:r w:rsidRPr="004867C4">
        <w:rPr>
          <w:b w:val="0"/>
          <w:sz w:val="20"/>
          <w:szCs w:val="20"/>
        </w:rPr>
        <w:t>zhodnotí a na příkladech doloží význam vzájemné solidarity mezi lidmi, vyjádří své možnosti, jak může v případě potřeby pomáhat lidem v nouzi a jak pomoci v situacích ohrožení a obrany státu</w:t>
      </w:r>
    </w:p>
    <w:p w14:paraId="48F4E32F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VO-9-1-07 </w:t>
      </w:r>
      <w:r w:rsidRPr="004867C4">
        <w:rPr>
          <w:b w:val="0"/>
          <w:sz w:val="20"/>
          <w:szCs w:val="20"/>
        </w:rPr>
        <w:t>uplatňuje vhodné způsoby chování a komunikace v různých životních situacích, případné neshody či konflikty s druhými lidmi řeší nenásilným způsobem</w:t>
      </w:r>
    </w:p>
    <w:p w14:paraId="75BC63D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VO-9-1-09 </w:t>
      </w:r>
      <w:r w:rsidRPr="004867C4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574FA3F8" w14:textId="77777777" w:rsidR="00842B40" w:rsidRPr="004867C4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VO-9-1-10 </w:t>
      </w:r>
      <w:r w:rsidRPr="004867C4">
        <w:rPr>
          <w:b w:val="0"/>
          <w:sz w:val="20"/>
        </w:rPr>
        <w:t>posoudí a na příkladech doloží přínos spolupráce lidí při řešení konkrétních úkolů a dosahování některých cílů v rodině, ve škole, v obci</w:t>
      </w:r>
    </w:p>
    <w:p w14:paraId="25525203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člověk, stát a hospodářství</w:t>
      </w:r>
    </w:p>
    <w:p w14:paraId="62210CA9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28EFABD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VO-9-3-02 </w:t>
      </w:r>
      <w:r w:rsidRPr="004867C4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domácnosti, dodržuje zásady hospodárnosti a vyhýbá se rizikům při hospodaření s penězi</w:t>
      </w:r>
    </w:p>
    <w:p w14:paraId="0DA098B9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Člověk, Stát a právo</w:t>
      </w:r>
    </w:p>
    <w:p w14:paraId="650FB278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263E8774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VO-9-4-02 </w:t>
      </w:r>
      <w:r w:rsidRPr="004867C4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47DF2928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VO-9-4-05 </w:t>
      </w:r>
      <w:r w:rsidRPr="004867C4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svobod, rozumí povinnostem občana při zajišťováni obrany státu</w:t>
      </w:r>
    </w:p>
    <w:p w14:paraId="573AD053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VO-9-4-06 </w:t>
      </w:r>
      <w:r w:rsidRPr="004867C4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0656F678" w14:textId="77777777" w:rsidR="00842B40" w:rsidRPr="004867C4" w:rsidRDefault="00842B40" w:rsidP="00842B40">
      <w:pPr>
        <w:rPr>
          <w:i/>
          <w:szCs w:val="20"/>
        </w:rPr>
      </w:pPr>
      <w:r w:rsidRPr="004867C4">
        <w:rPr>
          <w:i/>
          <w:szCs w:val="20"/>
        </w:rPr>
        <w:t>VÝCHOVA KE ZDRAVÍ</w:t>
      </w:r>
    </w:p>
    <w:p w14:paraId="513A05CD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39FD69C2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VZ-9-1-01 </w:t>
      </w:r>
      <w:r w:rsidRPr="004867C4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49CEFA9D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VZ-9-1-02 </w:t>
      </w:r>
      <w:r w:rsidRPr="004867C4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24712949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VZ-9-1-04 </w:t>
      </w:r>
      <w:r w:rsidRPr="004867C4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24499D9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VZ-9-1-05 </w:t>
      </w:r>
      <w:r w:rsidRPr="004867C4">
        <w:rPr>
          <w:b w:val="0"/>
          <w:sz w:val="20"/>
          <w:szCs w:val="20"/>
        </w:rPr>
        <w:t>usiluje v rámci svých možností a zkušeností o aktivní podporu zdraví</w:t>
      </w:r>
    </w:p>
    <w:p w14:paraId="372FECBF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VZ-9-1-06 </w:t>
      </w:r>
      <w:r w:rsidRPr="004867C4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449A2005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lastRenderedPageBreak/>
        <w:t xml:space="preserve">VZ-9-1-07 </w:t>
      </w:r>
      <w:r w:rsidRPr="004867C4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67CB4857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VZ-9-1-09 </w:t>
      </w:r>
      <w:r w:rsidRPr="004867C4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7CA31A5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VZ-9-1-10 </w:t>
      </w:r>
      <w:r w:rsidRPr="004867C4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1836EC5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VZ-9-1-13 </w:t>
      </w:r>
      <w:r w:rsidRPr="004867C4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0E1603B4" w14:textId="77777777" w:rsidR="00842B40" w:rsidRPr="004867C4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VZ-9-1-15 </w:t>
      </w:r>
      <w:r w:rsidRPr="004867C4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7D98BD0B" w14:textId="77777777" w:rsidR="00842B40" w:rsidRPr="004867C4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VZ-9-1-16 </w:t>
      </w:r>
      <w:r w:rsidRPr="004867C4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67995916" w14:textId="77777777" w:rsidR="00842B40" w:rsidRDefault="004867C4" w:rsidP="00842B40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</w:r>
      <w:r w:rsidR="00842B40"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842B40" w14:paraId="0380AC83" w14:textId="77777777" w:rsidTr="00E77CC0">
        <w:tc>
          <w:tcPr>
            <w:tcW w:w="4390" w:type="dxa"/>
            <w:vAlign w:val="center"/>
          </w:tcPr>
          <w:p w14:paraId="00FB9835" w14:textId="77777777" w:rsidR="00842B40" w:rsidRPr="004867C4" w:rsidRDefault="00842B40" w:rsidP="0076607E">
            <w:pPr>
              <w:ind w:left="180"/>
              <w:jc w:val="center"/>
              <w:rPr>
                <w:szCs w:val="20"/>
              </w:rPr>
            </w:pPr>
            <w:r w:rsidRPr="004867C4">
              <w:rPr>
                <w:b/>
                <w:szCs w:val="20"/>
              </w:rPr>
              <w:br w:type="page"/>
            </w:r>
            <w:r w:rsidRPr="004867C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4F0ADC5B" w14:textId="77777777" w:rsidR="00842B40" w:rsidRPr="004867C4" w:rsidRDefault="00842B40" w:rsidP="00E77CC0">
            <w:pPr>
              <w:pStyle w:val="Nadpis7"/>
              <w:jc w:val="center"/>
              <w:rPr>
                <w:szCs w:val="20"/>
              </w:rPr>
            </w:pPr>
            <w:r w:rsidRPr="004867C4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6EB46440" w14:textId="77777777" w:rsidR="00842B40" w:rsidRPr="004867C4" w:rsidRDefault="00842B40" w:rsidP="00E77CC0">
            <w:pPr>
              <w:pStyle w:val="Nadpis7"/>
              <w:jc w:val="center"/>
              <w:rPr>
                <w:szCs w:val="20"/>
              </w:rPr>
            </w:pPr>
            <w:r w:rsidRPr="004867C4">
              <w:rPr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1976E4B6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Průřezová témata,</w:t>
            </w:r>
          </w:p>
          <w:p w14:paraId="0130DE88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kontexty a přesahy,</w:t>
            </w:r>
          </w:p>
          <w:p w14:paraId="4AD5B4AA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další poznámky</w:t>
            </w:r>
          </w:p>
        </w:tc>
      </w:tr>
      <w:tr w:rsidR="00842B40" w14:paraId="482FDFC5" w14:textId="77777777" w:rsidTr="00E77CC0">
        <w:tc>
          <w:tcPr>
            <w:tcW w:w="4390" w:type="dxa"/>
          </w:tcPr>
          <w:p w14:paraId="7A66D8D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podílí se na sestavení pravidel soužití mezi vrstevníky a respektuje je, pozitivní komunikací a kooperací přispívá k utváření dobrých mezilidských vztahů VZ1-01,VO1-07</w:t>
            </w:r>
          </w:p>
          <w:p w14:paraId="569A3D6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přiměřeně uplatňuje svá práva a respektuje práva a zájmy druhých lidí 4-05</w:t>
            </w:r>
          </w:p>
          <w:p w14:paraId="763244F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jednoduché plánování a organizaci vlastního učení a odpočinku VZ1-10</w:t>
            </w:r>
          </w:p>
          <w:p w14:paraId="018DEDC4" w14:textId="77777777" w:rsidR="00842B40" w:rsidRDefault="00842B40" w:rsidP="00E77CC0">
            <w:pPr>
              <w:tabs>
                <w:tab w:val="num" w:pos="360"/>
              </w:tabs>
              <w:jc w:val="left"/>
            </w:pPr>
            <w:r>
              <w:t>.</w:t>
            </w:r>
          </w:p>
        </w:tc>
        <w:tc>
          <w:tcPr>
            <w:tcW w:w="4680" w:type="dxa"/>
          </w:tcPr>
          <w:p w14:paraId="3CE726E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stanovení pravidel soužití třídní komunity, komunikace, kooperace v týmu </w:t>
            </w:r>
          </w:p>
          <w:p w14:paraId="0ACB8C2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život ve škole, školní řád, školní parlament</w:t>
            </w:r>
          </w:p>
          <w:p w14:paraId="3DCCE0F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umění učit se, pracovní metody, odpočinek</w:t>
            </w:r>
          </w:p>
          <w:p w14:paraId="77DEC53B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  <w:p w14:paraId="38416B69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  <w:p w14:paraId="40C2621A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7C3A59CE" w14:textId="77777777" w:rsidR="00842B40" w:rsidRDefault="00842B40" w:rsidP="00E77CC0">
            <w:pPr>
              <w:jc w:val="left"/>
            </w:pPr>
            <w:r>
              <w:t xml:space="preserve">Spolupráce, život ve škole </w:t>
            </w:r>
          </w:p>
        </w:tc>
        <w:tc>
          <w:tcPr>
            <w:tcW w:w="3092" w:type="dxa"/>
          </w:tcPr>
          <w:p w14:paraId="65943649" w14:textId="77777777" w:rsidR="006F3A77" w:rsidRDefault="00842B40" w:rsidP="009D2BA8">
            <w:r w:rsidRPr="008972D4">
              <w:t>OS</w:t>
            </w:r>
            <w:r w:rsidR="006F3A77">
              <w:t>V – Rozvoj schopností poznávání</w:t>
            </w:r>
          </w:p>
          <w:p w14:paraId="01F37181" w14:textId="77777777" w:rsidR="00842B40" w:rsidRPr="008972D4" w:rsidRDefault="006F3A77" w:rsidP="009D2BA8">
            <w:r>
              <w:t xml:space="preserve">OSV - </w:t>
            </w:r>
            <w:r w:rsidR="009D2BA8">
              <w:t>P</w:t>
            </w:r>
            <w:r w:rsidR="00842B40" w:rsidRPr="008972D4">
              <w:t>oznávání l</w:t>
            </w:r>
            <w:r w:rsidR="009D2BA8">
              <w:t>idí</w:t>
            </w:r>
          </w:p>
          <w:p w14:paraId="73561350" w14:textId="77777777" w:rsidR="00842B40" w:rsidRPr="008972D4" w:rsidRDefault="00842B40" w:rsidP="009D2BA8">
            <w:pPr>
              <w:jc w:val="left"/>
            </w:pPr>
            <w:r w:rsidRPr="008972D4">
              <w:t>VDO – Občanská společnost a škola</w:t>
            </w:r>
          </w:p>
        </w:tc>
      </w:tr>
      <w:tr w:rsidR="00842B40" w14:paraId="72119ECB" w14:textId="77777777" w:rsidTr="00E77CC0">
        <w:tc>
          <w:tcPr>
            <w:tcW w:w="4390" w:type="dxa"/>
          </w:tcPr>
          <w:p w14:paraId="6FA8752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ve významných dnech, státních svátcích  a tradicích v průběhu roku VO1-02</w:t>
            </w:r>
          </w:p>
          <w:p w14:paraId="2CA2A120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60C013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kalendář, významné dny, státní svátky, Vánoce, Velikonoce, lidové zvyky</w:t>
            </w:r>
          </w:p>
        </w:tc>
        <w:tc>
          <w:tcPr>
            <w:tcW w:w="1980" w:type="dxa"/>
          </w:tcPr>
          <w:p w14:paraId="4596BA53" w14:textId="77777777" w:rsidR="00842B40" w:rsidRDefault="00842B40" w:rsidP="00E77CC0">
            <w:pPr>
              <w:jc w:val="left"/>
            </w:pPr>
            <w:r>
              <w:t>Kalendář</w:t>
            </w:r>
          </w:p>
        </w:tc>
        <w:tc>
          <w:tcPr>
            <w:tcW w:w="3092" w:type="dxa"/>
          </w:tcPr>
          <w:p w14:paraId="4276D001" w14:textId="77777777" w:rsidR="00842B40" w:rsidRPr="008972D4" w:rsidRDefault="00842B40" w:rsidP="00E77CC0">
            <w:pPr>
              <w:ind w:left="110"/>
              <w:jc w:val="left"/>
            </w:pPr>
            <w:r w:rsidRPr="008972D4">
              <w:t>ČJ – přísloví, rčení, pranostiky</w:t>
            </w:r>
          </w:p>
          <w:p w14:paraId="631685A3" w14:textId="77777777" w:rsidR="00842B40" w:rsidRPr="008972D4" w:rsidRDefault="00842B40" w:rsidP="00E77CC0">
            <w:pPr>
              <w:ind w:left="110"/>
              <w:jc w:val="left"/>
            </w:pPr>
          </w:p>
        </w:tc>
      </w:tr>
      <w:tr w:rsidR="00842B40" w:rsidRPr="00842B40" w14:paraId="6429CD5D" w14:textId="77777777" w:rsidTr="00E77CC0">
        <w:tc>
          <w:tcPr>
            <w:tcW w:w="4390" w:type="dxa"/>
          </w:tcPr>
          <w:p w14:paraId="2905D71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projevuje pozitivní vztah ke své rodině, domovu VZ1-01</w:t>
            </w:r>
          </w:p>
          <w:p w14:paraId="601A800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vysvětlí role členů rodiny VZ1-02</w:t>
            </w:r>
          </w:p>
          <w:p w14:paraId="73AE561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vysvětlí význam harmonických vztahů mezi členy rodiny (vzájemná pomoc, důvěra) VO1-10</w:t>
            </w:r>
          </w:p>
          <w:p w14:paraId="022ACB5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na příkladech doloží význam solidarity a vyjádří své možnosti, jak může pomáhat dětem v nouzi VO1-06</w:t>
            </w:r>
          </w:p>
          <w:p w14:paraId="3EC7879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objasní význam právní úpravy vztahů v manželství </w:t>
            </w:r>
            <w:r w:rsidR="00E25620">
              <w:t xml:space="preserve">VO </w:t>
            </w:r>
            <w:r w:rsidRPr="00842B40">
              <w:t>4-06</w:t>
            </w:r>
          </w:p>
          <w:p w14:paraId="07AAAF6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 xml:space="preserve">sestaví jednoduchý rozpočet domácnosti,  příjmy a výdaje, zváží nezbytnost jednotlivých výdajů </w:t>
            </w:r>
            <w:r w:rsidR="00E25620">
              <w:t xml:space="preserve">VO </w:t>
            </w:r>
            <w:r w:rsidRPr="00842B40">
              <w:t>3-02</w:t>
            </w:r>
          </w:p>
          <w:p w14:paraId="3A17448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 objasní princip vyrovnaného, schodkového a přebytkového rozpočtu domácnosti </w:t>
            </w:r>
            <w:r w:rsidR="00E25620">
              <w:t xml:space="preserve">VO </w:t>
            </w:r>
            <w:r w:rsidRPr="00842B40">
              <w:t>3-02</w:t>
            </w:r>
          </w:p>
          <w:p w14:paraId="29ACC789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46F9A1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rodina úplná a neúplná, náhradní rodinná péče, pomoc dětem bez rodičů</w:t>
            </w:r>
          </w:p>
          <w:p w14:paraId="2877AE4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 xml:space="preserve">role členů rodiny </w:t>
            </w:r>
          </w:p>
          <w:p w14:paraId="1266145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příbuzenské vztahy, rodokmen</w:t>
            </w:r>
          </w:p>
          <w:p w14:paraId="7128189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zákon o rodině, podmínky uzavření manželství</w:t>
            </w:r>
          </w:p>
          <w:p w14:paraId="2A4331E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děti – pokračování našeho života</w:t>
            </w:r>
          </w:p>
          <w:p w14:paraId="6EDEC38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rodinné finance, rozpočet domácnosti</w:t>
            </w:r>
          </w:p>
          <w:p w14:paraId="73003D54" w14:textId="77777777" w:rsidR="00842B40" w:rsidRP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  <w:p w14:paraId="6B3DA258" w14:textId="77777777" w:rsidR="00842B40" w:rsidRP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  <w:p w14:paraId="3689FA4A" w14:textId="77777777" w:rsidR="00842B40" w:rsidRP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6653A725" w14:textId="77777777" w:rsidR="00842B40" w:rsidRPr="00842B40" w:rsidRDefault="00842B40" w:rsidP="00E77CC0">
            <w:pPr>
              <w:jc w:val="left"/>
            </w:pPr>
            <w:r w:rsidRPr="00842B40">
              <w:t>Rodinný život</w:t>
            </w:r>
          </w:p>
        </w:tc>
        <w:tc>
          <w:tcPr>
            <w:tcW w:w="3092" w:type="dxa"/>
          </w:tcPr>
          <w:p w14:paraId="32403479" w14:textId="77777777" w:rsidR="00842B40" w:rsidRPr="00842B40" w:rsidRDefault="00842B40" w:rsidP="00E77CC0">
            <w:pPr>
              <w:ind w:left="110"/>
              <w:jc w:val="left"/>
              <w:rPr>
                <w:b/>
              </w:rPr>
            </w:pPr>
            <w:r w:rsidRPr="00842B40">
              <w:rPr>
                <w:b/>
              </w:rPr>
              <w:t>finanční gramotnost</w:t>
            </w:r>
          </w:p>
        </w:tc>
      </w:tr>
      <w:tr w:rsidR="00842B40" w14:paraId="3B0A11DE" w14:textId="77777777" w:rsidTr="00E77CC0">
        <w:tc>
          <w:tcPr>
            <w:tcW w:w="4390" w:type="dxa"/>
          </w:tcPr>
          <w:p w14:paraId="32B8469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pojem domov z hlediska své sounáležitosti k rodině, obci, regionu, vlasti VO1-02</w:t>
            </w:r>
          </w:p>
          <w:p w14:paraId="62791EF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uvede příklady orgánů a institucí, které se podílejí na správě obce </w:t>
            </w:r>
            <w:r w:rsidR="00E25620">
              <w:t xml:space="preserve">VO </w:t>
            </w:r>
            <w:r>
              <w:t>4-02</w:t>
            </w:r>
          </w:p>
          <w:p w14:paraId="5BA4E8B4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080237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pojem domov</w:t>
            </w:r>
          </w:p>
          <w:p w14:paraId="2EDDA9E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obec, obecní úřad, obecní zastupitelstvo, obecní rada</w:t>
            </w:r>
          </w:p>
          <w:p w14:paraId="08CAFD2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životní prostředí</w:t>
            </w:r>
          </w:p>
        </w:tc>
        <w:tc>
          <w:tcPr>
            <w:tcW w:w="1980" w:type="dxa"/>
          </w:tcPr>
          <w:p w14:paraId="6E5F520E" w14:textId="77777777" w:rsidR="00842B40" w:rsidRDefault="00842B40" w:rsidP="00E77CC0">
            <w:pPr>
              <w:jc w:val="left"/>
            </w:pPr>
            <w:r>
              <w:t>Domov</w:t>
            </w:r>
          </w:p>
        </w:tc>
        <w:tc>
          <w:tcPr>
            <w:tcW w:w="3092" w:type="dxa"/>
          </w:tcPr>
          <w:p w14:paraId="59DBD174" w14:textId="77777777" w:rsidR="00842B40" w:rsidRDefault="00842B40" w:rsidP="00E77CC0">
            <w:pPr>
              <w:ind w:left="110"/>
              <w:jc w:val="left"/>
            </w:pPr>
            <w:r>
              <w:t>Z</w:t>
            </w:r>
          </w:p>
          <w:p w14:paraId="60FF3E68" w14:textId="77777777" w:rsidR="00842B40" w:rsidRDefault="00842B40" w:rsidP="00E77CC0">
            <w:pPr>
              <w:ind w:left="110"/>
              <w:jc w:val="left"/>
            </w:pPr>
            <w:r>
              <w:t>ČJ – regionální pověsti</w:t>
            </w:r>
          </w:p>
        </w:tc>
      </w:tr>
      <w:tr w:rsidR="00842B40" w14:paraId="021F313C" w14:textId="77777777" w:rsidTr="00E77CC0">
        <w:tc>
          <w:tcPr>
            <w:tcW w:w="4390" w:type="dxa"/>
          </w:tcPr>
          <w:p w14:paraId="0C5C55A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 příkladech vyloží pojem vlastenectví a odliší projevy vlastenectví od projevů nacionalismu VO1-02</w:t>
            </w:r>
          </w:p>
          <w:p w14:paraId="4D4FBA7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význam symbolů našeho státu a uvede příklady příležitostí, při kterých se používají VO1-01</w:t>
            </w:r>
          </w:p>
          <w:p w14:paraId="06B25C2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rozdělení státní moci </w:t>
            </w:r>
            <w:r w:rsidR="00E25620">
              <w:t xml:space="preserve">VO </w:t>
            </w:r>
            <w:r>
              <w:t>4-02</w:t>
            </w:r>
          </w:p>
          <w:p w14:paraId="0385F89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příklady významných  osobností a zajímavých a památných míst VO1-02</w:t>
            </w:r>
          </w:p>
          <w:p w14:paraId="459FA4EF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8872F0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pojem vlast</w:t>
            </w:r>
          </w:p>
          <w:p w14:paraId="15230C7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státní symboly</w:t>
            </w:r>
          </w:p>
          <w:p w14:paraId="7CA1CF3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moc zákonodárná, výkonná, soudní</w:t>
            </w:r>
          </w:p>
          <w:p w14:paraId="6696CA8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významné osobnosti</w:t>
            </w:r>
          </w:p>
          <w:p w14:paraId="41E5097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nejvýznamnější památky Prahy</w:t>
            </w:r>
          </w:p>
        </w:tc>
        <w:tc>
          <w:tcPr>
            <w:tcW w:w="1980" w:type="dxa"/>
          </w:tcPr>
          <w:p w14:paraId="0AA810D1" w14:textId="77777777" w:rsidR="00842B40" w:rsidRDefault="00842B40" w:rsidP="00E77CC0">
            <w:pPr>
              <w:jc w:val="left"/>
            </w:pPr>
            <w:r>
              <w:t>Má vlast</w:t>
            </w:r>
          </w:p>
        </w:tc>
        <w:tc>
          <w:tcPr>
            <w:tcW w:w="3092" w:type="dxa"/>
          </w:tcPr>
          <w:p w14:paraId="6C99D074" w14:textId="77777777" w:rsidR="00842B40" w:rsidRDefault="00842B40" w:rsidP="00E77CC0">
            <w:pPr>
              <w:ind w:left="110"/>
              <w:jc w:val="left"/>
            </w:pPr>
            <w:r>
              <w:t xml:space="preserve">ČJ – pověsti </w:t>
            </w:r>
          </w:p>
          <w:p w14:paraId="63DEEAA0" w14:textId="77777777" w:rsidR="00842B40" w:rsidRDefault="00842B40" w:rsidP="00E77CC0">
            <w:pPr>
              <w:ind w:left="110"/>
              <w:jc w:val="left"/>
            </w:pPr>
            <w:r>
              <w:t>D – historické osobnosti</w:t>
            </w:r>
          </w:p>
          <w:p w14:paraId="79DBD8F5" w14:textId="77777777" w:rsidR="00842B40" w:rsidRDefault="00842B40" w:rsidP="00E77CC0">
            <w:pPr>
              <w:ind w:left="110"/>
              <w:jc w:val="left"/>
            </w:pPr>
          </w:p>
        </w:tc>
      </w:tr>
      <w:tr w:rsidR="00842B40" w14:paraId="566B472D" w14:textId="77777777" w:rsidTr="00E77CC0">
        <w:tc>
          <w:tcPr>
            <w:tcW w:w="4390" w:type="dxa"/>
          </w:tcPr>
          <w:p w14:paraId="01B0729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přiměřeně uplatňuje svá práva a respektuje práva a oprávněné zájmy druhých lidí </w:t>
            </w:r>
            <w:r w:rsidR="00E25620">
              <w:t xml:space="preserve">VO </w:t>
            </w:r>
            <w:r>
              <w:t>4-05</w:t>
            </w:r>
          </w:p>
          <w:p w14:paraId="6928A94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rozpoznává netolerantní, rasistické a xenofobní projevy v chování a zaujímá k nim odmítavý postoj VO1-09</w:t>
            </w:r>
          </w:p>
          <w:p w14:paraId="57F2EFE3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DE9CDA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rovnoprávnost všech lidí, pojem diskriminace</w:t>
            </w:r>
          </w:p>
          <w:p w14:paraId="2D825E2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práva dětí, Úmluva o právech dítěte</w:t>
            </w:r>
          </w:p>
        </w:tc>
        <w:tc>
          <w:tcPr>
            <w:tcW w:w="1980" w:type="dxa"/>
          </w:tcPr>
          <w:p w14:paraId="7D61B3C9" w14:textId="77777777" w:rsidR="00842B40" w:rsidRDefault="00842B40" w:rsidP="00E77CC0">
            <w:pPr>
              <w:jc w:val="left"/>
            </w:pPr>
            <w:r>
              <w:t>Lidská práva</w:t>
            </w:r>
          </w:p>
        </w:tc>
        <w:tc>
          <w:tcPr>
            <w:tcW w:w="3092" w:type="dxa"/>
          </w:tcPr>
          <w:p w14:paraId="283B0EC5" w14:textId="77777777" w:rsidR="00842B40" w:rsidRPr="008972D4" w:rsidRDefault="00842B40" w:rsidP="00E77CC0">
            <w:pPr>
              <w:ind w:left="110"/>
              <w:jc w:val="left"/>
            </w:pPr>
            <w:r w:rsidRPr="008972D4">
              <w:t>OSV - Mezilidské vztahy</w:t>
            </w:r>
          </w:p>
          <w:p w14:paraId="7CB27301" w14:textId="77777777" w:rsidR="00842B40" w:rsidRPr="008972D4" w:rsidRDefault="00842B40" w:rsidP="00E77CC0">
            <w:pPr>
              <w:ind w:left="110"/>
              <w:jc w:val="left"/>
            </w:pPr>
            <w:r w:rsidRPr="008972D4">
              <w:t xml:space="preserve"> </w:t>
            </w:r>
          </w:p>
          <w:p w14:paraId="64F2EC97" w14:textId="77777777" w:rsidR="00842B40" w:rsidRPr="008972D4" w:rsidRDefault="00842B40" w:rsidP="00E77CC0">
            <w:pPr>
              <w:ind w:left="110"/>
              <w:jc w:val="left"/>
            </w:pPr>
          </w:p>
        </w:tc>
      </w:tr>
      <w:tr w:rsidR="00842B40" w14:paraId="56103255" w14:textId="77777777" w:rsidTr="00E77CC0">
        <w:tc>
          <w:tcPr>
            <w:tcW w:w="4390" w:type="dxa"/>
          </w:tcPr>
          <w:p w14:paraId="6C967FE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projevuje odpovědné chování v situacích ohrožení zdraví, v případě potřeby poskytne jednoduchou první pomoc VZ1-15</w:t>
            </w:r>
          </w:p>
          <w:p w14:paraId="64B4E893" w14:textId="77777777" w:rsidR="00842B40" w:rsidRDefault="00842B40" w:rsidP="004867C4">
            <w:pPr>
              <w:ind w:left="360"/>
              <w:jc w:val="left"/>
            </w:pPr>
          </w:p>
        </w:tc>
        <w:tc>
          <w:tcPr>
            <w:tcW w:w="4680" w:type="dxa"/>
          </w:tcPr>
          <w:p w14:paraId="0B4B49C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základy první pomoci</w:t>
            </w:r>
          </w:p>
          <w:p w14:paraId="6259891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preventivní léčebná péče</w:t>
            </w:r>
          </w:p>
          <w:p w14:paraId="1FEC391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odpovědné chování v situacích úrazu a život ohrožujících stavů (úrazy v domácnosti, při sportu, na pracovišti, v dopravě)</w:t>
            </w:r>
          </w:p>
          <w:p w14:paraId="445771D0" w14:textId="77777777" w:rsidR="00842B40" w:rsidRDefault="00842B40" w:rsidP="00E77CC0">
            <w:pPr>
              <w:ind w:left="425"/>
              <w:jc w:val="left"/>
            </w:pPr>
          </w:p>
        </w:tc>
        <w:tc>
          <w:tcPr>
            <w:tcW w:w="1980" w:type="dxa"/>
          </w:tcPr>
          <w:p w14:paraId="69B60A75" w14:textId="77777777" w:rsidR="00842B40" w:rsidRDefault="00842B40" w:rsidP="00E77CC0">
            <w:pPr>
              <w:jc w:val="left"/>
            </w:pPr>
            <w:r>
              <w:t>První pomoc</w:t>
            </w:r>
          </w:p>
        </w:tc>
        <w:tc>
          <w:tcPr>
            <w:tcW w:w="3092" w:type="dxa"/>
          </w:tcPr>
          <w:p w14:paraId="07BC18CD" w14:textId="77777777" w:rsidR="00842B40" w:rsidRPr="008972D4" w:rsidRDefault="00842B40" w:rsidP="00E77CC0">
            <w:pPr>
              <w:ind w:left="110"/>
              <w:jc w:val="left"/>
            </w:pPr>
            <w:r w:rsidRPr="008972D4">
              <w:t>PŘ, PČ</w:t>
            </w:r>
          </w:p>
        </w:tc>
      </w:tr>
      <w:tr w:rsidR="00842B40" w:rsidRPr="00842B40" w14:paraId="5EADC16E" w14:textId="77777777" w:rsidTr="00E77CC0">
        <w:tc>
          <w:tcPr>
            <w:tcW w:w="4390" w:type="dxa"/>
          </w:tcPr>
          <w:p w14:paraId="4667DA1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uplatňuje vhodné způsoby chování a komunikace s dospělými a vrstevníky VO1-07, VZ1-01</w:t>
            </w:r>
          </w:p>
          <w:p w14:paraId="192798AD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F18EE4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komunikace v rodině, mezi vrstevníky, s dospělými</w:t>
            </w:r>
          </w:p>
          <w:p w14:paraId="1A79F3E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nebezpečí komunikace prostřednictvím elektronických médií, sebeochrana a vzájemná pomoc v rizikových situacích a v situacích ohrožení</w:t>
            </w:r>
          </w:p>
          <w:p w14:paraId="538FDF01" w14:textId="77777777" w:rsidR="00842B40" w:rsidRP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516B18A2" w14:textId="77777777" w:rsidR="00842B40" w:rsidRPr="00842B40" w:rsidRDefault="00842B40" w:rsidP="00E77CC0">
            <w:pPr>
              <w:jc w:val="left"/>
            </w:pPr>
            <w:r w:rsidRPr="00842B40">
              <w:t>Život v rodině a mimo ni</w:t>
            </w:r>
          </w:p>
        </w:tc>
        <w:tc>
          <w:tcPr>
            <w:tcW w:w="3092" w:type="dxa"/>
          </w:tcPr>
          <w:p w14:paraId="149CCE94" w14:textId="77777777" w:rsidR="00842B40" w:rsidRPr="00842B40" w:rsidRDefault="00842B40" w:rsidP="00E77CC0">
            <w:pPr>
              <w:ind w:left="110"/>
              <w:jc w:val="left"/>
            </w:pPr>
            <w:r w:rsidRPr="00842B40">
              <w:t>ČJ – komunikace</w:t>
            </w:r>
          </w:p>
        </w:tc>
      </w:tr>
      <w:tr w:rsidR="00842B40" w:rsidRPr="00842B40" w14:paraId="56B69C9F" w14:textId="77777777" w:rsidTr="00E77CC0">
        <w:tc>
          <w:tcPr>
            <w:tcW w:w="4390" w:type="dxa"/>
          </w:tcPr>
          <w:p w14:paraId="4AE2859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>rozpozná situace ohrožující jeho bezpečnost a používá účinné formy chování VZ1-15</w:t>
            </w:r>
          </w:p>
          <w:p w14:paraId="6F2C73A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ovládá pravidla bezpečného a ohleduplného chování chodce v silničním provozu a řídí se jimi VZ1-15</w:t>
            </w:r>
          </w:p>
          <w:p w14:paraId="175EDB6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chová se bezpečně v dopravních prostředcích a na zastávkách VZ1-15</w:t>
            </w:r>
          </w:p>
          <w:p w14:paraId="2D13448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dodržuje povinnosti spolujezdce v autě – zejména poutání VZ1-15</w:t>
            </w:r>
          </w:p>
          <w:p w14:paraId="5737ACA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posoudí situaci z pohledu účastníka silničního provozu a předchází nebezpečí s ohledem na sebe i ostatní VZ1-15</w:t>
            </w:r>
          </w:p>
          <w:p w14:paraId="0DE8624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ovládá pravidla bezpečného chování cyklisty v silničním provozu  a uplatňuje je VZ1-15</w:t>
            </w:r>
          </w:p>
          <w:p w14:paraId="2710350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požívá správnou výbavu jízdního kola VZ1-15</w:t>
            </w:r>
          </w:p>
          <w:p w14:paraId="33CF66E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rozlišuje dopravní značky a jejich význam VZ1-15</w:t>
            </w:r>
          </w:p>
          <w:p w14:paraId="36AC3E9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bezpečně opustí požárem ohrožený prostor a vyhledá bezpečí V1-16</w:t>
            </w:r>
          </w:p>
          <w:p w14:paraId="08EA961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poskytne první předlékařskou první pomoc , dbá na svoji bezpečnost VZ1-15, VZ1-16</w:t>
            </w:r>
          </w:p>
          <w:p w14:paraId="2A8D3C7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uplatňuje adekvátní způsoby chování a ochrany v  situacích ohrožení, nebezpečí i mimořádných událostí VZ1-16</w:t>
            </w:r>
          </w:p>
          <w:p w14:paraId="07554C9E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E69036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způsoby chování v krizových situacích, šikana</w:t>
            </w:r>
          </w:p>
          <w:p w14:paraId="4DB403C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zaujímání hodnotových postojů a rozhodovací dovednosti pro řešení problémů v mezilidských vztazích</w:t>
            </w:r>
          </w:p>
          <w:p w14:paraId="0E02755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pomáhající a prosociální chování</w:t>
            </w:r>
          </w:p>
          <w:p w14:paraId="0F5B4D7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dětská krizová centra, linky důvěry</w:t>
            </w:r>
          </w:p>
          <w:p w14:paraId="3CB87C9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dodržování pravidel bezpečnosti a ochrany zdraví – bezpečnost v dopravě (chování chodce, chování na zastávkách a v dopravních prostředcích), rizika silniční (povinnosti spolujezdce) a železniční dopravy</w:t>
            </w:r>
          </w:p>
          <w:p w14:paraId="0C8F9D7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bezpečné a ohleduplné chování cyklisty (výbava jízdního kola)</w:t>
            </w:r>
          </w:p>
          <w:p w14:paraId="7C97DEE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vztahy mezi účastníky silničního provozu včetně zvládání agresivity</w:t>
            </w:r>
          </w:p>
          <w:p w14:paraId="695012F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postup v případě dopravní nehody (tísňové volání, zajištění bezpečnosti)</w:t>
            </w:r>
          </w:p>
          <w:p w14:paraId="3FF5A5D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první předlékařská pomoc – modelové situace</w:t>
            </w:r>
          </w:p>
          <w:p w14:paraId="4DE8F85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dopravní značky a jejich význam</w:t>
            </w:r>
          </w:p>
          <w:p w14:paraId="7D8BC80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bezpečnost opouštění  požárem ohroženého prostoru</w:t>
            </w:r>
          </w:p>
          <w:p w14:paraId="76862EC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adekvátní pomoc sobě i blízkému v nouzi</w:t>
            </w:r>
          </w:p>
        </w:tc>
        <w:tc>
          <w:tcPr>
            <w:tcW w:w="1980" w:type="dxa"/>
          </w:tcPr>
          <w:p w14:paraId="14BE6264" w14:textId="77777777" w:rsidR="00842B40" w:rsidRPr="00842B40" w:rsidRDefault="00842B40" w:rsidP="00E77CC0">
            <w:pPr>
              <w:jc w:val="left"/>
            </w:pPr>
            <w:r w:rsidRPr="00842B40">
              <w:t>Osobní bezpečí</w:t>
            </w:r>
          </w:p>
        </w:tc>
        <w:tc>
          <w:tcPr>
            <w:tcW w:w="3092" w:type="dxa"/>
          </w:tcPr>
          <w:p w14:paraId="66D149CD" w14:textId="77777777" w:rsidR="00842B40" w:rsidRPr="00842B40" w:rsidRDefault="00842B40" w:rsidP="00E77CC0">
            <w:pPr>
              <w:ind w:left="110"/>
              <w:jc w:val="left"/>
              <w:rPr>
                <w:b/>
              </w:rPr>
            </w:pPr>
            <w:r w:rsidRPr="00842B40">
              <w:rPr>
                <w:b/>
              </w:rPr>
              <w:t>dopravní výchova</w:t>
            </w:r>
          </w:p>
          <w:p w14:paraId="06093583" w14:textId="77777777" w:rsidR="00842B40" w:rsidRPr="00842B40" w:rsidRDefault="00842B40" w:rsidP="00E77CC0">
            <w:pPr>
              <w:ind w:left="110"/>
              <w:jc w:val="left"/>
            </w:pPr>
          </w:p>
          <w:p w14:paraId="2A56959E" w14:textId="77777777" w:rsidR="00842B40" w:rsidRPr="00842B40" w:rsidRDefault="00842B40" w:rsidP="00E77CC0">
            <w:pPr>
              <w:ind w:left="110"/>
              <w:jc w:val="left"/>
              <w:rPr>
                <w:b/>
              </w:rPr>
            </w:pPr>
            <w:r w:rsidRPr="00842B40">
              <w:rPr>
                <w:b/>
              </w:rPr>
              <w:t>ochrana člověka za běžných rizik a mimořádných událostí</w:t>
            </w:r>
          </w:p>
        </w:tc>
      </w:tr>
      <w:tr w:rsidR="00E25620" w:rsidRPr="00E25620" w14:paraId="7177E1E5" w14:textId="77777777" w:rsidTr="00E77CC0">
        <w:tc>
          <w:tcPr>
            <w:tcW w:w="4390" w:type="dxa"/>
          </w:tcPr>
          <w:p w14:paraId="36A371E1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25620">
              <w:t>vyjádří vlastní názor k problematice zdraví VZ1-06</w:t>
            </w:r>
          </w:p>
          <w:p w14:paraId="375490B7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25620">
              <w:t>usiluje v rámci svých možností a zkušeností o aktivní podporu zdraví VZ1-05</w:t>
            </w:r>
          </w:p>
          <w:p w14:paraId="42409D5D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25620">
              <w:t>projevuje odpovědný vztah k sobě samému, dobrovolně se podílí na programech podpory zdraví v rámci školy a obce VZ1-09</w:t>
            </w:r>
          </w:p>
          <w:p w14:paraId="43E1CD4E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25620">
              <w:t>rozlišuje vhodné a nevhodné způsoby využívání volného času VZ1-04</w:t>
            </w:r>
          </w:p>
          <w:p w14:paraId="488DFEFB" w14:textId="77777777" w:rsidR="00842B40" w:rsidRPr="00E2562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A7BAE44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 xml:space="preserve">denní režim </w:t>
            </w:r>
          </w:p>
          <w:p w14:paraId="45D91A54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>vyváženost pracovních a odpočinkových aktivit</w:t>
            </w:r>
          </w:p>
          <w:p w14:paraId="34D3E820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>význam pohybu pro zdraví, pohybový režim</w:t>
            </w:r>
          </w:p>
          <w:p w14:paraId="407CE4C6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 xml:space="preserve">způsoby trávení volného času </w:t>
            </w:r>
          </w:p>
          <w:p w14:paraId="12614EE8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>nabídka Mraveniště, jiné nabídky</w:t>
            </w:r>
          </w:p>
          <w:p w14:paraId="3A1CDEFE" w14:textId="77777777" w:rsidR="00842B40" w:rsidRPr="00E2562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E25620">
              <w:t>vlivy vnějšího a vnitřního prostředí na zdraví – kvalita ovzduší a vody, hluk, osvětlení, teplota</w:t>
            </w:r>
          </w:p>
          <w:p w14:paraId="00A37F68" w14:textId="77777777" w:rsidR="00842B40" w:rsidRPr="00E2562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1B5B770D" w14:textId="77777777" w:rsidR="00842B40" w:rsidRPr="00E25620" w:rsidRDefault="00842B40" w:rsidP="00E77CC0">
            <w:pPr>
              <w:jc w:val="left"/>
            </w:pPr>
            <w:r w:rsidRPr="00E25620">
              <w:t>Péče o zdraví, režim dne</w:t>
            </w:r>
          </w:p>
        </w:tc>
        <w:tc>
          <w:tcPr>
            <w:tcW w:w="3092" w:type="dxa"/>
          </w:tcPr>
          <w:p w14:paraId="1EF2DF07" w14:textId="77777777" w:rsidR="00842B40" w:rsidRPr="00E25620" w:rsidRDefault="00842B40" w:rsidP="00E77CC0">
            <w:pPr>
              <w:ind w:left="110"/>
              <w:jc w:val="left"/>
            </w:pPr>
            <w:r w:rsidRPr="00E25620">
              <w:t>OSV – Seberegulace a sebeorganizace</w:t>
            </w:r>
          </w:p>
          <w:p w14:paraId="6662E273" w14:textId="77777777" w:rsidR="00842B40" w:rsidRPr="00E25620" w:rsidRDefault="00842B40" w:rsidP="00E77CC0">
            <w:pPr>
              <w:ind w:left="110"/>
              <w:jc w:val="left"/>
            </w:pPr>
            <w:r w:rsidRPr="00E25620">
              <w:t>TV – sportování</w:t>
            </w:r>
          </w:p>
          <w:p w14:paraId="7A96423C" w14:textId="77777777" w:rsidR="00842B40" w:rsidRPr="00E25620" w:rsidRDefault="00842B40" w:rsidP="00E77CC0">
            <w:pPr>
              <w:ind w:left="110"/>
              <w:jc w:val="left"/>
            </w:pPr>
          </w:p>
        </w:tc>
      </w:tr>
      <w:tr w:rsidR="00842B40" w14:paraId="7FE6094F" w14:textId="77777777" w:rsidTr="00E77CC0">
        <w:tc>
          <w:tcPr>
            <w:tcW w:w="4390" w:type="dxa"/>
          </w:tcPr>
          <w:p w14:paraId="1F21EFD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poživatiny zdraví prospěšné a zdraví neprospěšné VZ1-07</w:t>
            </w:r>
          </w:p>
          <w:p w14:paraId="73FA3F3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 klamavou reklamu na potraviny a vyjádří svůj názor VO1-05</w:t>
            </w:r>
          </w:p>
          <w:p w14:paraId="625787A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sestaví jednoduchý jídelníček podle zásad zdravé výživy VZ1-07</w:t>
            </w:r>
          </w:p>
          <w:p w14:paraId="52FC02E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907838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vliv výživy na zdravotní stav lidí</w:t>
            </w:r>
          </w:p>
          <w:p w14:paraId="204E7DD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zásady zdravé výživy</w:t>
            </w:r>
          </w:p>
          <w:p w14:paraId="7E3E246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pitný režim</w:t>
            </w:r>
          </w:p>
          <w:p w14:paraId="31075CF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sestavování jídelníčku</w:t>
            </w:r>
          </w:p>
          <w:p w14:paraId="0285FF3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podpora zdravého životního stylu</w:t>
            </w:r>
          </w:p>
        </w:tc>
        <w:tc>
          <w:tcPr>
            <w:tcW w:w="1980" w:type="dxa"/>
          </w:tcPr>
          <w:p w14:paraId="699DB800" w14:textId="77777777" w:rsidR="00842B40" w:rsidRDefault="00842B40" w:rsidP="00E77CC0">
            <w:pPr>
              <w:jc w:val="left"/>
            </w:pPr>
            <w:r>
              <w:lastRenderedPageBreak/>
              <w:t>Zdravá výživa</w:t>
            </w:r>
          </w:p>
        </w:tc>
        <w:tc>
          <w:tcPr>
            <w:tcW w:w="3092" w:type="dxa"/>
          </w:tcPr>
          <w:p w14:paraId="62A8C6F8" w14:textId="77777777" w:rsidR="00842B40" w:rsidRDefault="00842B40" w:rsidP="00E77CC0">
            <w:pPr>
              <w:ind w:left="110"/>
              <w:jc w:val="left"/>
            </w:pPr>
          </w:p>
        </w:tc>
      </w:tr>
      <w:tr w:rsidR="00842B40" w14:paraId="0290EC8E" w14:textId="77777777" w:rsidTr="00E77CC0">
        <w:tc>
          <w:tcPr>
            <w:tcW w:w="4390" w:type="dxa"/>
          </w:tcPr>
          <w:p w14:paraId="3700072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/>
                <w:iCs/>
              </w:rPr>
            </w:pPr>
            <w:r>
              <w:t xml:space="preserve">ujasní si své životní hodnoty VZ1-13 </w:t>
            </w:r>
          </w:p>
          <w:p w14:paraId="171F029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 základní zdravotní rizika spojená s kouřením  a alkoholem a argumentuje ve prospěch zdraví VZ1-13, VZ1-04</w:t>
            </w:r>
          </w:p>
          <w:p w14:paraId="1BB22C46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D594AB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pozitivní životní cíle a hodnoty</w:t>
            </w:r>
          </w:p>
          <w:p w14:paraId="05949E7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aktivní a pasivní kouření</w:t>
            </w:r>
          </w:p>
          <w:p w14:paraId="3190B78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alkoholismus</w:t>
            </w:r>
          </w:p>
        </w:tc>
        <w:tc>
          <w:tcPr>
            <w:tcW w:w="1980" w:type="dxa"/>
          </w:tcPr>
          <w:p w14:paraId="17DD0CD6" w14:textId="77777777" w:rsidR="00842B40" w:rsidRDefault="00842B40" w:rsidP="00E77CC0">
            <w:pPr>
              <w:jc w:val="left"/>
            </w:pPr>
            <w:r>
              <w:t>Zneužívání návykových látek</w:t>
            </w:r>
          </w:p>
        </w:tc>
        <w:tc>
          <w:tcPr>
            <w:tcW w:w="3092" w:type="dxa"/>
          </w:tcPr>
          <w:p w14:paraId="164224F8" w14:textId="77777777" w:rsidR="00842B40" w:rsidRDefault="00842B40" w:rsidP="00E77CC0">
            <w:pPr>
              <w:ind w:left="110"/>
              <w:jc w:val="left"/>
            </w:pPr>
          </w:p>
        </w:tc>
      </w:tr>
    </w:tbl>
    <w:p w14:paraId="0CCFA861" w14:textId="77777777" w:rsidR="00842B40" w:rsidRDefault="00842B40" w:rsidP="00842B40"/>
    <w:p w14:paraId="157B4BD6" w14:textId="77777777" w:rsidR="00842B40" w:rsidRDefault="00842B40" w:rsidP="00842B40"/>
    <w:p w14:paraId="36191CDC" w14:textId="77777777" w:rsidR="00842B40" w:rsidRDefault="00842B40" w:rsidP="00842B40">
      <w:pPr>
        <w:pStyle w:val="Nadpis5"/>
      </w:pPr>
      <w:r>
        <w:t xml:space="preserve">Výchova k občanství a zdraví </w:t>
      </w:r>
      <w:r>
        <w:tab/>
      </w:r>
      <w:r>
        <w:tab/>
        <w:t>7. ročník</w:t>
      </w:r>
    </w:p>
    <w:p w14:paraId="7C75037D" w14:textId="77777777" w:rsidR="00842B40" w:rsidRDefault="00842B40" w:rsidP="00842B40">
      <w:pPr>
        <w:pStyle w:val="Nadpis3"/>
      </w:pPr>
      <w:r>
        <w:t>Vzdělávací obsah</w:t>
      </w:r>
    </w:p>
    <w:p w14:paraId="3013D995" w14:textId="77777777" w:rsidR="00842B40" w:rsidRDefault="00842B40" w:rsidP="00842B40">
      <w:pPr>
        <w:pStyle w:val="Nadpis4"/>
      </w:pPr>
      <w:r>
        <w:t>Očekávané výstupy v RVP ZV</w:t>
      </w:r>
    </w:p>
    <w:p w14:paraId="048EF6AF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 ve společnosti</w:t>
      </w:r>
    </w:p>
    <w:p w14:paraId="7B9A4AF9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693B2386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VO-9-1-03 </w:t>
      </w:r>
      <w:r w:rsidRPr="004867C4">
        <w:rPr>
          <w:b w:val="0"/>
          <w:sz w:val="20"/>
          <w:szCs w:val="20"/>
        </w:rPr>
        <w:t>zdůvodní nepřijatelnost vandalského chování a aktivně proti němu vystupuje</w:t>
      </w:r>
    </w:p>
    <w:p w14:paraId="1CCEA945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VO-9-1-04 </w:t>
      </w:r>
      <w:r w:rsidRPr="004867C4">
        <w:rPr>
          <w:b w:val="0"/>
          <w:sz w:val="20"/>
          <w:szCs w:val="20"/>
        </w:rPr>
        <w:t>zhodnotí nabídku kulturních institucí a cíleně z ní vybírá akce, které ho zajímají</w:t>
      </w:r>
    </w:p>
    <w:p w14:paraId="3F406A86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VO-9-1-05 </w:t>
      </w:r>
      <w:r w:rsidRPr="004867C4">
        <w:rPr>
          <w:b w:val="0"/>
          <w:sz w:val="20"/>
          <w:szCs w:val="20"/>
        </w:rPr>
        <w:t>kriticky přistupuje k mediálním informacím, vyjádří svůj postoj k působení propagandy a reklamy na veřejné mínění a chování lidí</w:t>
      </w:r>
    </w:p>
    <w:p w14:paraId="254361D6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VO-9-1-06 </w:t>
      </w:r>
      <w:r w:rsidRPr="004867C4">
        <w:rPr>
          <w:b w:val="0"/>
          <w:sz w:val="20"/>
          <w:szCs w:val="20"/>
        </w:rPr>
        <w:t>zhodnotí a na příkladech doloží význam vzájemné solidarity mezi lidmi, vyjádří své možnosti, jak může v případě potřeby pomáhat lidem v nouzi a jak pomoci v situacích ohrožení a obrany státu</w:t>
      </w:r>
    </w:p>
    <w:p w14:paraId="250D0957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VO-9-1-07 </w:t>
      </w:r>
      <w:r w:rsidRPr="004867C4">
        <w:rPr>
          <w:b w:val="0"/>
          <w:sz w:val="20"/>
          <w:szCs w:val="20"/>
        </w:rPr>
        <w:t>uplatňuje vhodné způsoby chování a komunikace v různých životních situacích, případné neshody či konflikty s druhými lidmi řeší nenásilným způsobem</w:t>
      </w:r>
    </w:p>
    <w:p w14:paraId="002C03BC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VO-9-1-08 </w:t>
      </w:r>
      <w:r w:rsidRPr="004867C4">
        <w:rPr>
          <w:b w:val="0"/>
          <w:sz w:val="20"/>
          <w:szCs w:val="20"/>
        </w:rPr>
        <w:t>objasní potřebu tolerance ve společnosti, respektuje kulturní zvláštnosti i odlišné názory, zájmy, způsoby chování a myšlení lidí, zaujímá tolerantní postoje k menšinám</w:t>
      </w:r>
    </w:p>
    <w:p w14:paraId="3397EE75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 jako jedinec</w:t>
      </w:r>
    </w:p>
    <w:p w14:paraId="66A3C9F5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3487A0DC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VO-9-2-01 </w:t>
      </w:r>
      <w:r w:rsidRPr="004867C4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5232DE21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VO-9-2-03 </w:t>
      </w:r>
      <w:r w:rsidRPr="004867C4">
        <w:rPr>
          <w:b w:val="0"/>
          <w:sz w:val="20"/>
          <w:szCs w:val="20"/>
        </w:rPr>
        <w:t>rozpoznává projevy záporných charakterových vlastností u sebe i u druhých lidí, kriticky hodnotí a vhodně koriguje své chování a jednání</w:t>
      </w:r>
    </w:p>
    <w:p w14:paraId="04807966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člověk, stát a hospodářství</w:t>
      </w:r>
    </w:p>
    <w:p w14:paraId="4FBDF6A0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45AB3749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VO-9-3-01 </w:t>
      </w:r>
      <w:r w:rsidRPr="004867C4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5474B938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VO-9-3-02 </w:t>
      </w:r>
      <w:r w:rsidRPr="004867C4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domácnosti, dodržuje zásady hospodárnosti a vyhýbá se rizikům při hospodařená s penězi</w:t>
      </w:r>
    </w:p>
    <w:p w14:paraId="1CF2810C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lastRenderedPageBreak/>
        <w:t>Člověk, Stát a právo</w:t>
      </w:r>
    </w:p>
    <w:p w14:paraId="1E4D6BD3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1B2E358D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VO-9-4-01 </w:t>
      </w:r>
      <w:r w:rsidRPr="004867C4">
        <w:rPr>
          <w:b w:val="0"/>
          <w:sz w:val="20"/>
          <w:szCs w:val="20"/>
        </w:rPr>
        <w:t>rozlišuje nejčastější typy a formy států a na příkladech porovná jejich znaky</w:t>
      </w:r>
    </w:p>
    <w:p w14:paraId="56C92907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VO-9-4-03 </w:t>
      </w:r>
      <w:r w:rsidRPr="004867C4">
        <w:rPr>
          <w:b w:val="0"/>
          <w:sz w:val="20"/>
          <w:szCs w:val="20"/>
        </w:rPr>
        <w:t>objasní výhody demokratického způsobu řízení státu pro každodenní život občanů</w:t>
      </w:r>
    </w:p>
    <w:p w14:paraId="7E37E454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VO-9-4-04 </w:t>
      </w:r>
      <w:r w:rsidRPr="004867C4">
        <w:rPr>
          <w:b w:val="0"/>
          <w:sz w:val="20"/>
          <w:szCs w:val="20"/>
        </w:rPr>
        <w:t>vyloží smysl voleb do zastupitelstev v demokratických státech a uvede příklady, jak mohou výsledky voleb ovlivňovat každodenní život občanů</w:t>
      </w:r>
    </w:p>
    <w:p w14:paraId="413F7535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VO-9-4-05 </w:t>
      </w:r>
      <w:r w:rsidRPr="004867C4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svobod, rozumí povinnostem občana při zajišťováni obrany státu</w:t>
      </w:r>
    </w:p>
    <w:p w14:paraId="3A80547C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VO-9-4-06 </w:t>
      </w:r>
      <w:r w:rsidRPr="004867C4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6835F7E7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VO-9-4-08 </w:t>
      </w:r>
      <w:r w:rsidRPr="004867C4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79745778" w14:textId="77777777" w:rsidR="00842B40" w:rsidRPr="004867C4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VO-9-4-10 </w:t>
      </w:r>
      <w:r w:rsidRPr="004867C4">
        <w:rPr>
          <w:b w:val="0"/>
          <w:sz w:val="20"/>
        </w:rPr>
        <w:t>rozpozná protiprávní jednání, rozliší přestupek a trestný čin, uvede jejich příklady</w:t>
      </w:r>
    </w:p>
    <w:p w14:paraId="7F4C8EC6" w14:textId="77777777" w:rsidR="00842B40" w:rsidRPr="004867C4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4867C4">
        <w:rPr>
          <w:b w:val="0"/>
          <w:sz w:val="20"/>
          <w:szCs w:val="20"/>
        </w:rPr>
        <w:t>Mezinárodní vztahy, globální svět</w:t>
      </w:r>
    </w:p>
    <w:p w14:paraId="370E4F9F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3B114CD2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VO-9-5-01 </w:t>
      </w:r>
      <w:r w:rsidRPr="004867C4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21BCE7C3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VO-9-5-02 </w:t>
      </w:r>
      <w:r w:rsidRPr="004867C4">
        <w:rPr>
          <w:b w:val="0"/>
          <w:sz w:val="20"/>
          <w:szCs w:val="20"/>
        </w:rPr>
        <w:t>uvede některé významné mezinárodní organizace a společenství, k nimž má vztah ČR, posoudí jejich význam ve světovém dění a popíše výhody spolupráce mezi státy, včetně</w:t>
      </w:r>
      <w:r w:rsidRPr="004867C4">
        <w:rPr>
          <w:b w:val="0"/>
          <w:bCs w:val="0"/>
          <w:iCs w:val="0"/>
          <w:sz w:val="20"/>
          <w:szCs w:val="20"/>
        </w:rPr>
        <w:t xml:space="preserve"> zajišťování obrany státu a účasti v zahraničních misích </w:t>
      </w:r>
    </w:p>
    <w:p w14:paraId="6713E4A7" w14:textId="77777777" w:rsidR="00842B40" w:rsidRPr="004867C4" w:rsidRDefault="00842B40" w:rsidP="00842B40">
      <w:pPr>
        <w:pStyle w:val="Styl11bTunKurzvaVpravo02cmPed1b"/>
        <w:numPr>
          <w:ilvl w:val="0"/>
          <w:numId w:val="0"/>
        </w:numPr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Cs w:val="0"/>
          <w:sz w:val="20"/>
          <w:szCs w:val="20"/>
        </w:rPr>
        <w:t>VÝCHOVA KE ZDRAVÍ</w:t>
      </w:r>
    </w:p>
    <w:p w14:paraId="0137B915" w14:textId="77777777" w:rsidR="00842B40" w:rsidRPr="004867C4" w:rsidRDefault="00842B40" w:rsidP="00842B40">
      <w:pPr>
        <w:pStyle w:val="tabzak"/>
        <w:rPr>
          <w:sz w:val="20"/>
          <w:szCs w:val="20"/>
        </w:rPr>
      </w:pPr>
      <w:r w:rsidRPr="004867C4">
        <w:rPr>
          <w:sz w:val="20"/>
          <w:szCs w:val="20"/>
        </w:rPr>
        <w:t>žák</w:t>
      </w:r>
    </w:p>
    <w:p w14:paraId="51C40902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VZ-9-1-01 </w:t>
      </w:r>
      <w:r w:rsidRPr="004867C4">
        <w:rPr>
          <w:b w:val="0"/>
          <w:sz w:val="20"/>
          <w:szCs w:val="20"/>
        </w:rPr>
        <w:t>respektuje přijatá pravidla soužití mezi spolužáky i jinými vrstevníky a přispívá k utváření dobrých mezilidských vztahů v komunitě</w:t>
      </w:r>
    </w:p>
    <w:p w14:paraId="689A7C46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VZ-9-1-02 </w:t>
      </w:r>
      <w:r w:rsidRPr="004867C4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099E79F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VZ-9-1-03 </w:t>
      </w:r>
      <w:r w:rsidRPr="004867C4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1FBA188E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VZ-9-1-04 </w:t>
      </w:r>
      <w:r w:rsidRPr="004867C4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414CC3EC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VZ-9-1-05 </w:t>
      </w:r>
      <w:r w:rsidRPr="004867C4">
        <w:rPr>
          <w:b w:val="0"/>
          <w:sz w:val="20"/>
          <w:szCs w:val="20"/>
        </w:rPr>
        <w:t>usiluje v rámci svých možností a zkušeností o aktivní podporu zdraví</w:t>
      </w:r>
    </w:p>
    <w:p w14:paraId="39050163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VZ-9-1-06 </w:t>
      </w:r>
      <w:r w:rsidRPr="004867C4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101305D7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VZ-9-1-07 </w:t>
      </w:r>
      <w:r w:rsidRPr="004867C4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44D3B889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VZ-9-1-08 </w:t>
      </w:r>
      <w:r w:rsidRPr="004867C4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095B38C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VZ-9-1-09 </w:t>
      </w:r>
      <w:r w:rsidRPr="004867C4">
        <w:rPr>
          <w:b w:val="0"/>
          <w:sz w:val="20"/>
          <w:szCs w:val="20"/>
        </w:rPr>
        <w:t>projevuje odpovědný vztah k sobě samému, k vlastnímu dospívání a pravidlům zdravého životního stylu; dobrovolně se podílí na programech podpory zdraví v rámci školy a obce</w:t>
      </w:r>
    </w:p>
    <w:p w14:paraId="0B9E48C5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VZ-9-1-10 </w:t>
      </w:r>
      <w:r w:rsidRPr="004867C4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525A678F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VZ-9-1-11 </w:t>
      </w:r>
      <w:r w:rsidRPr="004867C4">
        <w:rPr>
          <w:b w:val="0"/>
          <w:sz w:val="20"/>
          <w:szCs w:val="20"/>
        </w:rPr>
        <w:t>respektuje změny v období dospívání, vhodně na ně reaguje;  kultivovaně se chová k opačnému pohlaví</w:t>
      </w:r>
    </w:p>
    <w:p w14:paraId="7143C96A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t xml:space="preserve">VZ-9-1-13 </w:t>
      </w:r>
      <w:r w:rsidRPr="004867C4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5092D9FF" w14:textId="77777777" w:rsidR="00842B40" w:rsidRPr="004867C4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4867C4">
        <w:rPr>
          <w:b w:val="0"/>
          <w:bCs w:val="0"/>
          <w:i w:val="0"/>
          <w:sz w:val="20"/>
          <w:szCs w:val="20"/>
        </w:rPr>
        <w:lastRenderedPageBreak/>
        <w:t xml:space="preserve">VZ-9-1-14 </w:t>
      </w:r>
      <w:r w:rsidRPr="004867C4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2CC1FA75" w14:textId="77777777" w:rsidR="00842B40" w:rsidRPr="004867C4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VZ-9-1-15 </w:t>
      </w:r>
      <w:r w:rsidRPr="004867C4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28B226C8" w14:textId="77777777" w:rsidR="00842B40" w:rsidRPr="004867C4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4867C4">
        <w:rPr>
          <w:b w:val="0"/>
          <w:bCs w:val="0"/>
          <w:i w:val="0"/>
          <w:sz w:val="20"/>
        </w:rPr>
        <w:t xml:space="preserve">VZ-9-1-16 </w:t>
      </w:r>
      <w:r w:rsidRPr="004867C4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55869D0C" w14:textId="77777777" w:rsidR="00842B40" w:rsidRDefault="00842B40" w:rsidP="00842B40">
      <w:pPr>
        <w:tabs>
          <w:tab w:val="right" w:pos="13680"/>
        </w:tabs>
        <w:rPr>
          <w:sz w:val="32"/>
        </w:rPr>
      </w:pPr>
      <w:r>
        <w:rPr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842B40" w14:paraId="0331765D" w14:textId="77777777" w:rsidTr="004867C4">
        <w:tc>
          <w:tcPr>
            <w:tcW w:w="4390" w:type="dxa"/>
            <w:tcBorders>
              <w:bottom w:val="single" w:sz="4" w:space="0" w:color="auto"/>
            </w:tcBorders>
            <w:vAlign w:val="center"/>
          </w:tcPr>
          <w:p w14:paraId="2843BFC2" w14:textId="77777777" w:rsidR="00842B40" w:rsidRPr="004867C4" w:rsidRDefault="00842B40" w:rsidP="0076607E">
            <w:pPr>
              <w:ind w:left="180"/>
              <w:jc w:val="center"/>
              <w:rPr>
                <w:szCs w:val="20"/>
              </w:rPr>
            </w:pPr>
            <w:r w:rsidRPr="004867C4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tcBorders>
              <w:bottom w:val="single" w:sz="4" w:space="0" w:color="auto"/>
            </w:tcBorders>
            <w:vAlign w:val="center"/>
          </w:tcPr>
          <w:p w14:paraId="4A204C9E" w14:textId="77777777" w:rsidR="00842B40" w:rsidRPr="004867C4" w:rsidRDefault="00842B40" w:rsidP="00E77CC0">
            <w:pPr>
              <w:jc w:val="center"/>
              <w:rPr>
                <w:szCs w:val="20"/>
              </w:rPr>
            </w:pPr>
            <w:r w:rsidRPr="004867C4">
              <w:rPr>
                <w:b/>
                <w:bCs/>
                <w:szCs w:val="20"/>
              </w:rPr>
              <w:t>Učivo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center"/>
          </w:tcPr>
          <w:p w14:paraId="54282CC1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tcBorders>
              <w:bottom w:val="single" w:sz="4" w:space="0" w:color="auto"/>
            </w:tcBorders>
            <w:vAlign w:val="center"/>
          </w:tcPr>
          <w:p w14:paraId="2449BC69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Průřezová témata,</w:t>
            </w:r>
          </w:p>
          <w:p w14:paraId="3BCDC8E2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kontexty a přesahy,</w:t>
            </w:r>
          </w:p>
          <w:p w14:paraId="60A05D8B" w14:textId="77777777" w:rsidR="00842B40" w:rsidRPr="004867C4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4867C4">
              <w:rPr>
                <w:b/>
                <w:bCs/>
                <w:szCs w:val="20"/>
              </w:rPr>
              <w:t>další poznámky</w:t>
            </w:r>
          </w:p>
        </w:tc>
      </w:tr>
      <w:tr w:rsidR="00842B40" w14:paraId="147979CE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919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respektuje přijatá pravidla soužití mezi vrstevníky, v rodině VZ1-01</w:t>
            </w:r>
          </w:p>
          <w:p w14:paraId="7A5C5CD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respektuje odlišné názory či zájmy lidí i odlišné způsoby jejich chování VO1-08</w:t>
            </w:r>
          </w:p>
          <w:p w14:paraId="4461C4A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role členů třídy, party VZ1-02, 2-03</w:t>
            </w:r>
          </w:p>
          <w:p w14:paraId="75C1DE8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vhodné způsoby chování a komunikace, případné neshody řeší nenásilným způsobem VO1-07, VZ1-01</w:t>
            </w:r>
          </w:p>
          <w:p w14:paraId="2983EE0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kriticky přistupuje k mediálním informacím VO1-05</w:t>
            </w:r>
          </w:p>
          <w:p w14:paraId="454ECFD1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5FE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patříme k lidem</w:t>
            </w:r>
          </w:p>
          <w:p w14:paraId="137674F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vliv rodiny, sociální skupiny</w:t>
            </w:r>
          </w:p>
          <w:p w14:paraId="4270DD3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ve škole, vzájemná pomoc</w:t>
            </w:r>
          </w:p>
          <w:p w14:paraId="7EE2C8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mezi vrstevníky, parta</w:t>
            </w:r>
          </w:p>
          <w:p w14:paraId="5D2C912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komunikace slovní a mimoslovní </w:t>
            </w:r>
          </w:p>
          <w:p w14:paraId="11C8DC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média, hromadné sdělovací prostředky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82F1" w14:textId="77777777" w:rsidR="00842B40" w:rsidRDefault="00842B40" w:rsidP="00E77CC0">
            <w:r>
              <w:t>Život mezi lidmi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3E21" w14:textId="77777777" w:rsidR="00842B40" w:rsidRPr="00100EE3" w:rsidRDefault="00842B40" w:rsidP="00417984">
            <w:pPr>
              <w:jc w:val="left"/>
            </w:pPr>
            <w:r w:rsidRPr="00100EE3">
              <w:t>OSV – Komunikace</w:t>
            </w:r>
          </w:p>
          <w:p w14:paraId="70194503" w14:textId="77777777" w:rsidR="00842B40" w:rsidRDefault="00842B40" w:rsidP="00E77CC0">
            <w:pPr>
              <w:ind w:left="650" w:hanging="540"/>
              <w:jc w:val="left"/>
            </w:pPr>
          </w:p>
        </w:tc>
      </w:tr>
      <w:tr w:rsidR="00842B40" w14:paraId="5A065538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2951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projevuje pochopení pro kulturní rozdíly, respektuje odlišné projevy kultury VO1-08</w:t>
            </w:r>
          </w:p>
          <w:p w14:paraId="7C5EC1E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význam náboženské tolerance a svobody VO1-08</w:t>
            </w:r>
          </w:p>
          <w:p w14:paraId="5A42F69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vhodné způsoby chování a komunikace v různých životních situacích VO1-07</w:t>
            </w:r>
          </w:p>
          <w:p w14:paraId="55FA058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 nabídku kulturních institucí a vybírá si akce, které ho zajímají VO1-04</w:t>
            </w:r>
          </w:p>
          <w:p w14:paraId="73B3A2C6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7AB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pojem kultura, kultura duchovní a hmotná</w:t>
            </w:r>
          </w:p>
          <w:p w14:paraId="2209ABC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umění, druhy umění, funkce umění</w:t>
            </w:r>
          </w:p>
          <w:p w14:paraId="680EF80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víra a náboženství, náboženské směry </w:t>
            </w:r>
          </w:p>
          <w:p w14:paraId="214F35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slušnost, pozdrav, představování, oslovení, vhodný oděv</w:t>
            </w:r>
          </w:p>
          <w:p w14:paraId="76BDEE9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kulturní instituce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3812" w14:textId="77777777" w:rsidR="00842B40" w:rsidRDefault="00842B40" w:rsidP="00E77CC0">
            <w:r>
              <w:t>Člověk a kultura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ED12" w14:textId="77777777" w:rsidR="00842B40" w:rsidRDefault="00842B40" w:rsidP="00E77CC0">
            <w:pPr>
              <w:jc w:val="left"/>
            </w:pPr>
            <w:r>
              <w:t>VV, HV – umělecká díla</w:t>
            </w:r>
          </w:p>
          <w:p w14:paraId="53009FFB" w14:textId="77777777" w:rsidR="00842B40" w:rsidRDefault="00842B40" w:rsidP="00E77CC0">
            <w:r>
              <w:t>ČJ - komunikace</w:t>
            </w:r>
          </w:p>
        </w:tc>
      </w:tr>
      <w:tr w:rsidR="00842B40" w14:paraId="73EA686A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3AE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chová se šetrně ke kulturním památkám a přírodním objektům VO1-03</w:t>
            </w:r>
          </w:p>
          <w:p w14:paraId="63E0AFE5" w14:textId="77777777" w:rsidR="00842B40" w:rsidRDefault="00842B40" w:rsidP="00E77CC0">
            <w:pPr>
              <w:ind w:left="360"/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C75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krásy naší země</w:t>
            </w:r>
          </w:p>
          <w:p w14:paraId="5A937A8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přírodního a kulturního bohatství</w:t>
            </w:r>
          </w:p>
          <w:p w14:paraId="66D0F39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životního prostředí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E0AE5" w14:textId="77777777" w:rsidR="00842B40" w:rsidRDefault="00842B40" w:rsidP="00E77CC0">
            <w:r>
              <w:t>Přírodní a kulturní bohatství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4FCFD" w14:textId="77777777" w:rsidR="00842B40" w:rsidRPr="00100EE3" w:rsidRDefault="00842B40" w:rsidP="00417984">
            <w:r>
              <w:t xml:space="preserve">EV </w:t>
            </w:r>
            <w:r w:rsidRPr="00100EE3">
              <w:t>– Lidské aktivity a problémy životního prostředí</w:t>
            </w:r>
          </w:p>
          <w:p w14:paraId="3EBA2AE3" w14:textId="77777777" w:rsidR="00842B40" w:rsidRPr="00100EE3" w:rsidRDefault="00842B40" w:rsidP="00417984">
            <w:r w:rsidRPr="00100EE3">
              <w:t>PŘ – ochrana přírody</w:t>
            </w:r>
          </w:p>
          <w:p w14:paraId="070C0A0E" w14:textId="77777777" w:rsidR="00842B40" w:rsidRDefault="00842B40" w:rsidP="00E77CC0">
            <w:pPr>
              <w:ind w:left="650" w:hanging="540"/>
            </w:pPr>
          </w:p>
        </w:tc>
      </w:tr>
      <w:tr w:rsidR="00842B40" w14:paraId="7DF68A92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A69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vztah mezi uspokojováním základních lidských potřeb a hodnotou zdraví VZ1-03</w:t>
            </w:r>
          </w:p>
          <w:p w14:paraId="6767C0E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rozlišuje a porovnává různé formy vlastnictví a druhy majetku, uvede jejich příklady </w:t>
            </w:r>
            <w:r w:rsidR="00E301B4">
              <w:t xml:space="preserve">VO </w:t>
            </w:r>
            <w:r>
              <w:t xml:space="preserve">3-01, </w:t>
            </w:r>
            <w:r w:rsidR="00E301B4">
              <w:t xml:space="preserve">VO </w:t>
            </w:r>
            <w:r>
              <w:t>4-06</w:t>
            </w:r>
          </w:p>
          <w:p w14:paraId="126033C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se rozhodnout, jak vhodně nakládat s penězi </w:t>
            </w:r>
            <w:r w:rsidR="00E301B4">
              <w:t xml:space="preserve">VO </w:t>
            </w:r>
            <w:r>
              <w:t>3-02</w:t>
            </w:r>
          </w:p>
          <w:p w14:paraId="0FAF9D0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1A4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základní lidské potřeby a jejich hierarchie</w:t>
            </w:r>
          </w:p>
          <w:p w14:paraId="7A28441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majetek a vlastnictví, formy vlastnictví, druhy majetku</w:t>
            </w:r>
          </w:p>
          <w:p w14:paraId="75C879C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nakládání s penězi, životní úroveň, citové a duchovní hodnoty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77EC" w14:textId="77777777" w:rsidR="00842B40" w:rsidRDefault="00842B40" w:rsidP="00E77CC0">
            <w:r>
              <w:lastRenderedPageBreak/>
              <w:t>Majetek v našem životě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96E3B" w14:textId="77777777" w:rsidR="00842B40" w:rsidRDefault="00842B40" w:rsidP="00E77CC0"/>
        </w:tc>
      </w:tr>
      <w:tr w:rsidR="00842B40" w14:paraId="07675E85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0BA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nejčastější typy a formy států a na příkladech porovná jejich znaky </w:t>
            </w:r>
            <w:r w:rsidR="00E301B4">
              <w:t xml:space="preserve">VO </w:t>
            </w:r>
            <w:r>
              <w:t>4-01</w:t>
            </w:r>
          </w:p>
          <w:p w14:paraId="05DE24C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objasní výhody demokratického způsobu řízení státu </w:t>
            </w:r>
            <w:r w:rsidR="00E301B4">
              <w:t xml:space="preserve">VO </w:t>
            </w:r>
            <w:r>
              <w:t>4-03</w:t>
            </w:r>
          </w:p>
          <w:p w14:paraId="3636124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objasní smysl voleb a vysvětlí, jak mohou výsledky voleb ovlivňovat život občanů </w:t>
            </w:r>
            <w:r w:rsidR="00E301B4">
              <w:t xml:space="preserve">VO </w:t>
            </w:r>
            <w:r>
              <w:t>4-04</w:t>
            </w:r>
          </w:p>
          <w:p w14:paraId="53671C48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4D9B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stát, základní znaky státu</w:t>
            </w:r>
          </w:p>
          <w:p w14:paraId="7611EA7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formy státu</w:t>
            </w:r>
          </w:p>
          <w:p w14:paraId="285DE4E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pojem demokracie</w:t>
            </w:r>
          </w:p>
          <w:p w14:paraId="35223E0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volby, volební právo</w:t>
            </w:r>
          </w:p>
          <w:p w14:paraId="7DB1F4B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začlenění do veřejného života, politické strany, organizace</w:t>
            </w:r>
          </w:p>
          <w:p w14:paraId="2F062BCF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6C82" w14:textId="77777777" w:rsidR="00842B40" w:rsidRDefault="00842B40" w:rsidP="00E77CC0">
            <w:r>
              <w:t>Řízení společnosti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7592" w14:textId="77777777" w:rsidR="00650D58" w:rsidRDefault="00842B40" w:rsidP="00417984">
            <w:r w:rsidRPr="00100EE3">
              <w:t>VDO – Formy partici</w:t>
            </w:r>
            <w:r w:rsidR="00650D58">
              <w:t>pace občanů v politickém životě</w:t>
            </w:r>
          </w:p>
          <w:p w14:paraId="0AC11A50" w14:textId="77777777" w:rsidR="00842B40" w:rsidRPr="00100EE3" w:rsidRDefault="00650D58" w:rsidP="00417984">
            <w:r>
              <w:t xml:space="preserve">VDO - </w:t>
            </w:r>
            <w:r w:rsidR="00842B40" w:rsidRPr="00100EE3">
              <w:t>Principy demokracie jako formy vlády a způsobu rozhodování</w:t>
            </w:r>
          </w:p>
          <w:p w14:paraId="2D1B3259" w14:textId="77777777" w:rsidR="00842B40" w:rsidRPr="00100EE3" w:rsidRDefault="00842B40" w:rsidP="00E77CC0">
            <w:pPr>
              <w:ind w:left="650" w:hanging="650"/>
            </w:pPr>
            <w:r w:rsidRPr="00100EE3">
              <w:t>D – historické formy států</w:t>
            </w:r>
          </w:p>
        </w:tc>
      </w:tr>
      <w:tr w:rsidR="00842B40" w:rsidRPr="00842B40" w14:paraId="1E6CD47D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1D42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některé významné mezinárodní organizace, k nimž má ČR vztah, popíše výhody spolupráce mezi státy </w:t>
            </w:r>
            <w:r w:rsidR="00E301B4">
              <w:t xml:space="preserve">VO </w:t>
            </w:r>
            <w:r w:rsidRPr="00842B40">
              <w:t>5-02</w:t>
            </w:r>
          </w:p>
          <w:p w14:paraId="1254D315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jednoduché příklady vlivu začlenění ČR do EU na každodenní život občanů </w:t>
            </w:r>
            <w:r w:rsidR="00E301B4">
              <w:t xml:space="preserve">VO </w:t>
            </w:r>
            <w:r w:rsidRPr="00842B40">
              <w:t>5-01</w:t>
            </w:r>
          </w:p>
          <w:p w14:paraId="5B328A3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zaujímá tolerantní postoje k menšinám VO1-08</w:t>
            </w:r>
          </w:p>
          <w:p w14:paraId="3CED6C0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uplatňuje adekvátní způsoby chování  v modelových situacích ohrožení  i mimořádných událostí, , dokáže přivolat pomoc VO1-06, VZ1-15, VZ1-16</w:t>
            </w:r>
          </w:p>
          <w:p w14:paraId="7B55E84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charakterizuje rizika vzniku mimořádných událostí a jejich možné dopady VZ1-16</w:t>
            </w:r>
          </w:p>
          <w:p w14:paraId="29BE1F8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rozpozná varovný signál „Všeobecná výstraha“, adekvátně reaguje v případě evakuace VZ1-16</w:t>
            </w:r>
          </w:p>
          <w:p w14:paraId="7DCB54A0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8A3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spolupráce mezi zeměmi Evropy, Evropská unie</w:t>
            </w:r>
          </w:p>
          <w:p w14:paraId="041639C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tolerance k národnostním menšinám</w:t>
            </w:r>
          </w:p>
          <w:p w14:paraId="63B3454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nadnárodní společenství - OSN, NATO</w:t>
            </w:r>
          </w:p>
          <w:p w14:paraId="6F74D72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klasifikace  mimořádných událostí,  varovný signál a jiné způsoby varování, evakuace</w:t>
            </w:r>
          </w:p>
          <w:p w14:paraId="706E0B3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prevence vzniku mimořádných událostí</w:t>
            </w:r>
          </w:p>
          <w:p w14:paraId="48B225E9" w14:textId="77777777" w:rsidR="00842B40" w:rsidRPr="00842B40" w:rsidRDefault="00842B40" w:rsidP="00E77CC0">
            <w:pPr>
              <w:ind w:left="42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3422" w14:textId="77777777" w:rsidR="00842B40" w:rsidRPr="00842B40" w:rsidRDefault="00842B40" w:rsidP="00E77CC0">
            <w:r w:rsidRPr="00842B40">
              <w:t>Svět kolem nás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EA0C" w14:textId="77777777" w:rsidR="00842B40" w:rsidRPr="00842B40" w:rsidRDefault="00842B40" w:rsidP="00E77CC0">
            <w:pPr>
              <w:ind w:left="650" w:hanging="650"/>
            </w:pPr>
            <w:r w:rsidRPr="00842B40">
              <w:t>Z – mezinárodní organizace</w:t>
            </w:r>
          </w:p>
          <w:p w14:paraId="4D58A533" w14:textId="77777777" w:rsidR="00842B40" w:rsidRPr="00842B40" w:rsidRDefault="00842B40" w:rsidP="00E77CC0">
            <w:pPr>
              <w:ind w:left="650" w:hanging="650"/>
            </w:pPr>
          </w:p>
          <w:p w14:paraId="5CC6835F" w14:textId="77777777" w:rsidR="00842B40" w:rsidRPr="00842B40" w:rsidRDefault="00842B40" w:rsidP="00417984">
            <w:pPr>
              <w:rPr>
                <w:b/>
              </w:rPr>
            </w:pPr>
            <w:r w:rsidRPr="00842B40">
              <w:rPr>
                <w:b/>
              </w:rPr>
              <w:t>ochrana člověka za běžných rizik a mimořádných událostí</w:t>
            </w:r>
          </w:p>
          <w:p w14:paraId="46AAB84A" w14:textId="77777777" w:rsidR="00842B40" w:rsidRPr="00842B40" w:rsidRDefault="00842B40" w:rsidP="00E77CC0">
            <w:pPr>
              <w:ind w:left="650" w:hanging="650"/>
            </w:pPr>
          </w:p>
        </w:tc>
      </w:tr>
      <w:tr w:rsidR="00842B40" w14:paraId="6614FFD8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7E9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přiměřeně uplatňuje svá práva a respektuje práva a oprávněné zájmy druhých lidí </w:t>
            </w:r>
            <w:r w:rsidR="00E301B4">
              <w:t xml:space="preserve">VO </w:t>
            </w:r>
            <w:r>
              <w:t>4-05</w:t>
            </w:r>
          </w:p>
          <w:p w14:paraId="09A4ABF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posoudí význam ochrany lidských práv a svobod </w:t>
            </w:r>
            <w:r w:rsidR="00E301B4">
              <w:t xml:space="preserve">VO </w:t>
            </w:r>
            <w:r>
              <w:t>4-05</w:t>
            </w:r>
          </w:p>
          <w:p w14:paraId="0D65DF0D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B1A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lidská práva v dokumentech</w:t>
            </w:r>
          </w:p>
          <w:p w14:paraId="38EEAC9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rovnost a nerovnost, diskriminace</w:t>
            </w:r>
          </w:p>
          <w:p w14:paraId="375FCA9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morálka a mravnost</w:t>
            </w:r>
          </w:p>
          <w:p w14:paraId="70EAC88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Všeobecná deklarace lidských práv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B0707" w14:textId="77777777" w:rsidR="00842B40" w:rsidRDefault="00842B40" w:rsidP="00E77CC0">
            <w:r>
              <w:t>Lidská práva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95A5" w14:textId="77777777" w:rsidR="00842B40" w:rsidRDefault="00842B40" w:rsidP="00E77CC0">
            <w:pPr>
              <w:ind w:left="650" w:hanging="650"/>
            </w:pPr>
            <w:r w:rsidRPr="00100EE3">
              <w:t>MuV – Princip sociálního smíru a solidarity</w:t>
            </w:r>
          </w:p>
          <w:p w14:paraId="111ECFC2" w14:textId="77777777" w:rsidR="00417984" w:rsidRPr="00100EE3" w:rsidRDefault="00417984" w:rsidP="00E77CC0">
            <w:pPr>
              <w:ind w:left="650" w:hanging="650"/>
            </w:pPr>
            <w:r>
              <w:t>OSV – Mezilidské vztahy</w:t>
            </w:r>
          </w:p>
        </w:tc>
      </w:tr>
      <w:tr w:rsidR="00842B40" w14:paraId="7A2D4FAE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EE6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respektuje přijatá pravidla soužití v rodině VZ1-01</w:t>
            </w:r>
          </w:p>
          <w:p w14:paraId="1B72366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vhodné způsoby  chování a komunikace v rodině VO1-07, VZ1-01</w:t>
            </w:r>
          </w:p>
          <w:p w14:paraId="079D8B0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sestaví základní rodinný rozpočet </w:t>
            </w:r>
            <w:r w:rsidR="00E301B4">
              <w:t xml:space="preserve">VO </w:t>
            </w:r>
            <w:r>
              <w:t>3-02</w:t>
            </w:r>
          </w:p>
          <w:p w14:paraId="41EB1FD9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AA4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práva a povinnosti členů rodiny</w:t>
            </w:r>
          </w:p>
          <w:p w14:paraId="305EA64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rodina a domov, komunikace v rodině</w:t>
            </w:r>
          </w:p>
          <w:p w14:paraId="3A1E0A6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ekonomika domácnosti,  rozpočet domácnosti, úspory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2AB26" w14:textId="77777777" w:rsidR="00842B40" w:rsidRDefault="00842B40" w:rsidP="00E77CC0">
            <w:r>
              <w:t>Rodina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A973" w14:textId="77777777" w:rsidR="00842B40" w:rsidRPr="00100EE3" w:rsidRDefault="00842B40" w:rsidP="00417984">
            <w:pPr>
              <w:ind w:left="650" w:hanging="650"/>
            </w:pPr>
          </w:p>
        </w:tc>
      </w:tr>
      <w:tr w:rsidR="00842B40" w14:paraId="2F66DC68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6BB2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vysvětlí na příkladech souvislosti mezi duševním, tělesným a sociálním zdravím VZ1-03</w:t>
            </w:r>
          </w:p>
          <w:p w14:paraId="155775A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 jednoduché kompenzační a relaxační techniky VZ1-10</w:t>
            </w:r>
          </w:p>
          <w:p w14:paraId="57496C5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svěří se se zdravotním problémem, případně vyhledá odbornou pomoc VZ1-08</w:t>
            </w:r>
          </w:p>
          <w:p w14:paraId="36CF572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usiluje v rámci svých možností o aktivní podporu zdraví VZ1-05</w:t>
            </w:r>
          </w:p>
          <w:p w14:paraId="4B4F101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 příkladech doloží význam solidarity s postiženými lidmi, vyjádří své možnosti, jak může  pomáhat VO1-06</w:t>
            </w:r>
          </w:p>
          <w:p w14:paraId="3329208B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34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zdraví tělesné, duševní a  sociální </w:t>
            </w:r>
          </w:p>
          <w:p w14:paraId="5A2E97C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denní režim – zásady osobní, intimní a duševní hygieny, otužování, relaxace</w:t>
            </w:r>
          </w:p>
          <w:p w14:paraId="488204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před přenosnými chorobami, základní cesty přenosu nákaz a jejich prevence, nákazy respirační, přenosné potravou, získané v přírodě, přenosné krví, bodnutím hmyzu a stykem se zvířaty</w:t>
            </w:r>
          </w:p>
          <w:p w14:paraId="3EED3CE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postižení lidé mezi námi, solidarita s postiženými </w:t>
            </w:r>
          </w:p>
          <w:p w14:paraId="2E46EFD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zásady péče o zdraví (klíče ke zdraví)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CF216" w14:textId="77777777" w:rsidR="00842B40" w:rsidRDefault="00842B40" w:rsidP="00E77CC0">
            <w:r>
              <w:t>Klíče ke zdraví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190C" w14:textId="77777777" w:rsidR="00842B40" w:rsidRPr="00100EE3" w:rsidRDefault="00842B40" w:rsidP="00E77CC0">
            <w:pPr>
              <w:ind w:left="650" w:hanging="650"/>
            </w:pPr>
            <w:r w:rsidRPr="00100EE3">
              <w:t>OSV - Psychohygiena</w:t>
            </w:r>
          </w:p>
          <w:p w14:paraId="2B1DC04C" w14:textId="77777777" w:rsidR="00842B40" w:rsidRPr="00100EE3" w:rsidRDefault="00842B40" w:rsidP="00E77CC0">
            <w:pPr>
              <w:ind w:left="650" w:hanging="650"/>
            </w:pPr>
            <w:r w:rsidRPr="00100EE3">
              <w:t>PŘ – tělesné zdraví</w:t>
            </w:r>
          </w:p>
        </w:tc>
      </w:tr>
      <w:tr w:rsidR="00842B40" w14:paraId="355DD474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4F7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zásady zdravého stravovacího režimu VZ1-07</w:t>
            </w:r>
          </w:p>
          <w:p w14:paraId="7750096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projevy a nebezpečí poruch příjmu potravy VZ1-04</w:t>
            </w:r>
          </w:p>
          <w:p w14:paraId="5484DD6D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7CF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zdravá výživa, tradiční kuchyně</w:t>
            </w:r>
          </w:p>
          <w:p w14:paraId="20D8AA9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pyramida výživy</w:t>
            </w:r>
          </w:p>
          <w:p w14:paraId="33159E4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alternativní výživa, poruchy výživy</w:t>
            </w:r>
          </w:p>
          <w:p w14:paraId="5F64E1F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abeceda zdravé výživy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2C47" w14:textId="77777777" w:rsidR="00842B40" w:rsidRDefault="00842B40" w:rsidP="00E77CC0">
            <w:r>
              <w:t>Zdravá výživa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6315" w14:textId="77777777" w:rsidR="00842B40" w:rsidRDefault="00842B40" w:rsidP="00E77CC0"/>
        </w:tc>
      </w:tr>
      <w:tr w:rsidR="00842B40" w14:paraId="234A7C14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C25F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zdravotní i sociální rizika spojená s kouřením, alkoholem, drogami a argumentuje ve prospěch zdraví VZ1-13, VZ1-04</w:t>
            </w:r>
          </w:p>
          <w:p w14:paraId="4639DEB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>
              <w:t>rozpozná klamavou reklamu na cigarety a alkohol a vyjádří svůj názor VO1-05</w:t>
            </w:r>
          </w:p>
          <w:p w14:paraId="35228FF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zběžně se orientuje v zákonech omezujících kouření, užívání alkoholu a návykových látek </w:t>
            </w:r>
            <w:r w:rsidR="00E301B4">
              <w:t xml:space="preserve">VZ </w:t>
            </w:r>
            <w:r>
              <w:t xml:space="preserve">4-08, </w:t>
            </w:r>
            <w:r w:rsidR="00E301B4">
              <w:t xml:space="preserve">VZ </w:t>
            </w:r>
            <w:r>
              <w:t>4-10</w:t>
            </w:r>
          </w:p>
          <w:p w14:paraId="09F9BD04" w14:textId="77777777" w:rsidR="00842B40" w:rsidRPr="004F78AE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4F78AE">
              <w:t xml:space="preserve">používá způsoby odmítání návykových látek v modelových situacích i ve styku s vrstevníky </w:t>
            </w:r>
            <w:r>
              <w:t>VZ</w:t>
            </w:r>
            <w:r w:rsidRPr="004F78AE">
              <w:t xml:space="preserve">1-13, </w:t>
            </w:r>
            <w:r>
              <w:t>VZ</w:t>
            </w:r>
            <w:r w:rsidRPr="004F78AE">
              <w:t>1-14</w:t>
            </w:r>
          </w:p>
          <w:p w14:paraId="4CD50477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40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nejčastěji užívané drogy – káva, alkohol, cigarety, pojem droga</w:t>
            </w:r>
          </w:p>
          <w:p w14:paraId="1688998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reklama na cigarety a alkohol</w:t>
            </w:r>
          </w:p>
          <w:p w14:paraId="1176C09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dělení drog podle různých kritérií</w:t>
            </w:r>
          </w:p>
          <w:p w14:paraId="13C70D9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doping</w:t>
            </w:r>
          </w:p>
          <w:p w14:paraId="56611E3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záludnosti drog, vznik závislosti, umění správně se rozhodnout</w:t>
            </w:r>
          </w:p>
          <w:p w14:paraId="66D00A7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drogy a legislativa</w:t>
            </w:r>
          </w:p>
          <w:p w14:paraId="562DD70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způsoby odmítání</w:t>
            </w:r>
          </w:p>
          <w:p w14:paraId="379E63E2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AE1E" w14:textId="77777777" w:rsidR="00842B40" w:rsidRDefault="00842B40" w:rsidP="00E77CC0">
            <w:r>
              <w:t xml:space="preserve">Zneužívání návykových látek 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686A5" w14:textId="77777777" w:rsidR="00842B40" w:rsidRPr="00100EE3" w:rsidRDefault="0087321E" w:rsidP="00E77CC0">
            <w:pPr>
              <w:ind w:left="650" w:hanging="650"/>
            </w:pPr>
            <w:r>
              <w:t xml:space="preserve">MeV - </w:t>
            </w:r>
            <w:r w:rsidR="00842B40" w:rsidRPr="00100EE3">
              <w:t xml:space="preserve">Kritické čtení a vnímání mediálních sdělení </w:t>
            </w:r>
          </w:p>
          <w:p w14:paraId="4C88484C" w14:textId="77777777" w:rsidR="00842B40" w:rsidRDefault="00842B40" w:rsidP="00E77CC0">
            <w:pPr>
              <w:ind w:left="650" w:hanging="650"/>
            </w:pPr>
            <w:r w:rsidRPr="00100EE3">
              <w:t>PŘ - zdraví</w:t>
            </w:r>
          </w:p>
        </w:tc>
      </w:tr>
      <w:tr w:rsidR="00842B40" w:rsidRPr="00842B40" w14:paraId="7F1ACF25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D76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rozpozná nebezpečné situace  a různé projevy šikany a aktivně proti nim vystupuje VZ1-15, VZ1-16</w:t>
            </w:r>
          </w:p>
          <w:p w14:paraId="7F020625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projevuje zdravé sebevědomí,  je k sobě přiměřeně kritický </w:t>
            </w:r>
            <w:r w:rsidR="00E301B4">
              <w:t xml:space="preserve">VZ </w:t>
            </w:r>
            <w:r w:rsidRPr="00842B40">
              <w:t>2-01</w:t>
            </w:r>
          </w:p>
          <w:p w14:paraId="0BB2AC2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respektuje pravidla silničního provozu a pravidla bezpečného sportování VZ1-15</w:t>
            </w:r>
          </w:p>
          <w:p w14:paraId="608357F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rozpozná projevy ohrožujícího sexuálního chování a dovede se proti němu bránit VZ1-15</w:t>
            </w:r>
          </w:p>
          <w:p w14:paraId="29D28BF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>předchází rizikům úrazů, otrav, tonutí, popálenin VZ1-15, VZ1-16</w:t>
            </w:r>
          </w:p>
          <w:p w14:paraId="0D50C93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ošetří drobná poranění VZ1-15</w:t>
            </w:r>
          </w:p>
          <w:p w14:paraId="6F44233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vysvětlí souvislosti celkového chování člověka v dopravních situacích pro uchování zdraví a života svého i druhých VZ1-15</w:t>
            </w:r>
          </w:p>
          <w:p w14:paraId="2406CAF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aktivně se zapojuje do snižování rizik a nehodovosti v dopravě VZ1-15</w:t>
            </w:r>
          </w:p>
          <w:p w14:paraId="33A5608A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5CC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nebezpečné situace</w:t>
            </w:r>
          </w:p>
          <w:p w14:paraId="3376406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skupina vrstevníků a násilí, šikana, kriminalita mládeže</w:t>
            </w:r>
          </w:p>
          <w:p w14:paraId="5A9162A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každý chce dosáhnout úspěchu, přiměřené sebevědomí</w:t>
            </w:r>
          </w:p>
          <w:p w14:paraId="16831D4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bezpečné sportování, bezpečnost silničního provozu</w:t>
            </w:r>
          </w:p>
          <w:p w14:paraId="3F06060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násilí v sexualitě, formy sexuálního zneužívání</w:t>
            </w:r>
          </w:p>
          <w:p w14:paraId="6521217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nácvik první pomoci – úrazy, otravy, tonutí, popáleniny</w:t>
            </w:r>
          </w:p>
          <w:p w14:paraId="430DA88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sounáležitost a spolupráce v dopravních situacích pro uchování zdraví, života</w:t>
            </w:r>
          </w:p>
          <w:p w14:paraId="7E07E64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snižování rizik nehodovosti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8026" w14:textId="77777777" w:rsidR="00842B40" w:rsidRPr="00842B40" w:rsidRDefault="00842B40" w:rsidP="00E77CC0">
            <w:r w:rsidRPr="00842B40">
              <w:lastRenderedPageBreak/>
              <w:t>Osobní bezpečí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2EE92" w14:textId="77777777" w:rsidR="00842B40" w:rsidRPr="00842B40" w:rsidRDefault="00842B40" w:rsidP="00E77CC0">
            <w:pPr>
              <w:rPr>
                <w:b/>
              </w:rPr>
            </w:pPr>
            <w:r w:rsidRPr="00842B40">
              <w:rPr>
                <w:b/>
              </w:rPr>
              <w:t>dopravní výchova</w:t>
            </w:r>
          </w:p>
          <w:p w14:paraId="62773CCA" w14:textId="77777777" w:rsidR="00842B40" w:rsidRPr="00842B40" w:rsidRDefault="00842B40" w:rsidP="00E77CC0">
            <w:pPr>
              <w:ind w:left="110"/>
            </w:pPr>
          </w:p>
          <w:p w14:paraId="136404DA" w14:textId="77777777" w:rsidR="00842B40" w:rsidRPr="00842B40" w:rsidRDefault="00842B40" w:rsidP="0087321E">
            <w:r w:rsidRPr="00842B40">
              <w:rPr>
                <w:b/>
              </w:rPr>
              <w:t>ochrana člověka za běžných rizik a mimořádných událostí</w:t>
            </w:r>
          </w:p>
        </w:tc>
      </w:tr>
      <w:tr w:rsidR="00842B40" w14:paraId="20A1A205" w14:textId="77777777" w:rsidTr="004867C4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C83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tělesné a duševní změny v dospívání VZ1-09, VZ1-11</w:t>
            </w:r>
          </w:p>
          <w:p w14:paraId="3AD3812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>
              <w:t xml:space="preserve">uplatňuje osobní a intimní hygienu VZ1-09, VZ1-11 </w:t>
            </w:r>
          </w:p>
          <w:p w14:paraId="5F0DDF4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260"/>
              </w:tabs>
              <w:ind w:left="360"/>
              <w:jc w:val="left"/>
            </w:pPr>
            <w:r w:rsidRPr="00842B40">
              <w:t>respektuje změny v období dospívání, vhodně na ně reaguje VZ1-11</w:t>
            </w:r>
          </w:p>
          <w:p w14:paraId="323C60A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kultivovaně se chová k opačnému pohlaví VZ1-11  </w:t>
            </w:r>
          </w:p>
          <w:p w14:paraId="515555D7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AEB2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dospívání – tělesné, duševní změny</w:t>
            </w:r>
          </w:p>
          <w:p w14:paraId="70AC0D0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tělesné změny v dospívání, užívání pojmů, pohlavní orgány muže a ženy</w:t>
            </w:r>
          </w:p>
          <w:p w14:paraId="137CF24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stáváme se mužem a ženou - menstruace, poluce, zásady osobní a intimní hygieny </w:t>
            </w:r>
          </w:p>
          <w:p w14:paraId="3B66755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rozmnožování, vývoj plodu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65C3" w14:textId="77777777" w:rsidR="00842B40" w:rsidRDefault="00842B40" w:rsidP="00E77CC0">
            <w:r>
              <w:t>Sexuální výchova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D2AA" w14:textId="77777777" w:rsidR="00842B40" w:rsidRDefault="00842B40" w:rsidP="00E77CC0"/>
        </w:tc>
      </w:tr>
    </w:tbl>
    <w:p w14:paraId="73D1609F" w14:textId="77777777" w:rsidR="00842B40" w:rsidRDefault="00842B40" w:rsidP="00842B40"/>
    <w:p w14:paraId="4274A68D" w14:textId="77777777" w:rsidR="00842B40" w:rsidRDefault="00842B40" w:rsidP="00842B40">
      <w:pPr>
        <w:rPr>
          <w:u w:val="single"/>
        </w:rPr>
      </w:pPr>
    </w:p>
    <w:p w14:paraId="1026538E" w14:textId="77777777" w:rsidR="00842B40" w:rsidRDefault="00842B40" w:rsidP="00842B40">
      <w:pPr>
        <w:pStyle w:val="Nadpis5"/>
      </w:pPr>
      <w:r>
        <w:t xml:space="preserve">Výchova k občanství a zdraví </w:t>
      </w:r>
      <w:r>
        <w:tab/>
      </w:r>
      <w:r>
        <w:tab/>
        <w:t>8. ročník</w:t>
      </w:r>
    </w:p>
    <w:p w14:paraId="29602A61" w14:textId="77777777" w:rsidR="00842B40" w:rsidRDefault="00842B40" w:rsidP="00842B40">
      <w:pPr>
        <w:pStyle w:val="Nadpis3"/>
      </w:pPr>
      <w:r>
        <w:t>Vzdělávací obsah</w:t>
      </w:r>
    </w:p>
    <w:p w14:paraId="6946A321" w14:textId="77777777" w:rsidR="00842B40" w:rsidRDefault="00842B40" w:rsidP="00842B40">
      <w:pPr>
        <w:pStyle w:val="Nadpis4"/>
      </w:pPr>
      <w:r>
        <w:t>Očekávané výstupy v RVP ZV</w:t>
      </w:r>
    </w:p>
    <w:p w14:paraId="55ED054D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 ve společnosti</w:t>
      </w:r>
    </w:p>
    <w:p w14:paraId="00F12C6D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3F41EFB8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VO-9-1-07 </w:t>
      </w:r>
      <w:r w:rsidRPr="006B36B5">
        <w:rPr>
          <w:b w:val="0"/>
          <w:sz w:val="20"/>
          <w:szCs w:val="20"/>
        </w:rPr>
        <w:t>uplatňuje vhodné způsoby chování a komunikace v různých životních situacích, případné neshody či konflikty s druhými lidmi řeší nenásilným způsobem</w:t>
      </w:r>
    </w:p>
    <w:p w14:paraId="5F96406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VO-9-1-08 </w:t>
      </w:r>
      <w:r w:rsidRPr="006B36B5">
        <w:rPr>
          <w:b w:val="0"/>
          <w:sz w:val="20"/>
          <w:szCs w:val="20"/>
        </w:rPr>
        <w:t>objasní potřebu tolerance ve společnosti, respektuje kulturní zvláštnosti i odlišné názory, zájmy, způsoby chování a myšlení lidí, zaujímá tolerantní postoje k menšinám</w:t>
      </w:r>
    </w:p>
    <w:p w14:paraId="2232B86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VO-9-1-09 </w:t>
      </w:r>
      <w:r w:rsidRPr="006B36B5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0ED9AF66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 jako jedinec</w:t>
      </w:r>
    </w:p>
    <w:p w14:paraId="502A9D51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0DE20E49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VO-9-2-01 </w:t>
      </w:r>
      <w:r w:rsidRPr="006B36B5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344AC28A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VO-9-2-02 </w:t>
      </w:r>
      <w:r w:rsidRPr="006B36B5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3315EE91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VO-9-2-03 </w:t>
      </w:r>
      <w:r w:rsidRPr="006B36B5">
        <w:rPr>
          <w:b w:val="0"/>
          <w:sz w:val="20"/>
          <w:szCs w:val="20"/>
        </w:rPr>
        <w:t>rozpoznává projevy záporných charakterových vlastností u sebe i u druhých lidí, kriticky hodnotí a vhodně koriguje své chování a jednání</w:t>
      </w:r>
    </w:p>
    <w:p w14:paraId="6B6E009F" w14:textId="77777777" w:rsidR="00842B40" w:rsidRPr="006B36B5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VO-9-2-04 </w:t>
      </w:r>
      <w:r w:rsidRPr="006B36B5">
        <w:rPr>
          <w:b w:val="0"/>
          <w:sz w:val="20"/>
        </w:rPr>
        <w:t>popíše, jak lze usměrňovat a kultivovat charakterové a volní vlastnosti, rozvíjet osobní přednosti, překonávat osobní nedostatky a pěstovat zdravou sebedůvěru</w:t>
      </w:r>
    </w:p>
    <w:p w14:paraId="761ACCB1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lastRenderedPageBreak/>
        <w:t>člověk, stát a hospodářství</w:t>
      </w:r>
    </w:p>
    <w:p w14:paraId="7D2BA918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0F02F53C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VO-9-3-06 </w:t>
      </w:r>
      <w:r w:rsidRPr="006B36B5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7F86A77B" w14:textId="77777777" w:rsidR="00842B40" w:rsidRPr="006B36B5" w:rsidRDefault="00842B40" w:rsidP="00842B40">
      <w:pPr>
        <w:pStyle w:val="Styl11bTunKurzvaVpravo02cmPed1b"/>
        <w:autoSpaceDE/>
        <w:autoSpaceDN/>
        <w:spacing w:after="120"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VO-9-3-08 </w:t>
      </w:r>
      <w:r w:rsidRPr="006B36B5">
        <w:rPr>
          <w:b w:val="0"/>
          <w:sz w:val="20"/>
          <w:szCs w:val="20"/>
        </w:rPr>
        <w:t>rozlišuje a porovnává úlohu výroby, obchodu a služeb, uvede příklady jejich součinnosti</w:t>
      </w:r>
    </w:p>
    <w:p w14:paraId="6BD40BB9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Člověk, Stát a právo</w:t>
      </w:r>
    </w:p>
    <w:p w14:paraId="40D2A3BB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6BE00995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VO-9-4-02 </w:t>
      </w:r>
      <w:r w:rsidRPr="006B36B5">
        <w:rPr>
          <w:b w:val="0"/>
          <w:sz w:val="20"/>
          <w:szCs w:val="20"/>
        </w:rPr>
        <w:t>rozlišuje a porovnává úkoly jednotlivých složek státní moci ČR i jejich orgánů a institucí, uvede příklady institucí a orgánů, které se podílejí na správě obcí, krajů a státu</w:t>
      </w:r>
    </w:p>
    <w:p w14:paraId="0CDC925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VO-9-4-05 </w:t>
      </w:r>
      <w:r w:rsidRPr="006B36B5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svobod, rozumí povinnostem občana při zajišťováni obrany státu</w:t>
      </w:r>
    </w:p>
    <w:p w14:paraId="04E7CFB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VO-9-4-09 </w:t>
      </w:r>
      <w:r w:rsidRPr="006B36B5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4C18F985" w14:textId="77777777" w:rsidR="00842B40" w:rsidRPr="006B36B5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VO-9-4-10 </w:t>
      </w:r>
      <w:r w:rsidRPr="006B36B5">
        <w:rPr>
          <w:b w:val="0"/>
          <w:sz w:val="20"/>
        </w:rPr>
        <w:t>rozpozná protiprávní jednání, rozliší přestupek a trestný čin, uvede jejich příklady</w:t>
      </w:r>
    </w:p>
    <w:p w14:paraId="7529532E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Mezinárodní vztahy, globální svět</w:t>
      </w:r>
    </w:p>
    <w:p w14:paraId="4D69132E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5311B522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VO-9-5-01 </w:t>
      </w:r>
      <w:r w:rsidRPr="006B36B5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695EC8FE" w14:textId="77777777" w:rsidR="00842B40" w:rsidRPr="006B36B5" w:rsidRDefault="00842B40" w:rsidP="00842B40">
      <w:pPr>
        <w:pStyle w:val="Styl11bTunKurzvaVpravo02cmPed1b"/>
        <w:numPr>
          <w:ilvl w:val="0"/>
          <w:numId w:val="0"/>
        </w:numPr>
        <w:autoSpaceDE/>
        <w:autoSpaceDN/>
        <w:ind w:left="567" w:hanging="397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VÝCHOVA KE ZDRAVÍ</w:t>
      </w:r>
    </w:p>
    <w:p w14:paraId="7451AAD6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7C13C987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VZ-9-1-02 </w:t>
      </w:r>
      <w:r w:rsidRPr="006B36B5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1E272E91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VZ-9-1-03 </w:t>
      </w:r>
      <w:r w:rsidRPr="006B36B5">
        <w:rPr>
          <w:b w:val="0"/>
          <w:sz w:val="20"/>
          <w:szCs w:val="20"/>
        </w:rPr>
        <w:t>vysvětlí na příkladech přímé souvislosti mezi tělesným, duševním a sociálním zdravím; vysvětlí vztah mezi uspokojováním základních lidských potřeb a hodnotou zdraví</w:t>
      </w:r>
    </w:p>
    <w:p w14:paraId="60322127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VZ-9-1-04 </w:t>
      </w:r>
      <w:r w:rsidRPr="006B36B5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7E2EC302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VZ-9-1-05 </w:t>
      </w:r>
      <w:r w:rsidRPr="006B36B5">
        <w:rPr>
          <w:b w:val="0"/>
          <w:sz w:val="20"/>
          <w:szCs w:val="20"/>
        </w:rPr>
        <w:t>usiluje v rámci svých možností a zkušeností o aktivní podporu zdraví</w:t>
      </w:r>
    </w:p>
    <w:p w14:paraId="62FC2ED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VZ-9-1-06 </w:t>
      </w:r>
      <w:r w:rsidRPr="006B36B5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7F9EE053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VZ-9-1-07 </w:t>
      </w:r>
      <w:r w:rsidRPr="006B36B5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0D10BCA7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VZ-9-1-08 </w:t>
      </w:r>
      <w:r w:rsidRPr="006B36B5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562206B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VZ-9-1-10 </w:t>
      </w:r>
      <w:r w:rsidRPr="006B36B5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72698A13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VZ-9-1-11 </w:t>
      </w:r>
      <w:r w:rsidRPr="006B36B5">
        <w:rPr>
          <w:b w:val="0"/>
          <w:sz w:val="20"/>
          <w:szCs w:val="20"/>
        </w:rPr>
        <w:t>respektuje změny v období dospívání, vhodně na ně reaguje;  kultivovaně se chová k opačnému pohlaví</w:t>
      </w:r>
    </w:p>
    <w:p w14:paraId="55E3000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VZ-9-1-12 </w:t>
      </w:r>
      <w:r w:rsidRPr="006B36B5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0085C406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VZ-9-1-13 </w:t>
      </w:r>
      <w:r w:rsidRPr="006B36B5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26BDD0B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lastRenderedPageBreak/>
        <w:t xml:space="preserve">VZ-9-1-14 </w:t>
      </w:r>
      <w:r w:rsidRPr="006B36B5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5AFD5267" w14:textId="77777777" w:rsidR="00842B40" w:rsidRDefault="00842B40" w:rsidP="00842B40">
      <w:pPr>
        <w:pStyle w:val="StylStyl11bTunKurzvaVpravo02cmPed1bZa3"/>
        <w:spacing w:after="0"/>
        <w:jc w:val="both"/>
      </w:pPr>
      <w:r w:rsidRPr="006B36B5">
        <w:rPr>
          <w:b w:val="0"/>
          <w:bCs w:val="0"/>
          <w:i w:val="0"/>
          <w:sz w:val="20"/>
        </w:rPr>
        <w:t xml:space="preserve">VZ-9-1-15 </w:t>
      </w:r>
      <w:r w:rsidRPr="006B36B5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434F0ECD" w14:textId="77777777" w:rsidR="00842B40" w:rsidRDefault="00842B40" w:rsidP="00842B40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1980"/>
        <w:gridCol w:w="3092"/>
      </w:tblGrid>
      <w:tr w:rsidR="00842B40" w14:paraId="1BD85181" w14:textId="77777777" w:rsidTr="00E77CC0">
        <w:tc>
          <w:tcPr>
            <w:tcW w:w="4390" w:type="dxa"/>
            <w:vAlign w:val="center"/>
          </w:tcPr>
          <w:p w14:paraId="4AF7944E" w14:textId="77777777" w:rsidR="00842B40" w:rsidRPr="006B36B5" w:rsidRDefault="00842B40" w:rsidP="0076607E">
            <w:pPr>
              <w:ind w:left="180"/>
              <w:jc w:val="center"/>
              <w:rPr>
                <w:szCs w:val="20"/>
              </w:rPr>
            </w:pPr>
            <w:r w:rsidRPr="006B36B5">
              <w:rPr>
                <w:b/>
                <w:bCs/>
                <w:szCs w:val="20"/>
              </w:rPr>
              <w:t>Ročníkové výstupy</w:t>
            </w:r>
          </w:p>
          <w:p w14:paraId="17015944" w14:textId="77777777" w:rsidR="00842B40" w:rsidRPr="006B36B5" w:rsidRDefault="00842B40" w:rsidP="00E77CC0">
            <w:pPr>
              <w:rPr>
                <w:szCs w:val="20"/>
              </w:rPr>
            </w:pPr>
          </w:p>
        </w:tc>
        <w:tc>
          <w:tcPr>
            <w:tcW w:w="4680" w:type="dxa"/>
            <w:vAlign w:val="center"/>
          </w:tcPr>
          <w:p w14:paraId="29CA52E2" w14:textId="77777777" w:rsidR="00842B40" w:rsidRPr="006B36B5" w:rsidRDefault="00842B40" w:rsidP="00E77CC0">
            <w:pPr>
              <w:pStyle w:val="Nadpis7"/>
              <w:rPr>
                <w:szCs w:val="20"/>
              </w:rPr>
            </w:pPr>
            <w:r w:rsidRPr="006B36B5">
              <w:rPr>
                <w:szCs w:val="20"/>
              </w:rPr>
              <w:t>Učivo</w:t>
            </w:r>
          </w:p>
        </w:tc>
        <w:tc>
          <w:tcPr>
            <w:tcW w:w="1980" w:type="dxa"/>
            <w:vAlign w:val="center"/>
          </w:tcPr>
          <w:p w14:paraId="51DA5F06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Téma</w:t>
            </w:r>
          </w:p>
        </w:tc>
        <w:tc>
          <w:tcPr>
            <w:tcW w:w="3092" w:type="dxa"/>
            <w:vAlign w:val="center"/>
          </w:tcPr>
          <w:p w14:paraId="417C487D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Průřezová témata,</w:t>
            </w:r>
          </w:p>
          <w:p w14:paraId="57F5BF0C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kontexty a přesahy,</w:t>
            </w:r>
          </w:p>
          <w:p w14:paraId="09AF0ED2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další poznámky</w:t>
            </w:r>
          </w:p>
        </w:tc>
      </w:tr>
      <w:tr w:rsidR="00842B40" w14:paraId="3955061D" w14:textId="77777777" w:rsidTr="00E77CC0">
        <w:tc>
          <w:tcPr>
            <w:tcW w:w="4390" w:type="dxa"/>
          </w:tcPr>
          <w:p w14:paraId="54BB72B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rozpozná projevy záporných charakterových vlastností u sebe i u druhých, vhodně koriguje své chování </w:t>
            </w:r>
            <w:r w:rsidR="00BC569E">
              <w:t xml:space="preserve">VO </w:t>
            </w:r>
            <w:r>
              <w:t>2-03</w:t>
            </w:r>
          </w:p>
          <w:p w14:paraId="362CC0C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objasní, jak může realistické poznání a hodnocení vlastní osobnosti pozitivně ovlivnit jeho rozhodování, vztahy s lidmi, kvalitu života </w:t>
            </w:r>
            <w:r w:rsidR="00BC569E">
              <w:t xml:space="preserve">VO </w:t>
            </w:r>
            <w:r>
              <w:t>2-01</w:t>
            </w:r>
          </w:p>
          <w:p w14:paraId="6DED6F0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posoudí vliv osobních vlastností na dosahování individuálních i společných cílů, objasní význam vůle </w:t>
            </w:r>
            <w:r w:rsidR="00BC569E">
              <w:t xml:space="preserve">VO </w:t>
            </w:r>
            <w:r>
              <w:t>2-02</w:t>
            </w:r>
          </w:p>
          <w:p w14:paraId="48C8873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popíše, jak lze usměrňovat charakterové a volní vlastnosti, rozvíjet osobní přednosti, překonávat nedostatky, pěstovat zdravou sebedůvěru </w:t>
            </w:r>
            <w:r w:rsidR="00BC569E">
              <w:t xml:space="preserve">VO </w:t>
            </w:r>
            <w:r>
              <w:t>2-04</w:t>
            </w:r>
          </w:p>
          <w:p w14:paraId="4FF7A9E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B3D34B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co je už za mnou, biologické, psychické, sociální změny</w:t>
            </w:r>
          </w:p>
          <w:p w14:paraId="261B523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kde právě jsem, osobnost – klady a zápory</w:t>
            </w:r>
          </w:p>
          <w:p w14:paraId="012E528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kam jdu – plánování vlastního života</w:t>
            </w:r>
          </w:p>
          <w:p w14:paraId="6920447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se znám – sebepojetí (sebepoznávání, sebehodnocení, seberealizace), sebeuvědomování, vůle, sebeovládání</w:t>
            </w:r>
          </w:p>
          <w:p w14:paraId="15EF005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co jsem – temperament, charakter</w:t>
            </w:r>
          </w:p>
          <w:p w14:paraId="0CEBF12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co chci – potřeby, zájmy hodnoty</w:t>
            </w:r>
          </w:p>
          <w:p w14:paraId="528E405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co mohu – vlohy, schopnosti, dovednosti, inteligence, tvořivost</w:t>
            </w:r>
          </w:p>
          <w:p w14:paraId="364698F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utváření vědomí vlastní identity</w:t>
            </w:r>
          </w:p>
        </w:tc>
        <w:tc>
          <w:tcPr>
            <w:tcW w:w="1980" w:type="dxa"/>
          </w:tcPr>
          <w:p w14:paraId="4D678D14" w14:textId="77777777" w:rsidR="00842B40" w:rsidRDefault="00842B40" w:rsidP="00E77CC0">
            <w:r>
              <w:t>Osobnost</w:t>
            </w:r>
          </w:p>
        </w:tc>
        <w:tc>
          <w:tcPr>
            <w:tcW w:w="3092" w:type="dxa"/>
          </w:tcPr>
          <w:p w14:paraId="189C2570" w14:textId="77777777" w:rsidR="00842B40" w:rsidRPr="001360A7" w:rsidRDefault="00842B40" w:rsidP="00E77CC0">
            <w:r w:rsidRPr="001360A7">
              <w:t>OSV – Sebepoznání a sebepojetí</w:t>
            </w:r>
          </w:p>
        </w:tc>
      </w:tr>
      <w:tr w:rsidR="00842B40" w14:paraId="24F4DC32" w14:textId="77777777" w:rsidTr="00E77CC0">
        <w:tc>
          <w:tcPr>
            <w:tcW w:w="4390" w:type="dxa"/>
          </w:tcPr>
          <w:p w14:paraId="0DD86AD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chápe úlohu smyslů, myšlení, řeči, paměti, pozornosti při vnímání světa </w:t>
            </w:r>
            <w:r w:rsidR="00BC569E">
              <w:t xml:space="preserve">VO </w:t>
            </w:r>
            <w:r>
              <w:t>2-01</w:t>
            </w:r>
          </w:p>
          <w:p w14:paraId="4288827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plánuje vlastní učení s ohledem na poznatky o zapomínání a funkci mozku </w:t>
            </w:r>
            <w:r w:rsidR="00BC569E">
              <w:t xml:space="preserve">VO </w:t>
            </w:r>
            <w:r>
              <w:t>2-02</w:t>
            </w:r>
          </w:p>
          <w:p w14:paraId="0A0100F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se podělit o své pocity a vcítit se do pocitů druhého </w:t>
            </w:r>
            <w:r w:rsidR="00BC569E">
              <w:t xml:space="preserve">VO </w:t>
            </w:r>
            <w:r>
              <w:t>2-01</w:t>
            </w:r>
          </w:p>
          <w:p w14:paraId="638DF9DC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58B764B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poznávám a vnímám</w:t>
            </w:r>
          </w:p>
          <w:p w14:paraId="0EA044C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myslím a tvořím nové – myšlení, řeč</w:t>
            </w:r>
          </w:p>
          <w:p w14:paraId="357B873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si pamatuji a soustředím se – paměť, zapomínání, pozornost</w:t>
            </w:r>
          </w:p>
          <w:p w14:paraId="5F00468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se učím – hra, učení, práce, mozek</w:t>
            </w:r>
          </w:p>
          <w:p w14:paraId="289E0C7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jak prožívám své city – city, pocity pozitivní a negativní, afekt, nálada, vášeň</w:t>
            </w:r>
          </w:p>
          <w:p w14:paraId="5252361C" w14:textId="77777777" w:rsidR="006B36B5" w:rsidRPr="00842B40" w:rsidRDefault="006B36B5" w:rsidP="006B36B5">
            <w:pPr>
              <w:ind w:left="425"/>
              <w:jc w:val="left"/>
            </w:pPr>
          </w:p>
        </w:tc>
        <w:tc>
          <w:tcPr>
            <w:tcW w:w="1980" w:type="dxa"/>
          </w:tcPr>
          <w:p w14:paraId="36F29F12" w14:textId="77777777" w:rsidR="00842B40" w:rsidRDefault="00842B40" w:rsidP="00E77CC0">
            <w:r>
              <w:t>Psychické procesy a stavy</w:t>
            </w:r>
          </w:p>
        </w:tc>
        <w:tc>
          <w:tcPr>
            <w:tcW w:w="3092" w:type="dxa"/>
          </w:tcPr>
          <w:p w14:paraId="14CD59A5" w14:textId="77777777" w:rsidR="00842B40" w:rsidRDefault="00842B40" w:rsidP="00E77CC0">
            <w:r>
              <w:t>PŘ – smyslové orgány člověka, funkce mozku</w:t>
            </w:r>
          </w:p>
        </w:tc>
      </w:tr>
      <w:tr w:rsidR="00842B40" w14:paraId="7CBF4C9F" w14:textId="77777777" w:rsidTr="00E77CC0">
        <w:tc>
          <w:tcPr>
            <w:tcW w:w="4390" w:type="dxa"/>
          </w:tcPr>
          <w:p w14:paraId="60B0280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vyhodnotí možný manipulativní vliv a uplatňuje osvojené dovednosti komunikační obrany proti manipulaci a agresi VZ1-14</w:t>
            </w:r>
          </w:p>
          <w:p w14:paraId="60FD7C4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 podněty způsobující stres, využívá kompenzační a relaxační techniky k regeneraci organismu a předcházení stresovým situacím VZ1-10</w:t>
            </w:r>
          </w:p>
          <w:p w14:paraId="7795657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neshody a konflikty s druhými lidmi řeší nenásilným způsobem VO1-07</w:t>
            </w:r>
          </w:p>
          <w:p w14:paraId="39617BF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na příkladech souvislosti mezi tělesným, duševním a sociálním zdravím VZ1-03</w:t>
            </w:r>
          </w:p>
          <w:p w14:paraId="6BDE6DF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svůj názor k problematice zdraví a diskutuje o něm VZ1-06</w:t>
            </w:r>
          </w:p>
          <w:p w14:paraId="4F2D09B3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DD9ECC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umění přiměřeně se prosazovat, umění odmítnout, asertivní chování, asertivní práva a povinnosti</w:t>
            </w:r>
          </w:p>
          <w:p w14:paraId="7C5D2C1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zvládání náročných životních situací, stres, konflikt, chování v situaci konfliktu, násilné chování</w:t>
            </w:r>
          </w:p>
          <w:p w14:paraId="1D72399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umění žít zdravě, zdraví tělesné, duševní a sociální</w:t>
            </w:r>
          </w:p>
        </w:tc>
        <w:tc>
          <w:tcPr>
            <w:tcW w:w="1980" w:type="dxa"/>
          </w:tcPr>
          <w:p w14:paraId="42191739" w14:textId="77777777" w:rsidR="00842B40" w:rsidRDefault="00842B40" w:rsidP="00E77CC0">
            <w:r>
              <w:t>Člověk v sociálních vztazích</w:t>
            </w:r>
          </w:p>
        </w:tc>
        <w:tc>
          <w:tcPr>
            <w:tcW w:w="3092" w:type="dxa"/>
          </w:tcPr>
          <w:p w14:paraId="579CC1B8" w14:textId="77777777" w:rsidR="00707FD2" w:rsidRDefault="00842B40" w:rsidP="00707FD2">
            <w:r w:rsidRPr="001360A7">
              <w:t>OSV -</w:t>
            </w:r>
            <w:r w:rsidR="00C90D1A">
              <w:t xml:space="preserve"> K</w:t>
            </w:r>
            <w:r w:rsidRPr="001360A7">
              <w:t>ooperace a kompetice</w:t>
            </w:r>
          </w:p>
          <w:p w14:paraId="33C08BC8" w14:textId="77777777" w:rsidR="00842B40" w:rsidRPr="001360A7" w:rsidRDefault="00707FD2" w:rsidP="00707FD2">
            <w:r>
              <w:t>OSV-</w:t>
            </w:r>
            <w:r w:rsidR="00842B40" w:rsidRPr="001360A7">
              <w:t xml:space="preserve"> Řešení problémů a rozhodovací dovednosti </w:t>
            </w:r>
          </w:p>
        </w:tc>
      </w:tr>
      <w:tr w:rsidR="00842B40" w14:paraId="46E249C9" w14:textId="77777777" w:rsidTr="00E77CC0">
        <w:tc>
          <w:tcPr>
            <w:tcW w:w="4390" w:type="dxa"/>
          </w:tcPr>
          <w:p w14:paraId="51EB6F3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a porovnává úlohu výroby, obchodu a služeb </w:t>
            </w:r>
            <w:r w:rsidR="00BC569E">
              <w:t xml:space="preserve">VO </w:t>
            </w:r>
            <w:r>
              <w:t>3-08</w:t>
            </w:r>
          </w:p>
          <w:p w14:paraId="501669C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na příkladu chování kupujících a prodávajících vyloží podstatu fungování trhu </w:t>
            </w:r>
            <w:r w:rsidR="00BC569E">
              <w:t xml:space="preserve">VO </w:t>
            </w:r>
            <w:r>
              <w:t>3-06</w:t>
            </w:r>
          </w:p>
          <w:p w14:paraId="06E48DC6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091FAB4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statky a služby</w:t>
            </w:r>
          </w:p>
          <w:p w14:paraId="1EFAFED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výroba, odvětví výrobní a nevýrobní</w:t>
            </w:r>
          </w:p>
          <w:p w14:paraId="1E103AF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nákupy, poptávka a nabídka, cena, tržní cena, tvorba ceny, inflace, ekonomie, ekonomika</w:t>
            </w:r>
          </w:p>
        </w:tc>
        <w:tc>
          <w:tcPr>
            <w:tcW w:w="1980" w:type="dxa"/>
          </w:tcPr>
          <w:p w14:paraId="6FB368BA" w14:textId="77777777" w:rsidR="00842B40" w:rsidRDefault="00842B40" w:rsidP="00E77CC0">
            <w:r>
              <w:t>Hospodaření</w:t>
            </w:r>
          </w:p>
        </w:tc>
        <w:tc>
          <w:tcPr>
            <w:tcW w:w="3092" w:type="dxa"/>
          </w:tcPr>
          <w:p w14:paraId="50C59497" w14:textId="77777777" w:rsidR="00842B40" w:rsidRDefault="00842B40" w:rsidP="00E77CC0"/>
        </w:tc>
      </w:tr>
      <w:tr w:rsidR="00842B40" w14:paraId="0E9CBA95" w14:textId="77777777" w:rsidTr="00E77CC0">
        <w:tc>
          <w:tcPr>
            <w:tcW w:w="4390" w:type="dxa"/>
          </w:tcPr>
          <w:p w14:paraId="7235713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a porovnává úkoly jednotlivých složek státní moci ČR </w:t>
            </w:r>
            <w:r w:rsidR="00BC569E">
              <w:t xml:space="preserve">VO </w:t>
            </w:r>
            <w:r>
              <w:t>4-02</w:t>
            </w:r>
          </w:p>
          <w:p w14:paraId="0744687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rozezná protiprávní jednání </w:t>
            </w:r>
            <w:r w:rsidR="00BC569E">
              <w:t xml:space="preserve">VO </w:t>
            </w:r>
            <w:r>
              <w:t>4-10</w:t>
            </w:r>
          </w:p>
          <w:p w14:paraId="6667E32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rozlišuje úkoly orgánů právní ochrany občanů </w:t>
            </w:r>
            <w:r w:rsidR="00BC569E">
              <w:t xml:space="preserve">VO </w:t>
            </w:r>
            <w:r>
              <w:t>4-09</w:t>
            </w:r>
          </w:p>
          <w:p w14:paraId="3A827E8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přiměřeně uplatňuje svá práva a respektuje práva a zájmy jiných lidí, posoudí význam ochrany lidských práv a svobod </w:t>
            </w:r>
            <w:r w:rsidR="00BC569E">
              <w:t xml:space="preserve">VO </w:t>
            </w:r>
            <w:r>
              <w:t>4-05</w:t>
            </w:r>
          </w:p>
          <w:p w14:paraId="3B3BCFD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uvede příklady práv občanů ČR v rámci EU a jejich uplatňování </w:t>
            </w:r>
            <w:r w:rsidR="00BC569E">
              <w:t xml:space="preserve">VO </w:t>
            </w:r>
            <w:r>
              <w:t>5-01</w:t>
            </w:r>
          </w:p>
          <w:p w14:paraId="00A12EB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2890FF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morální a právní normy</w:t>
            </w:r>
          </w:p>
          <w:p w14:paraId="1F377F5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právní vztahy, právní způsobilost, právní řád</w:t>
            </w:r>
          </w:p>
          <w:p w14:paraId="2F1DA39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ústava, Ústava ČR</w:t>
            </w:r>
          </w:p>
          <w:p w14:paraId="1F18E5E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moc zákonodárná, Parlament ČR, legislativní proces schvalování zákonů</w:t>
            </w:r>
          </w:p>
          <w:p w14:paraId="19382B1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role médií v politickém životě, předvolební kampaně</w:t>
            </w:r>
          </w:p>
          <w:p w14:paraId="1ADA650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moc výkonná, prezident, vláda</w:t>
            </w:r>
          </w:p>
          <w:p w14:paraId="47629C8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moc soudní, soustava soudů</w:t>
            </w:r>
          </w:p>
          <w:p w14:paraId="2D1CB35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obrana státu</w:t>
            </w:r>
          </w:p>
          <w:p w14:paraId="41194D4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základní práva a svobody, Listina základních práv a svobod</w:t>
            </w:r>
          </w:p>
          <w:p w14:paraId="02B65E8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politika, politické spektrum, politické strany</w:t>
            </w:r>
          </w:p>
          <w:p w14:paraId="2954602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právo v Evropě, orgány Evropské unie, Rada Evropy</w:t>
            </w:r>
          </w:p>
          <w:p w14:paraId="24FA1B48" w14:textId="77777777" w:rsidR="006B36B5" w:rsidRDefault="006B36B5" w:rsidP="006B36B5">
            <w:pPr>
              <w:ind w:left="425"/>
              <w:jc w:val="left"/>
            </w:pPr>
          </w:p>
        </w:tc>
        <w:tc>
          <w:tcPr>
            <w:tcW w:w="1980" w:type="dxa"/>
          </w:tcPr>
          <w:p w14:paraId="29F5527A" w14:textId="77777777" w:rsidR="00842B40" w:rsidRDefault="00842B40" w:rsidP="00E77CC0">
            <w:r>
              <w:t>Právní minimum</w:t>
            </w:r>
          </w:p>
        </w:tc>
        <w:tc>
          <w:tcPr>
            <w:tcW w:w="3092" w:type="dxa"/>
          </w:tcPr>
          <w:p w14:paraId="4369EA70" w14:textId="77777777" w:rsidR="00C90D1A" w:rsidRDefault="00842B40" w:rsidP="00E77CC0">
            <w:r w:rsidRPr="001360A7">
              <w:t xml:space="preserve">VDO – Občan, občanská společnost a stát </w:t>
            </w:r>
          </w:p>
          <w:p w14:paraId="5153958A" w14:textId="77777777" w:rsidR="00842B40" w:rsidRDefault="00842B40" w:rsidP="00E77CC0">
            <w:r>
              <w:t>Z – Evropská unie</w:t>
            </w:r>
          </w:p>
        </w:tc>
      </w:tr>
      <w:tr w:rsidR="00842B40" w14:paraId="75A8CEA0" w14:textId="77777777" w:rsidTr="00E77CC0">
        <w:tc>
          <w:tcPr>
            <w:tcW w:w="4390" w:type="dxa"/>
          </w:tcPr>
          <w:p w14:paraId="2DAEABB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význam harmonických vztahů mezi členy rodiny (láska, vzájemná pomoc, důvěra) pro zdravý vývoj dítěte VZ1-02</w:t>
            </w:r>
          </w:p>
          <w:p w14:paraId="20FF41B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 možné příčiny rodinných problémů a uvede vhodné způsoby řešení VZ1-02</w:t>
            </w:r>
          </w:p>
          <w:p w14:paraId="7B87B01C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1F7C24B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faktory ovlivňující stabilitu rodiny, láska</w:t>
            </w:r>
          </w:p>
          <w:p w14:paraId="7898AAA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ideální partner, hledání vhodného partnera</w:t>
            </w:r>
          </w:p>
          <w:p w14:paraId="13D8FC9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sňatek, problematika nezralých rodin</w:t>
            </w:r>
          </w:p>
          <w:p w14:paraId="065F71B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neshody v manželství, konflikt</w:t>
            </w:r>
          </w:p>
        </w:tc>
        <w:tc>
          <w:tcPr>
            <w:tcW w:w="1980" w:type="dxa"/>
          </w:tcPr>
          <w:p w14:paraId="169973A9" w14:textId="77777777" w:rsidR="00842B40" w:rsidRDefault="00842B40" w:rsidP="00E77CC0">
            <w:r>
              <w:t>Rodina</w:t>
            </w:r>
          </w:p>
        </w:tc>
        <w:tc>
          <w:tcPr>
            <w:tcW w:w="3092" w:type="dxa"/>
          </w:tcPr>
          <w:p w14:paraId="17F6E480" w14:textId="77777777" w:rsidR="00842B40" w:rsidRDefault="00842B40" w:rsidP="00E77CC0"/>
        </w:tc>
      </w:tr>
      <w:tr w:rsidR="00842B40" w14:paraId="62C5D3E0" w14:textId="77777777" w:rsidTr="00E77CC0">
        <w:tc>
          <w:tcPr>
            <w:tcW w:w="4390" w:type="dxa"/>
          </w:tcPr>
          <w:p w14:paraId="680BBEF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preventivní způsoby chování v souvislosti s běžnými, přenosnými, a civilizačními chorobami, v případě potřeby vyhledá odbornou pomoc VZ1-08</w:t>
            </w:r>
          </w:p>
          <w:p w14:paraId="25A9164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posoudí různé způsoby chování lidí z hlediska odpovědnosti za zdraví VZ1-04</w:t>
            </w:r>
          </w:p>
          <w:p w14:paraId="62C80C1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usiluje v rámci svých možností o aktivní podporu zdraví VZ1-05</w:t>
            </w:r>
          </w:p>
          <w:p w14:paraId="2F83A817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68D451D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člověk ve zdraví a nemoci, pojem zdraví, nemoc</w:t>
            </w:r>
          </w:p>
          <w:p w14:paraId="3455B7D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péče o nemocné, léčebný režim</w:t>
            </w:r>
          </w:p>
          <w:p w14:paraId="577ABF8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stravování nemocných, podávání léků</w:t>
            </w:r>
          </w:p>
          <w:p w14:paraId="1B123A4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léčení přírodními prostředky, alternativní medicína</w:t>
            </w:r>
          </w:p>
          <w:p w14:paraId="2553151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hrozba civilizačních chorob</w:t>
            </w:r>
          </w:p>
          <w:p w14:paraId="7F5C853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ochrana před chronickými nepřenosnými chorobami a před úrazy – prevence kardiovaskulárních a metabolických onemocnění</w:t>
            </w:r>
          </w:p>
        </w:tc>
        <w:tc>
          <w:tcPr>
            <w:tcW w:w="1980" w:type="dxa"/>
          </w:tcPr>
          <w:p w14:paraId="1B6E9C58" w14:textId="77777777" w:rsidR="00842B40" w:rsidRDefault="00842B40" w:rsidP="00E77CC0">
            <w:r>
              <w:lastRenderedPageBreak/>
              <w:t>Člověk ve zdraví a nemoci</w:t>
            </w:r>
          </w:p>
        </w:tc>
        <w:tc>
          <w:tcPr>
            <w:tcW w:w="3092" w:type="dxa"/>
          </w:tcPr>
          <w:p w14:paraId="7D70930A" w14:textId="77777777" w:rsidR="00842B40" w:rsidRDefault="00842B40" w:rsidP="00E77CC0"/>
        </w:tc>
      </w:tr>
      <w:tr w:rsidR="00842B40" w14:paraId="5C04B26E" w14:textId="77777777" w:rsidTr="00E77CC0">
        <w:tc>
          <w:tcPr>
            <w:tcW w:w="4390" w:type="dxa"/>
          </w:tcPr>
          <w:p w14:paraId="5A5E324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dává do souvislosti složení stravy a způsob stravování s rozvojem civilizačních nemocí a v rámci svých možností uplatňuje zdravé stravovací návyky VZ1-07</w:t>
            </w:r>
          </w:p>
          <w:p w14:paraId="6ABBE24C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44E57E4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vliv výživy a způsobu stravování na zdraví člověka</w:t>
            </w:r>
          </w:p>
          <w:p w14:paraId="3329A57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nežádoucí způsoby výživy</w:t>
            </w:r>
          </w:p>
          <w:p w14:paraId="5FBD608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alternativní strava</w:t>
            </w:r>
          </w:p>
          <w:p w14:paraId="7F2D11E0" w14:textId="77777777" w:rsidR="00842B40" w:rsidRDefault="00842B40" w:rsidP="00E77CC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1980" w:type="dxa"/>
          </w:tcPr>
          <w:p w14:paraId="7F13C1B9" w14:textId="77777777" w:rsidR="00842B40" w:rsidRDefault="00842B40" w:rsidP="00E77CC0">
            <w:r>
              <w:t>Zdravá výživa</w:t>
            </w:r>
          </w:p>
        </w:tc>
        <w:tc>
          <w:tcPr>
            <w:tcW w:w="3092" w:type="dxa"/>
          </w:tcPr>
          <w:p w14:paraId="33FBC015" w14:textId="77777777" w:rsidR="00842B40" w:rsidRDefault="00842B40" w:rsidP="00E77CC0"/>
        </w:tc>
      </w:tr>
      <w:tr w:rsidR="00842B40" w14:paraId="372D4A10" w14:textId="77777777" w:rsidTr="00E77CC0">
        <w:tc>
          <w:tcPr>
            <w:tcW w:w="4390" w:type="dxa"/>
          </w:tcPr>
          <w:p w14:paraId="3B3E06C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dává do souvislosti zdravotní a psychosociální rizika spojená se zneužíváním návykových látek a životní perspektivu mladého člověka VZ1-13</w:t>
            </w:r>
          </w:p>
          <w:p w14:paraId="5596811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uplatňuje osvojené sociální dovednosti a modely chování při kontaktu s návykovými látkami VZ1-13 </w:t>
            </w:r>
          </w:p>
          <w:p w14:paraId="09E435A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v případě potřeby pomoc pro sebe či pro kamaráda VZ1-13</w:t>
            </w:r>
          </w:p>
          <w:p w14:paraId="12EB8577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06BDD6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drogy kolem nás</w:t>
            </w:r>
          </w:p>
          <w:p w14:paraId="7518A01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příčiny závislosti, nebezpečí závislosti, druhy závislostí</w:t>
            </w:r>
          </w:p>
          <w:p w14:paraId="4CC261B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psychická onemocnění, násilí mířené proti sobě samému, rizikové chování (alkohol, zbraně, nebezpečné látky a předměty, nebezpečný internet)</w:t>
            </w:r>
          </w:p>
          <w:p w14:paraId="582B1E0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jak se ubránit, jak pomoci </w:t>
            </w:r>
          </w:p>
        </w:tc>
        <w:tc>
          <w:tcPr>
            <w:tcW w:w="1980" w:type="dxa"/>
          </w:tcPr>
          <w:p w14:paraId="092B6150" w14:textId="77777777" w:rsidR="00842B40" w:rsidRDefault="00842B40" w:rsidP="00E77CC0">
            <w:r>
              <w:t>Prevence zneužívání návykových látek a rizika ohrožující zdraví</w:t>
            </w:r>
          </w:p>
        </w:tc>
        <w:tc>
          <w:tcPr>
            <w:tcW w:w="3092" w:type="dxa"/>
          </w:tcPr>
          <w:p w14:paraId="6040F614" w14:textId="77777777" w:rsidR="00842B40" w:rsidRDefault="00842B40" w:rsidP="00E77CC0">
            <w:r>
              <w:t xml:space="preserve"> </w:t>
            </w:r>
          </w:p>
        </w:tc>
      </w:tr>
      <w:tr w:rsidR="00842B40" w14:paraId="68F80B3D" w14:textId="77777777" w:rsidTr="00E77CC0">
        <w:tc>
          <w:tcPr>
            <w:tcW w:w="4390" w:type="dxa"/>
          </w:tcPr>
          <w:p w14:paraId="5F7F17C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1080"/>
              </w:tabs>
              <w:ind w:left="360"/>
              <w:jc w:val="left"/>
            </w:pPr>
            <w:r>
              <w:t>rozlišuje různé projevy násilí a zaujímá k nim odmítavý postoj VO1-07, VO1-08, VO1-09</w:t>
            </w:r>
          </w:p>
          <w:p w14:paraId="29BF666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rozpozná právní a protiprávní jednání, které ohrožuje fyzické nebo duševní zdraví jeho osoby nebo druhých VZ1-16</w:t>
            </w:r>
          </w:p>
          <w:p w14:paraId="2EC8AA6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uplatňuje osvojené dovednosti komunikační obrany proti manipulaci a agresi</w:t>
            </w:r>
            <w:r>
              <w:t xml:space="preserve"> VZ1-14</w:t>
            </w:r>
          </w:p>
          <w:p w14:paraId="633F011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projevuje odpovědné chování v situacích ohrožujících zdraví či osobní bezpečí, v případě potřeby poskytne první pomoc VZ1-15</w:t>
            </w:r>
          </w:p>
          <w:p w14:paraId="0319EC5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  <w:tc>
          <w:tcPr>
            <w:tcW w:w="4680" w:type="dxa"/>
          </w:tcPr>
          <w:p w14:paraId="148C40F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agresivita v životě kolem nás</w:t>
            </w:r>
          </w:p>
          <w:p w14:paraId="63A4ED2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dopad vlastního jednání a chování</w:t>
            </w:r>
          </w:p>
          <w:p w14:paraId="492B664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nebezpečí kolem nás, domácí násilí, násilí</w:t>
            </w:r>
          </w:p>
          <w:p w14:paraId="20FED17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škola a násilí, šikana</w:t>
            </w:r>
          </w:p>
          <w:p w14:paraId="6AB578E5" w14:textId="77777777" w:rsidR="00842B40" w:rsidRPr="007D0CF7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7D0CF7">
              <w:t>nebezpečí číhá všude – ochrana člověka za mimořádných událostí, činnost po mimořádné události</w:t>
            </w:r>
          </w:p>
          <w:p w14:paraId="4EEBE6C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pomoc při ohrožení zdraví či života</w:t>
            </w:r>
          </w:p>
        </w:tc>
        <w:tc>
          <w:tcPr>
            <w:tcW w:w="1980" w:type="dxa"/>
          </w:tcPr>
          <w:p w14:paraId="4B00FDE4" w14:textId="77777777" w:rsidR="00842B40" w:rsidRDefault="00842B40" w:rsidP="00E77CC0">
            <w:r>
              <w:t>Osobní bezpečí</w:t>
            </w:r>
          </w:p>
        </w:tc>
        <w:tc>
          <w:tcPr>
            <w:tcW w:w="3092" w:type="dxa"/>
          </w:tcPr>
          <w:p w14:paraId="0018E401" w14:textId="77777777" w:rsidR="00842B40" w:rsidRDefault="00842B40" w:rsidP="00E77CC0"/>
          <w:p w14:paraId="55EFBB7A" w14:textId="77777777" w:rsidR="00842B40" w:rsidRDefault="00842B40" w:rsidP="00E77CC0">
            <w:r w:rsidRPr="00E15FE4">
              <w:rPr>
                <w:b/>
              </w:rPr>
              <w:t>o</w:t>
            </w:r>
            <w:r>
              <w:rPr>
                <w:b/>
              </w:rPr>
              <w:t xml:space="preserve">chrana člověka za běžných rizik </w:t>
            </w:r>
            <w:r w:rsidRPr="00E15FE4">
              <w:rPr>
                <w:b/>
              </w:rPr>
              <w:t>a mimořádných událostí</w:t>
            </w:r>
          </w:p>
        </w:tc>
      </w:tr>
      <w:tr w:rsidR="00842B40" w14:paraId="672DD8AA" w14:textId="77777777" w:rsidTr="00E77CC0">
        <w:tc>
          <w:tcPr>
            <w:tcW w:w="4390" w:type="dxa"/>
          </w:tcPr>
          <w:p w14:paraId="0ED41B6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optimálně reaguje na fyziologické změny v období dospívání a kultivovaně se chová k opačnému pohlaví VZ1-11</w:t>
            </w:r>
          </w:p>
          <w:p w14:paraId="7A2CC62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nejčastější pohlavní choroby, vysvětlí, jak se před nimi chránit VZ1-12</w:t>
            </w:r>
          </w:p>
          <w:p w14:paraId="22BB217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rozdílech sexuálního chování jednotlivců VZ1-12</w:t>
            </w:r>
          </w:p>
          <w:p w14:paraId="00005F0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pojmenuje způsoby ochrany proti nechtěnému těhotenství VZ1-12 </w:t>
            </w:r>
          </w:p>
          <w:p w14:paraId="29494B6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7BDDB3E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lidská sexualita jako součást formování osobnosti</w:t>
            </w:r>
          </w:p>
          <w:p w14:paraId="034BD9F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láska, zamilovanost, pohlavní život, zdrženlivost</w:t>
            </w:r>
          </w:p>
          <w:p w14:paraId="0FF4ECC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odlišnosti v lásce, poruchy pohlavní identity</w:t>
            </w:r>
          </w:p>
          <w:p w14:paraId="422BB22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 zdraví reprodukční soustavy dospívajících a možná ohrožení</w:t>
            </w:r>
          </w:p>
          <w:p w14:paraId="215DA32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pohlavní choroby, AIDS</w:t>
            </w:r>
          </w:p>
          <w:p w14:paraId="2049297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co k lásce patří a co ne, sexuální deviace</w:t>
            </w:r>
          </w:p>
          <w:p w14:paraId="31C7D42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plánované rodičovství, antikoncepce</w:t>
            </w:r>
          </w:p>
        </w:tc>
        <w:tc>
          <w:tcPr>
            <w:tcW w:w="1980" w:type="dxa"/>
          </w:tcPr>
          <w:p w14:paraId="5A23B36A" w14:textId="77777777" w:rsidR="00842B40" w:rsidRDefault="00842B40" w:rsidP="00E77CC0">
            <w:r>
              <w:t>Lidská sexualita</w:t>
            </w:r>
          </w:p>
        </w:tc>
        <w:tc>
          <w:tcPr>
            <w:tcW w:w="3092" w:type="dxa"/>
          </w:tcPr>
          <w:p w14:paraId="26A6C705" w14:textId="77777777" w:rsidR="00842B40" w:rsidRPr="001360A7" w:rsidRDefault="00842B40" w:rsidP="00E77CC0"/>
        </w:tc>
      </w:tr>
    </w:tbl>
    <w:p w14:paraId="64DDE765" w14:textId="77777777" w:rsidR="00842B40" w:rsidRDefault="00842B40" w:rsidP="00842B40">
      <w:pPr>
        <w:rPr>
          <w:u w:val="single"/>
        </w:rPr>
      </w:pPr>
    </w:p>
    <w:p w14:paraId="3002EE46" w14:textId="77777777" w:rsidR="00842B40" w:rsidRDefault="00842B40" w:rsidP="00842B40">
      <w:pPr>
        <w:rPr>
          <w:u w:val="single"/>
        </w:rPr>
      </w:pPr>
    </w:p>
    <w:p w14:paraId="7B7BD26F" w14:textId="77777777" w:rsidR="00842B40" w:rsidRDefault="00842B40" w:rsidP="00842B40">
      <w:pPr>
        <w:pStyle w:val="Nadpis5"/>
      </w:pPr>
      <w:r>
        <w:t xml:space="preserve">Výchova k občanství a zdraví </w:t>
      </w:r>
      <w:r>
        <w:tab/>
      </w:r>
      <w:r>
        <w:tab/>
        <w:t>9. ročník</w:t>
      </w:r>
    </w:p>
    <w:p w14:paraId="5844F8D0" w14:textId="77777777" w:rsidR="00842B40" w:rsidRDefault="00842B40" w:rsidP="00842B40">
      <w:pPr>
        <w:pStyle w:val="Nadpis3"/>
      </w:pPr>
      <w:r>
        <w:t>Vzdělávací obsah</w:t>
      </w:r>
    </w:p>
    <w:p w14:paraId="690A3394" w14:textId="77777777" w:rsidR="00842B40" w:rsidRDefault="00842B40" w:rsidP="00842B40">
      <w:pPr>
        <w:pStyle w:val="Nadpis4"/>
      </w:pPr>
      <w:r>
        <w:t>Očekávané výstupy v RVP ZV</w:t>
      </w:r>
    </w:p>
    <w:p w14:paraId="4769A3CF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 ve společnosti</w:t>
      </w:r>
    </w:p>
    <w:p w14:paraId="3ABE1D62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2A7A02A2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VO-9-1-03 </w:t>
      </w:r>
      <w:r w:rsidRPr="006B36B5">
        <w:rPr>
          <w:b w:val="0"/>
          <w:sz w:val="20"/>
          <w:szCs w:val="20"/>
        </w:rPr>
        <w:t>zdůvodní nepřijatelnost vandalského chování a aktivně proti němu vystupuje</w:t>
      </w:r>
    </w:p>
    <w:p w14:paraId="25C3C603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VO-9-1-05 </w:t>
      </w:r>
      <w:r w:rsidRPr="006B36B5">
        <w:rPr>
          <w:b w:val="0"/>
          <w:sz w:val="20"/>
          <w:szCs w:val="20"/>
        </w:rPr>
        <w:t>kriticky přistupuje k mediálním informacím, vyjádří svůj postoj k působení propagandy a reklamy na veřejné mínění a chování lidí</w:t>
      </w:r>
    </w:p>
    <w:p w14:paraId="62902DAA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VO-9-1-08 </w:t>
      </w:r>
      <w:r w:rsidRPr="006B36B5">
        <w:rPr>
          <w:b w:val="0"/>
          <w:sz w:val="20"/>
          <w:szCs w:val="20"/>
        </w:rPr>
        <w:t>objasní potřebu tolerance ve společnosti, respektuje kulturní zvláštnosti i odlišné názory, zájmy, způsoby chování a myšlení lidí, zaujímá tolerantní postoje k menšinám</w:t>
      </w:r>
    </w:p>
    <w:p w14:paraId="5034C506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VO-9-1-09 </w:t>
      </w:r>
      <w:r w:rsidRPr="006B36B5">
        <w:rPr>
          <w:b w:val="0"/>
          <w:sz w:val="20"/>
          <w:szCs w:val="20"/>
        </w:rPr>
        <w:t>rozpoznává netolerantní, rasistické, xenofobní a extremistické projevy v chování lidí a zaujímá aktivní postoj proti všem projevům lidské nesnášenlivosti</w:t>
      </w:r>
    </w:p>
    <w:p w14:paraId="13775119" w14:textId="77777777" w:rsidR="00842B40" w:rsidRPr="006B36B5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VO-9-1-10 </w:t>
      </w:r>
      <w:r w:rsidRPr="006B36B5">
        <w:rPr>
          <w:b w:val="0"/>
          <w:sz w:val="20"/>
        </w:rPr>
        <w:t>posoudí a na příkladech doloží přínos spolupráce lidí při řešení konkrétních úkolů a dosahování některých cílů v rodině, ve škole, v obci</w:t>
      </w:r>
    </w:p>
    <w:p w14:paraId="636EDE5B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 jako jedinec</w:t>
      </w:r>
    </w:p>
    <w:p w14:paraId="2F5544B1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753908E6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VO-9-2-01 </w:t>
      </w:r>
      <w:r w:rsidRPr="006B36B5">
        <w:rPr>
          <w:b w:val="0"/>
          <w:sz w:val="20"/>
          <w:szCs w:val="20"/>
        </w:rPr>
        <w:t>objasní, jak může realističtější poznání a hodnocení vlastní osobnosti a potenciálu pozitivně ovlivnit jeho rozhodování, vztahy s druhými lidmi i kvalitu života</w:t>
      </w:r>
    </w:p>
    <w:p w14:paraId="28174E27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VO-9-2-02 </w:t>
      </w:r>
      <w:r w:rsidRPr="006B36B5">
        <w:rPr>
          <w:b w:val="0"/>
          <w:sz w:val="20"/>
          <w:szCs w:val="20"/>
        </w:rPr>
        <w:t>posoudí vliv osobních vlastností na dosahování individuálních i společných cílů, objasní význam vůle při dosahování cílů a překonávání překážek</w:t>
      </w:r>
    </w:p>
    <w:p w14:paraId="211DE58B" w14:textId="77777777" w:rsidR="00842B40" w:rsidRPr="006B36B5" w:rsidRDefault="00842B40" w:rsidP="00842B40">
      <w:pPr>
        <w:pStyle w:val="tabhlavni"/>
        <w:ind w:left="0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člověk, stát a hospodářství</w:t>
      </w:r>
    </w:p>
    <w:p w14:paraId="12FBC1E4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5F4A0AB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VO-9-3-01 </w:t>
      </w:r>
      <w:r w:rsidRPr="006B36B5">
        <w:rPr>
          <w:b w:val="0"/>
          <w:sz w:val="20"/>
          <w:szCs w:val="20"/>
        </w:rPr>
        <w:t>rozlišuje a porovnává různé formy vlastnictví, včetně duševního vlastnictví, a způsoby jejich ochrany, uvede příklady</w:t>
      </w:r>
    </w:p>
    <w:p w14:paraId="368AD65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VO-9-3-02 </w:t>
      </w:r>
      <w:r w:rsidRPr="006B36B5">
        <w:rPr>
          <w:b w:val="0"/>
          <w:sz w:val="20"/>
          <w:szCs w:val="20"/>
        </w:rPr>
        <w:t>sestaví jednoduchý rozpočet domácnosti, uvede hlavní příjmy a výdaje, rozliší pravidelné a jednorázové příjmy a výdaje, zváží nezbytnost jednotlivých výdajů v hospodaření domácnosti, objasní princip vyrovnaného, schodkového a přebytkového rozpočtu domácnosti, dodržuje zásady hospodárnosti a vyhýbá se rizikům při hospodařená s penězi</w:t>
      </w:r>
    </w:p>
    <w:p w14:paraId="074EA899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VO-9-3-03 </w:t>
      </w:r>
      <w:r w:rsidRPr="006B36B5">
        <w:rPr>
          <w:b w:val="0"/>
          <w:sz w:val="20"/>
          <w:szCs w:val="20"/>
        </w:rPr>
        <w:t>na příkladech ukáže vhodné využití různých nástrojů hotovostního a bezhotovostního placení, uvede příklady použití debetní a kreditní platební karty, vysvětlí jejich omezení</w:t>
      </w:r>
    </w:p>
    <w:p w14:paraId="6FA69DE4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VO-9-3-04 </w:t>
      </w:r>
      <w:r w:rsidRPr="006B36B5">
        <w:rPr>
          <w:b w:val="0"/>
          <w:sz w:val="20"/>
          <w:szCs w:val="20"/>
        </w:rPr>
        <w:t>vysvětlí, jakou funkci plní banky a jaké služby občanům nabízejí, vysvětlí význam úroku placeného a přijatého, uvede nejčastější druhy pojištění a navrhne, kdy je využít</w:t>
      </w:r>
    </w:p>
    <w:p w14:paraId="66042963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VO-9-3-05 </w:t>
      </w:r>
      <w:r w:rsidRPr="006B36B5">
        <w:rPr>
          <w:b w:val="0"/>
          <w:sz w:val="20"/>
          <w:szCs w:val="20"/>
        </w:rPr>
        <w:t>uvede a porovná nejobvyklejší způsoby nakládání s volnými prostředky a způsoby krytí deficitu</w:t>
      </w:r>
    </w:p>
    <w:p w14:paraId="48B4BB04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VO-9-3-06 </w:t>
      </w:r>
      <w:r w:rsidRPr="006B36B5">
        <w:rPr>
          <w:b w:val="0"/>
          <w:sz w:val="20"/>
          <w:szCs w:val="20"/>
        </w:rPr>
        <w:t>na příkladu chování kupujících a prodávajících vyloží podstatu fungování trhu, objasní vliv nabídky a poptávky na tvorbu ceny a její změny, na příkladu ukáže tvorbu ceny jako součet nákladů, zisku a DPH, popíše vliv inflace na hodnotu peněz</w:t>
      </w:r>
    </w:p>
    <w:p w14:paraId="5877728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VO-9-3-07 </w:t>
      </w:r>
      <w:r w:rsidRPr="006B36B5">
        <w:rPr>
          <w:b w:val="0"/>
          <w:sz w:val="20"/>
          <w:szCs w:val="20"/>
        </w:rPr>
        <w:t>rozlišuje, ze kterých zdrojů pocházejí příjmy státu a do kterých oblastí stát směruje své výdaje, uvede příklady dávek a příspěvků, které ze státního rozpočtu získávají občané</w:t>
      </w:r>
    </w:p>
    <w:p w14:paraId="79726CDA" w14:textId="77777777" w:rsidR="00842B40" w:rsidRPr="006B36B5" w:rsidRDefault="00842B40" w:rsidP="00842B40">
      <w:pPr>
        <w:pStyle w:val="Styl11bTunKurzvaVpravo02cmPed1b"/>
        <w:autoSpaceDE/>
        <w:autoSpaceDN/>
        <w:spacing w:after="120"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lastRenderedPageBreak/>
        <w:t xml:space="preserve">VO-9-3-08 </w:t>
      </w:r>
      <w:r w:rsidRPr="006B36B5">
        <w:rPr>
          <w:b w:val="0"/>
          <w:sz w:val="20"/>
          <w:szCs w:val="20"/>
        </w:rPr>
        <w:t>rozlišuje a porovnává úlohu výroby, obchodu a služeb, uvede příklady jejich součinnosti</w:t>
      </w:r>
    </w:p>
    <w:p w14:paraId="35C6DB09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Člověk, Stát a právo</w:t>
      </w:r>
    </w:p>
    <w:p w14:paraId="28CDBB38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779409B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VO-9-4-05 </w:t>
      </w:r>
      <w:r w:rsidRPr="006B36B5">
        <w:rPr>
          <w:b w:val="0"/>
          <w:sz w:val="20"/>
          <w:szCs w:val="20"/>
        </w:rPr>
        <w:t>přiměřeně uplatňuje svá práva včetně práv spotřebitele a respektuje práva a oprávněné zájmy druhých lidí, posoudí význam ochrany lidských práv a svobod, rozumí povinnostem občana při zajišťováni obrany státu</w:t>
      </w:r>
    </w:p>
    <w:p w14:paraId="054692EC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VO-9-4-06 </w:t>
      </w:r>
      <w:r w:rsidRPr="006B36B5">
        <w:rPr>
          <w:b w:val="0"/>
          <w:sz w:val="20"/>
          <w:szCs w:val="20"/>
        </w:rPr>
        <w:t>objasní význam právní úpravy důležitých vztahů – vlastnictví, pracovní poměr, manželství</w:t>
      </w:r>
    </w:p>
    <w:p w14:paraId="7F7F1390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VO-9-4-07 </w:t>
      </w:r>
      <w:r w:rsidRPr="006B36B5">
        <w:rPr>
          <w:b w:val="0"/>
          <w:sz w:val="20"/>
          <w:szCs w:val="20"/>
        </w:rPr>
        <w:t>provádí jednoduché právní úkony a chápe jejich důsledky, uvede příklady některých smluv upravujících občanskoprávní vztahy – osobní přeprava; koupě, oprava či pronájem věci</w:t>
      </w:r>
    </w:p>
    <w:p w14:paraId="491E857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VO-9-4-08 </w:t>
      </w:r>
      <w:r w:rsidRPr="006B36B5">
        <w:rPr>
          <w:b w:val="0"/>
          <w:sz w:val="20"/>
          <w:szCs w:val="20"/>
        </w:rPr>
        <w:t xml:space="preserve">dodržuje právní ustanovení, která se na něj vztahují a uvědomuje si rizika jejich porušování </w:t>
      </w:r>
    </w:p>
    <w:p w14:paraId="32F3976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VO-9-4-09 </w:t>
      </w:r>
      <w:r w:rsidRPr="006B36B5">
        <w:rPr>
          <w:b w:val="0"/>
          <w:sz w:val="20"/>
          <w:szCs w:val="20"/>
        </w:rPr>
        <w:t>rozlišuje a porovnává úkoly orgánů právní ochrany občanů, uvede příklady jejich činnosti a spolupráce při postihování trestných činů</w:t>
      </w:r>
    </w:p>
    <w:p w14:paraId="4604FEF9" w14:textId="77777777" w:rsidR="00842B40" w:rsidRPr="006B36B5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VO-9-4-10 </w:t>
      </w:r>
      <w:r w:rsidRPr="006B36B5">
        <w:rPr>
          <w:b w:val="0"/>
          <w:sz w:val="20"/>
        </w:rPr>
        <w:t>rozpozná protiprávní jednání, rozliší přestupek a trestný čin, uvede jejich příklady</w:t>
      </w:r>
    </w:p>
    <w:p w14:paraId="48B67025" w14:textId="77777777" w:rsidR="00842B40" w:rsidRPr="006B36B5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VO-9-4-11 </w:t>
      </w:r>
      <w:r w:rsidRPr="006B36B5">
        <w:rPr>
          <w:b w:val="0"/>
          <w:sz w:val="20"/>
        </w:rPr>
        <w:t>diskutuje o příčinách a důsledcích korupčního jednání</w:t>
      </w:r>
    </w:p>
    <w:p w14:paraId="19F9258B" w14:textId="77777777" w:rsidR="00842B40" w:rsidRPr="006B36B5" w:rsidRDefault="00842B40" w:rsidP="00842B40">
      <w:pPr>
        <w:pStyle w:val="tabhlavni"/>
        <w:jc w:val="both"/>
        <w:rPr>
          <w:b w:val="0"/>
          <w:sz w:val="20"/>
          <w:szCs w:val="20"/>
        </w:rPr>
      </w:pPr>
      <w:r w:rsidRPr="006B36B5">
        <w:rPr>
          <w:b w:val="0"/>
          <w:sz w:val="20"/>
          <w:szCs w:val="20"/>
        </w:rPr>
        <w:t>Mezinárodní vztahy, globální svět</w:t>
      </w:r>
    </w:p>
    <w:p w14:paraId="062200C5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61842CA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VO-9-5-01 </w:t>
      </w:r>
      <w:r w:rsidRPr="006B36B5">
        <w:rPr>
          <w:b w:val="0"/>
          <w:sz w:val="20"/>
          <w:szCs w:val="20"/>
        </w:rPr>
        <w:t>popíše vliv začlenění ČR do EU na každodenní život občanů, uvede příklady práv občanů ČR v rámci EU i možných způsobů jejich uplatňování</w:t>
      </w:r>
    </w:p>
    <w:p w14:paraId="26B2E202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VO-9-5-02 </w:t>
      </w:r>
      <w:r w:rsidRPr="006B36B5">
        <w:rPr>
          <w:b w:val="0"/>
          <w:sz w:val="20"/>
          <w:szCs w:val="20"/>
        </w:rPr>
        <w:t>uvede některé významné mezinárodní organizace a společenství, k nimž má vztah ČR, posoudí jejich význam ve světovém dění a popíše výhody spolupráce mezi státy, včetně</w:t>
      </w:r>
      <w:r w:rsidRPr="006B36B5">
        <w:rPr>
          <w:b w:val="0"/>
          <w:bCs w:val="0"/>
          <w:iCs w:val="0"/>
          <w:sz w:val="20"/>
          <w:szCs w:val="20"/>
        </w:rPr>
        <w:t xml:space="preserve"> zajišťování obrany státu a účasti v zahraničních misích </w:t>
      </w:r>
    </w:p>
    <w:p w14:paraId="3795358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VO-9-5-03 </w:t>
      </w:r>
      <w:r w:rsidRPr="006B36B5">
        <w:rPr>
          <w:b w:val="0"/>
          <w:sz w:val="20"/>
          <w:szCs w:val="20"/>
        </w:rPr>
        <w:t>uvede příklady některých projevů globalizace, porovná jejich klady a zápory</w:t>
      </w:r>
    </w:p>
    <w:p w14:paraId="72343F5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VO-9-5-04 </w:t>
      </w:r>
      <w:r w:rsidRPr="006B36B5">
        <w:rPr>
          <w:b w:val="0"/>
          <w:sz w:val="20"/>
          <w:szCs w:val="20"/>
        </w:rPr>
        <w:t>uvede některé globální problémy současnosti, vyjádří na ně svůj osobní názor a popíše jejich hlavní příčiny i možné důsledky pro život lidstva</w:t>
      </w:r>
    </w:p>
    <w:p w14:paraId="596F7DC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VO-9-5-05 </w:t>
      </w:r>
      <w:r w:rsidRPr="006B36B5">
        <w:rPr>
          <w:b w:val="0"/>
          <w:sz w:val="20"/>
          <w:szCs w:val="20"/>
        </w:rPr>
        <w:t>objasní souvislosti globálních a lokálních problémů, uvede příklady možných projevů a způsobů řešení globálních problémů na lokální úrovni – v obci, regionu</w:t>
      </w:r>
    </w:p>
    <w:p w14:paraId="2539B8C7" w14:textId="77777777" w:rsidR="00842B40" w:rsidRPr="006B36B5" w:rsidRDefault="00842B40" w:rsidP="00842B40">
      <w:pPr>
        <w:pStyle w:val="StylStyl11bTunKurzvaVpravo02cmPed1bZa3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VO-9-5-06 </w:t>
      </w:r>
      <w:r w:rsidRPr="006B36B5">
        <w:rPr>
          <w:b w:val="0"/>
          <w:sz w:val="20"/>
        </w:rPr>
        <w:t xml:space="preserve">uvede příklady mezinárodního terorismu a zaujme vlastní postoj ke způsobům jeho potírání, </w:t>
      </w:r>
      <w:r w:rsidRPr="006B36B5">
        <w:rPr>
          <w:b w:val="0"/>
          <w:bCs w:val="0"/>
          <w:iCs w:val="0"/>
          <w:sz w:val="20"/>
        </w:rPr>
        <w:t>objasní roli ozbrojených sil ČR při zajišťování obrany státu a při řešení krizí nevojenského charakteru</w:t>
      </w:r>
    </w:p>
    <w:p w14:paraId="32727094" w14:textId="77777777" w:rsidR="00842B40" w:rsidRPr="006B36B5" w:rsidRDefault="00842B40" w:rsidP="00842B40">
      <w:pPr>
        <w:rPr>
          <w:bCs/>
          <w:i/>
          <w:iCs/>
          <w:szCs w:val="20"/>
        </w:rPr>
      </w:pPr>
      <w:r w:rsidRPr="006B36B5">
        <w:rPr>
          <w:bCs/>
          <w:i/>
          <w:iCs/>
          <w:szCs w:val="20"/>
        </w:rPr>
        <w:t>VÝCHOVA KE ZDRAVÍ</w:t>
      </w:r>
    </w:p>
    <w:p w14:paraId="6B559FC6" w14:textId="77777777" w:rsidR="00842B40" w:rsidRPr="006B36B5" w:rsidRDefault="00842B40" w:rsidP="00842B40">
      <w:pPr>
        <w:pStyle w:val="tabzak"/>
        <w:rPr>
          <w:sz w:val="20"/>
          <w:szCs w:val="20"/>
        </w:rPr>
      </w:pPr>
      <w:r w:rsidRPr="006B36B5">
        <w:rPr>
          <w:sz w:val="20"/>
          <w:szCs w:val="20"/>
        </w:rPr>
        <w:t>žák</w:t>
      </w:r>
    </w:p>
    <w:p w14:paraId="4EDF701B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VZ-9-1-02 </w:t>
      </w:r>
      <w:r w:rsidRPr="006B36B5">
        <w:rPr>
          <w:b w:val="0"/>
          <w:sz w:val="20"/>
          <w:szCs w:val="20"/>
        </w:rPr>
        <w:t>vysvětlí role členů komunity (rodiny, třídy, spolku) a uvede příklady pozitivního a negativního vlivu na kvalitu sociálního klimatu (vrstevnická komunita, rodinné prostředí) z hlediska prospěšnosti zdraví</w:t>
      </w:r>
    </w:p>
    <w:p w14:paraId="6CDC9B57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VZ-9-1-04 </w:t>
      </w:r>
      <w:r w:rsidRPr="006B36B5">
        <w:rPr>
          <w:b w:val="0"/>
          <w:sz w:val="20"/>
          <w:szCs w:val="20"/>
        </w:rPr>
        <w:t>posoudí různé způsoby chování lidí z hlediska odpovědnosti za vlastní zdraví i zdraví druhých a vyvozuje z nich osobní odpovědnost ve prospěch aktivní podpory zdraví</w:t>
      </w:r>
    </w:p>
    <w:p w14:paraId="66404925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VZ-9-1-05 </w:t>
      </w:r>
      <w:r w:rsidRPr="006B36B5">
        <w:rPr>
          <w:b w:val="0"/>
          <w:sz w:val="20"/>
          <w:szCs w:val="20"/>
        </w:rPr>
        <w:t>usiluje v rámci svých možností a zkušeností o aktivní podporu zdraví</w:t>
      </w:r>
    </w:p>
    <w:p w14:paraId="4B430A0D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VZ-9-1-06 </w:t>
      </w:r>
      <w:r w:rsidRPr="006B36B5">
        <w:rPr>
          <w:b w:val="0"/>
          <w:sz w:val="20"/>
          <w:szCs w:val="20"/>
        </w:rPr>
        <w:t>vyjádří vlastní názor k problematice zdraví a diskutuje o něm v kruhu vrstevníků, rodiny i v nejbližším okolí</w:t>
      </w:r>
    </w:p>
    <w:p w14:paraId="65E566FE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VZ-9-1-07 </w:t>
      </w:r>
      <w:r w:rsidRPr="006B36B5">
        <w:rPr>
          <w:b w:val="0"/>
          <w:sz w:val="20"/>
          <w:szCs w:val="20"/>
        </w:rPr>
        <w:t>dává do souvislostí složení stravy a způsob stravování s rozvojem civilizačních nemocí a v rámci svých možností uplatňuje zdravé stravovací návyky</w:t>
      </w:r>
    </w:p>
    <w:p w14:paraId="2CAD090C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VZ-9-1-08 </w:t>
      </w:r>
      <w:r w:rsidRPr="006B36B5">
        <w:rPr>
          <w:b w:val="0"/>
          <w:sz w:val="20"/>
          <w:szCs w:val="20"/>
        </w:rPr>
        <w:t>uplatňuje osvojené preventivní způsoby rozhodování, chování a jednání v souvislosti s běžnými, přenosnými, civilizačními a jinými chorobami; svěří se se zdravotním problémem a v případě potřeby vyhledá odbornou pomoc</w:t>
      </w:r>
    </w:p>
    <w:p w14:paraId="0540E4FC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VZ-9-1-10 </w:t>
      </w:r>
      <w:r w:rsidRPr="006B36B5">
        <w:rPr>
          <w:b w:val="0"/>
          <w:sz w:val="20"/>
          <w:szCs w:val="20"/>
        </w:rPr>
        <w:t>samostatně využívá osvojené kompenzační a relaxační techniky a sociální dovednosti k regeneraci organismu, překonávání únavy a předcházení stresovým situacím</w:t>
      </w:r>
    </w:p>
    <w:p w14:paraId="259D3FEF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lastRenderedPageBreak/>
        <w:t xml:space="preserve">VZ-9-1-12 </w:t>
      </w:r>
      <w:r w:rsidRPr="006B36B5">
        <w:rPr>
          <w:b w:val="0"/>
          <w:sz w:val="20"/>
          <w:szCs w:val="20"/>
        </w:rPr>
        <w:t>respektuje význam sexuality v souvislosti se zdravím, etikou, morálkou a pozitivními životními cíli; chápe význam zdrženlivosti v dospívání a odpovědného sexuálního chování</w:t>
      </w:r>
    </w:p>
    <w:p w14:paraId="1CAA89FF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VZ-9-1-13 </w:t>
      </w:r>
      <w:r w:rsidRPr="006B36B5">
        <w:rPr>
          <w:b w:val="0"/>
          <w:sz w:val="20"/>
          <w:szCs w:val="20"/>
        </w:rPr>
        <w:t>uvádí do souvislostí zdravotní a psychosociální rizika spojená se zneužíváním návykových látek a životní perspektivu mladého člověka; uplatňuje osvojené sociální dovednosti a modely chování při kontaktu se sociálně patologickými jevy ve škole i mimo ni; v případě potřeby vyhledá odbornou pomoc sobě nebo druhým</w:t>
      </w:r>
    </w:p>
    <w:p w14:paraId="557CAAC4" w14:textId="77777777" w:rsidR="00842B40" w:rsidRPr="006B36B5" w:rsidRDefault="00842B40" w:rsidP="00842B40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6B36B5">
        <w:rPr>
          <w:b w:val="0"/>
          <w:bCs w:val="0"/>
          <w:i w:val="0"/>
          <w:sz w:val="20"/>
          <w:szCs w:val="20"/>
        </w:rPr>
        <w:t xml:space="preserve">VZ-9-1-14 </w:t>
      </w:r>
      <w:r w:rsidRPr="006B36B5">
        <w:rPr>
          <w:b w:val="0"/>
          <w:sz w:val="20"/>
          <w:szCs w:val="20"/>
        </w:rPr>
        <w:t>vyhodnotí na základě svých znalostí a zkušeností možný manipulativní vliv vrstevníků, médií, sekt; uplatňuje osvojené dovednosti komunikační obrany proti manipulaci a agresi</w:t>
      </w:r>
    </w:p>
    <w:p w14:paraId="2AB004B6" w14:textId="77777777" w:rsidR="00842B40" w:rsidRPr="006B36B5" w:rsidRDefault="00842B40" w:rsidP="00842B40">
      <w:pPr>
        <w:pStyle w:val="StylStyl11bTunKurzvaVpravo02cmPed1bZa3"/>
        <w:spacing w:after="0"/>
        <w:jc w:val="both"/>
        <w:rPr>
          <w:b w:val="0"/>
          <w:sz w:val="20"/>
        </w:rPr>
      </w:pPr>
      <w:r w:rsidRPr="006B36B5">
        <w:rPr>
          <w:b w:val="0"/>
          <w:bCs w:val="0"/>
          <w:i w:val="0"/>
          <w:sz w:val="20"/>
        </w:rPr>
        <w:t xml:space="preserve">VZ-9-1-15 </w:t>
      </w:r>
      <w:r w:rsidRPr="006B36B5">
        <w:rPr>
          <w:b w:val="0"/>
          <w:sz w:val="20"/>
        </w:rPr>
        <w:t>projevuje odpovědné chování v rizikových situacích silniční a železniční dopravy; aktivně předchází situacím ohrožení zdraví a osobního bezpečí; v případě potřeby poskytne adekvátní první pomoc</w:t>
      </w:r>
    </w:p>
    <w:p w14:paraId="3DB175FC" w14:textId="77777777" w:rsidR="00842B40" w:rsidRPr="00774EDD" w:rsidRDefault="00842B40" w:rsidP="00842B40">
      <w:pPr>
        <w:pStyle w:val="StylStyl11bTunKurzvaVpravo02cmPed1bZa3"/>
        <w:jc w:val="both"/>
      </w:pPr>
      <w:r w:rsidRPr="006B36B5">
        <w:rPr>
          <w:b w:val="0"/>
          <w:bCs w:val="0"/>
          <w:i w:val="0"/>
          <w:sz w:val="20"/>
        </w:rPr>
        <w:t xml:space="preserve">VZ-9-1-16 </w:t>
      </w:r>
      <w:r w:rsidRPr="006B36B5">
        <w:rPr>
          <w:b w:val="0"/>
          <w:sz w:val="20"/>
        </w:rPr>
        <w:t>uplatňuje adekvátní způsoby chování a ochrany v modelových situacích ohrožení, nebezpečí i mimořádných událostí</w:t>
      </w:r>
    </w:p>
    <w:p w14:paraId="5C082368" w14:textId="77777777" w:rsidR="00842B40" w:rsidRDefault="00842B40" w:rsidP="00842B40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842B40" w14:paraId="19957A61" w14:textId="77777777" w:rsidTr="00E77CC0">
        <w:tc>
          <w:tcPr>
            <w:tcW w:w="4390" w:type="dxa"/>
            <w:vAlign w:val="center"/>
          </w:tcPr>
          <w:p w14:paraId="3F4324F9" w14:textId="77777777" w:rsidR="00842B40" w:rsidRPr="006B36B5" w:rsidRDefault="00842B40" w:rsidP="0076607E">
            <w:pPr>
              <w:ind w:left="180"/>
              <w:jc w:val="center"/>
              <w:rPr>
                <w:szCs w:val="20"/>
              </w:rPr>
            </w:pPr>
            <w:r w:rsidRPr="006B36B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DEE3648" w14:textId="77777777" w:rsidR="00842B40" w:rsidRPr="006B36B5" w:rsidRDefault="00842B40" w:rsidP="00E77CC0">
            <w:pPr>
              <w:jc w:val="center"/>
              <w:rPr>
                <w:szCs w:val="20"/>
              </w:rPr>
            </w:pPr>
            <w:r w:rsidRPr="006B36B5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6A5291F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9275040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Průřezová témata,</w:t>
            </w:r>
          </w:p>
          <w:p w14:paraId="443E4D63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kontexty a přesahy,</w:t>
            </w:r>
          </w:p>
          <w:p w14:paraId="252BBA44" w14:textId="77777777" w:rsidR="00842B40" w:rsidRPr="006B36B5" w:rsidRDefault="00842B40" w:rsidP="00E77CC0">
            <w:pPr>
              <w:jc w:val="center"/>
              <w:rPr>
                <w:b/>
                <w:bCs/>
                <w:szCs w:val="20"/>
              </w:rPr>
            </w:pPr>
            <w:r w:rsidRPr="006B36B5">
              <w:rPr>
                <w:b/>
                <w:bCs/>
                <w:szCs w:val="20"/>
              </w:rPr>
              <w:t>další poznámky</w:t>
            </w:r>
          </w:p>
        </w:tc>
      </w:tr>
      <w:tr w:rsidR="00842B40" w14:paraId="3131A5A8" w14:textId="77777777" w:rsidTr="00E77CC0">
        <w:tc>
          <w:tcPr>
            <w:tcW w:w="4390" w:type="dxa"/>
          </w:tcPr>
          <w:p w14:paraId="16848D2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posoudí přínos spolupráce lidí při řešení konkrétních úkolů v obci VO1-10</w:t>
            </w:r>
          </w:p>
          <w:p w14:paraId="762776D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potřebu tolerance ve společnosti, zaujímá tolerantní postoje k menšinám VO1-08</w:t>
            </w:r>
          </w:p>
          <w:p w14:paraId="630805D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popíše vliv začlenění ČR do EU, uvede příklady práv a povinností občanů ČR v rámci EU </w:t>
            </w:r>
            <w:r w:rsidR="00712505">
              <w:t xml:space="preserve">VO </w:t>
            </w:r>
            <w:r>
              <w:t>5-01</w:t>
            </w:r>
          </w:p>
          <w:p w14:paraId="45D568EB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726C85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já jako občan obce, státu </w:t>
            </w:r>
          </w:p>
          <w:p w14:paraId="15E0FB6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jsem občanem Evropské unie, euroobčan, práva a povinnosti</w:t>
            </w:r>
          </w:p>
          <w:p w14:paraId="7318E4D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národ, národnostní menšina</w:t>
            </w:r>
          </w:p>
        </w:tc>
        <w:tc>
          <w:tcPr>
            <w:tcW w:w="2160" w:type="dxa"/>
          </w:tcPr>
          <w:p w14:paraId="1D112C09" w14:textId="77777777" w:rsidR="00842B40" w:rsidRDefault="00842B40" w:rsidP="00E77CC0">
            <w:r>
              <w:t>Občan</w:t>
            </w:r>
          </w:p>
        </w:tc>
        <w:tc>
          <w:tcPr>
            <w:tcW w:w="2732" w:type="dxa"/>
          </w:tcPr>
          <w:p w14:paraId="36D313D6" w14:textId="77777777" w:rsidR="00842B40" w:rsidRPr="001A0994" w:rsidRDefault="00842B40" w:rsidP="00E77CC0">
            <w:pPr>
              <w:jc w:val="left"/>
            </w:pPr>
            <w:r w:rsidRPr="001A0994">
              <w:t>MuV – Kulturní diference</w:t>
            </w:r>
          </w:p>
          <w:p w14:paraId="5AACC5EB" w14:textId="77777777" w:rsidR="00842B40" w:rsidRPr="001A0994" w:rsidRDefault="00842B40" w:rsidP="00E77CC0">
            <w:pPr>
              <w:jc w:val="left"/>
            </w:pPr>
            <w:r w:rsidRPr="001A0994">
              <w:t xml:space="preserve"> </w:t>
            </w:r>
          </w:p>
        </w:tc>
      </w:tr>
      <w:tr w:rsidR="00842B40" w14:paraId="680D9EAA" w14:textId="77777777" w:rsidTr="00E77CC0">
        <w:tc>
          <w:tcPr>
            <w:tcW w:w="4390" w:type="dxa"/>
          </w:tcPr>
          <w:p w14:paraId="58ACFD5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provádí jednoduché právní úkony, uvede příklady některých smluv upravujících občanskoprávní vztahy </w:t>
            </w:r>
            <w:r w:rsidR="00712505">
              <w:t xml:space="preserve">VO </w:t>
            </w:r>
            <w:r w:rsidRPr="00842B40">
              <w:t>4-07</w:t>
            </w:r>
          </w:p>
          <w:p w14:paraId="7F7FCE3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přiměřeně uplatňuje svá práva spotřebitele </w:t>
            </w:r>
            <w:r w:rsidR="00712505">
              <w:t xml:space="preserve">VO </w:t>
            </w:r>
            <w:r w:rsidRPr="00842B40">
              <w:t>4-05</w:t>
            </w:r>
          </w:p>
          <w:p w14:paraId="6517FFF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objasní význam právní úpravy důležitých vztahů – vlastnictví </w:t>
            </w:r>
            <w:r w:rsidR="00712505">
              <w:t xml:space="preserve">VO </w:t>
            </w:r>
            <w:r w:rsidRPr="00842B40">
              <w:t>4-06</w:t>
            </w:r>
          </w:p>
          <w:p w14:paraId="64C429E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objasní potřebu dodržování zásad ochrany duševního vlastnictví a jejich znalost uplatňuje ve svém jednání </w:t>
            </w:r>
            <w:r w:rsidR="00712505">
              <w:t xml:space="preserve">VO </w:t>
            </w:r>
            <w:r w:rsidRPr="00842B40">
              <w:t>3-01</w:t>
            </w:r>
          </w:p>
          <w:p w14:paraId="54888E6F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5CD1A6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odvětví práva ČR, právní řád</w:t>
            </w:r>
          </w:p>
          <w:p w14:paraId="787AD8B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občanskoprávní vztahy</w:t>
            </w:r>
          </w:p>
          <w:p w14:paraId="1BD851D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základní práva spotřebitele</w:t>
            </w:r>
          </w:p>
          <w:p w14:paraId="54C7DCC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osobní přeprava, koupě, oprava, pronájem věci</w:t>
            </w:r>
          </w:p>
          <w:p w14:paraId="126E737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vlastnictví</w:t>
            </w:r>
          </w:p>
          <w:p w14:paraId="324FC77D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ochrana majetku, pojištění, hmotné a duševní vlastnictví, autorská práva</w:t>
            </w:r>
          </w:p>
          <w:p w14:paraId="39A4CF8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smlouvy</w:t>
            </w:r>
          </w:p>
          <w:p w14:paraId="02BAC5C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odpovědnost za škodu</w:t>
            </w:r>
          </w:p>
        </w:tc>
        <w:tc>
          <w:tcPr>
            <w:tcW w:w="2160" w:type="dxa"/>
          </w:tcPr>
          <w:p w14:paraId="5241A181" w14:textId="77777777" w:rsidR="00842B40" w:rsidRDefault="00842B40" w:rsidP="00E77CC0">
            <w:r>
              <w:t>Občan a právo</w:t>
            </w:r>
          </w:p>
        </w:tc>
        <w:tc>
          <w:tcPr>
            <w:tcW w:w="2732" w:type="dxa"/>
          </w:tcPr>
          <w:p w14:paraId="3ADDBFA3" w14:textId="77777777" w:rsidR="00842B40" w:rsidRPr="001A0994" w:rsidRDefault="00842B40" w:rsidP="00E77CC0">
            <w:pPr>
              <w:jc w:val="left"/>
            </w:pPr>
            <w:r w:rsidRPr="001A0994">
              <w:t xml:space="preserve">  </w:t>
            </w:r>
          </w:p>
        </w:tc>
      </w:tr>
      <w:tr w:rsidR="00842B40" w14:paraId="4F41A824" w14:textId="77777777" w:rsidTr="00E77CC0">
        <w:tc>
          <w:tcPr>
            <w:tcW w:w="4390" w:type="dxa"/>
          </w:tcPr>
          <w:p w14:paraId="6D8CC06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dodržuje právní ustanovení, která se na něj vztahují a uvědomuje si rizika jejich porušování </w:t>
            </w:r>
            <w:r w:rsidR="00712505">
              <w:t xml:space="preserve">VO </w:t>
            </w:r>
            <w:r w:rsidRPr="00842B40">
              <w:t>4-08</w:t>
            </w:r>
          </w:p>
          <w:p w14:paraId="4BBE887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diskutuje o příčinách a důsledcích korupčního jednání </w:t>
            </w:r>
            <w:r w:rsidR="00712505">
              <w:t xml:space="preserve">VO </w:t>
            </w:r>
            <w:r w:rsidRPr="00842B40">
              <w:t>4-11</w:t>
            </w:r>
          </w:p>
          <w:p w14:paraId="6786DF2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 xml:space="preserve">rozpozná protiprávní jednání, rozliší přestupek a trestný čin, uvede jejich příklady </w:t>
            </w:r>
            <w:r w:rsidR="00712505">
              <w:t xml:space="preserve">VO </w:t>
            </w:r>
            <w:r w:rsidRPr="00842B40">
              <w:t>4-10</w:t>
            </w:r>
          </w:p>
          <w:p w14:paraId="3C2AC5E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rozlišuje a porovnává úkoly orgánů právní ochrany občanů, uvede příklady jejich činnosti a spolupráce při postihování trestných činů </w:t>
            </w:r>
            <w:r w:rsidR="00712505">
              <w:t xml:space="preserve">VO </w:t>
            </w:r>
            <w:r w:rsidRPr="00842B40">
              <w:t xml:space="preserve">4-09 </w:t>
            </w:r>
          </w:p>
          <w:p w14:paraId="4FF75C14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F943C5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orgány právní ochrany a sankce včetně korupce</w:t>
            </w:r>
          </w:p>
          <w:p w14:paraId="54DB9D9C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přestupky a správní řízení</w:t>
            </w:r>
          </w:p>
          <w:p w14:paraId="083A58D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občanské soudní řízení</w:t>
            </w:r>
          </w:p>
          <w:p w14:paraId="4170056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trestní právo, postihy korupce</w:t>
            </w:r>
          </w:p>
          <w:p w14:paraId="018C289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děti a paragrafy, nezletilí, mladiství, hranice trestní odpovědnosti</w:t>
            </w:r>
          </w:p>
          <w:p w14:paraId="78FD2EF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porušování předpisů v silničním provozu</w:t>
            </w:r>
          </w:p>
        </w:tc>
        <w:tc>
          <w:tcPr>
            <w:tcW w:w="2160" w:type="dxa"/>
          </w:tcPr>
          <w:p w14:paraId="23FEE5D0" w14:textId="77777777" w:rsidR="00842B40" w:rsidRDefault="00842B40" w:rsidP="00E77CC0">
            <w:r>
              <w:lastRenderedPageBreak/>
              <w:t>Právní ochrana</w:t>
            </w:r>
          </w:p>
        </w:tc>
        <w:tc>
          <w:tcPr>
            <w:tcW w:w="2732" w:type="dxa"/>
          </w:tcPr>
          <w:p w14:paraId="04C33129" w14:textId="77777777" w:rsidR="00842B40" w:rsidRPr="001A0994" w:rsidRDefault="00842B40" w:rsidP="00E77CC0">
            <w:pPr>
              <w:jc w:val="left"/>
            </w:pPr>
          </w:p>
        </w:tc>
      </w:tr>
      <w:tr w:rsidR="00842B40" w14:paraId="7C4A5099" w14:textId="77777777" w:rsidTr="00E77CC0">
        <w:tc>
          <w:tcPr>
            <w:tcW w:w="4390" w:type="dxa"/>
          </w:tcPr>
          <w:p w14:paraId="24DC5A67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reálně posoudí své předpoklady pro budoucí povolání </w:t>
            </w:r>
            <w:r w:rsidR="00712505">
              <w:t xml:space="preserve">VO </w:t>
            </w:r>
            <w:r>
              <w:t>2-01</w:t>
            </w:r>
          </w:p>
          <w:p w14:paraId="3484D56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objasní význam právní úpravy důležitých vztahů –  pracovní poměr </w:t>
            </w:r>
            <w:r w:rsidR="00712505">
              <w:t xml:space="preserve">VO </w:t>
            </w:r>
            <w:r>
              <w:t>4-06</w:t>
            </w:r>
          </w:p>
          <w:p w14:paraId="66FC45F5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714AAE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správná volba povolání, předpoklady</w:t>
            </w:r>
          </w:p>
          <w:p w14:paraId="6EED7D7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brigáda, první zaměstnání</w:t>
            </w:r>
          </w:p>
          <w:p w14:paraId="27F4245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 zaměstnání, pracovní poměr, zákoník práce</w:t>
            </w:r>
          </w:p>
        </w:tc>
        <w:tc>
          <w:tcPr>
            <w:tcW w:w="2160" w:type="dxa"/>
          </w:tcPr>
          <w:p w14:paraId="5C21ED4C" w14:textId="77777777" w:rsidR="00842B40" w:rsidRDefault="00842B40" w:rsidP="00E77CC0">
            <w:r>
              <w:t>V pracovním poměru</w:t>
            </w:r>
          </w:p>
        </w:tc>
        <w:tc>
          <w:tcPr>
            <w:tcW w:w="2732" w:type="dxa"/>
          </w:tcPr>
          <w:p w14:paraId="1C996D74" w14:textId="77777777" w:rsidR="00842B40" w:rsidRDefault="00842B40" w:rsidP="00E77CC0">
            <w:pPr>
              <w:jc w:val="left"/>
            </w:pPr>
            <w:r>
              <w:t>PČ – Svět práce</w:t>
            </w:r>
          </w:p>
          <w:p w14:paraId="4508C3BF" w14:textId="77777777" w:rsidR="00842B40" w:rsidRDefault="00842B40" w:rsidP="00E77CC0">
            <w:pPr>
              <w:jc w:val="left"/>
            </w:pPr>
            <w:r>
              <w:t>ČJ – strukturovaný životopis</w:t>
            </w:r>
          </w:p>
        </w:tc>
      </w:tr>
      <w:tr w:rsidR="00842B40" w14:paraId="152F221D" w14:textId="77777777" w:rsidTr="00E77CC0">
        <w:tc>
          <w:tcPr>
            <w:tcW w:w="4390" w:type="dxa"/>
          </w:tcPr>
          <w:p w14:paraId="4A02F21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objasní význam právní úpravy důležitých vztahů –  manželství </w:t>
            </w:r>
            <w:r w:rsidR="00712505">
              <w:t xml:space="preserve">VO </w:t>
            </w:r>
            <w:r>
              <w:t>4-06</w:t>
            </w:r>
          </w:p>
          <w:p w14:paraId="6E0E6DF0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A9C8D9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rodina, manželství, registrované partnerství, práva a povinnosti</w:t>
            </w:r>
          </w:p>
          <w:p w14:paraId="22F1C2F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rodiče a děti, výchova v rodině, náhradní rodinná péče</w:t>
            </w:r>
          </w:p>
          <w:p w14:paraId="2FD0312D" w14:textId="77777777" w:rsidR="006B36B5" w:rsidRDefault="006B36B5" w:rsidP="006B36B5">
            <w:pPr>
              <w:ind w:left="425"/>
              <w:jc w:val="left"/>
            </w:pPr>
          </w:p>
        </w:tc>
        <w:tc>
          <w:tcPr>
            <w:tcW w:w="2160" w:type="dxa"/>
          </w:tcPr>
          <w:p w14:paraId="60FB69D5" w14:textId="77777777" w:rsidR="00842B40" w:rsidRDefault="00842B40" w:rsidP="00E77CC0">
            <w:r>
              <w:t>Rodina a zákony</w:t>
            </w:r>
          </w:p>
        </w:tc>
        <w:tc>
          <w:tcPr>
            <w:tcW w:w="2732" w:type="dxa"/>
          </w:tcPr>
          <w:p w14:paraId="2817EC18" w14:textId="77777777" w:rsidR="00842B40" w:rsidRPr="001A0994" w:rsidRDefault="00842B40" w:rsidP="00E77CC0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 w:rsidRPr="001A0994">
              <w:rPr>
                <w:rFonts w:ascii="Times New Roman" w:hAnsi="Times New Roman" w:cs="Times New Roman"/>
              </w:rPr>
              <w:t xml:space="preserve">OSV – Hodnoty, postoje, praktická etika </w:t>
            </w:r>
          </w:p>
          <w:p w14:paraId="38C914C9" w14:textId="77777777" w:rsidR="00842B40" w:rsidRDefault="00842B40" w:rsidP="00E77CC0">
            <w:pPr>
              <w:jc w:val="left"/>
            </w:pPr>
            <w:r>
              <w:t xml:space="preserve"> </w:t>
            </w:r>
          </w:p>
        </w:tc>
      </w:tr>
      <w:tr w:rsidR="00842B40" w14:paraId="05EA0A65" w14:textId="77777777" w:rsidTr="00E77CC0">
        <w:tc>
          <w:tcPr>
            <w:tcW w:w="4390" w:type="dxa"/>
          </w:tcPr>
          <w:p w14:paraId="4C3C63C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na příkladu chování kupujících a prodávajících vyloží podstatu fungování trhu </w:t>
            </w:r>
            <w:r w:rsidR="00712505">
              <w:t xml:space="preserve">VO </w:t>
            </w:r>
            <w:r w:rsidRPr="00842B40">
              <w:t>3-06</w:t>
            </w:r>
          </w:p>
          <w:p w14:paraId="43CC16A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objasní vliv nabídky a poptávky na tvorbu ceny,  na příkladu ukáže tvorbu ceny jako součet nákladů, zisku a DPH, popíše vliv inflace na hodnotu peněz </w:t>
            </w:r>
            <w:r w:rsidR="00712505">
              <w:t xml:space="preserve">VO </w:t>
            </w:r>
            <w:r w:rsidRPr="00842B40">
              <w:t>3-06</w:t>
            </w:r>
          </w:p>
          <w:p w14:paraId="078D738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rozlišuje a porovnává úlohu výroby, obchodu a služeb, uvede příklady jejich součinnosti </w:t>
            </w:r>
            <w:r w:rsidR="00712505">
              <w:t xml:space="preserve">VO </w:t>
            </w:r>
            <w:r w:rsidRPr="00842B40">
              <w:t>3-08</w:t>
            </w:r>
          </w:p>
          <w:p w14:paraId="58952B9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rozlišuje, ze kterých zdrojů pocházejí příjmy státu a do kterých oblastí stát směřuje své výdaje </w:t>
            </w:r>
            <w:r w:rsidR="00712505">
              <w:t xml:space="preserve">VO </w:t>
            </w:r>
            <w:r w:rsidRPr="00842B40">
              <w:t>3-07</w:t>
            </w:r>
          </w:p>
          <w:p w14:paraId="6DB58F1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a porovná nejobvyklejší způsoby nakládání s volnými prostředky a způsoby krytí deficitu </w:t>
            </w:r>
            <w:r w:rsidR="00712505">
              <w:t xml:space="preserve">VO </w:t>
            </w:r>
            <w:r w:rsidRPr="00842B40">
              <w:t>3-05</w:t>
            </w:r>
          </w:p>
          <w:p w14:paraId="693EC29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příklady dávek a příspěvků, které ze státního rozpočtu získávají občané </w:t>
            </w:r>
            <w:r w:rsidR="00712505">
              <w:t xml:space="preserve">VO </w:t>
            </w:r>
            <w:r w:rsidRPr="00842B40">
              <w:t>3-07</w:t>
            </w:r>
          </w:p>
          <w:p w14:paraId="27BBE9E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vysvětlí, jakou funkci plní banky a jaké služby občanům nabízejí </w:t>
            </w:r>
            <w:r w:rsidR="00712505">
              <w:t xml:space="preserve">VO </w:t>
            </w:r>
            <w:r w:rsidRPr="00842B40">
              <w:t>3-04</w:t>
            </w:r>
          </w:p>
          <w:p w14:paraId="6F0934F5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na příkladech ukáže vhodné využití  hotovostního a bezhotovostního placení, uvede příklady použití debetní a kreditní platební karty </w:t>
            </w:r>
            <w:r w:rsidR="00712505">
              <w:t xml:space="preserve">VO </w:t>
            </w:r>
            <w:r w:rsidRPr="00842B40">
              <w:t>3-03</w:t>
            </w:r>
          </w:p>
          <w:p w14:paraId="4F41866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 xml:space="preserve">dodržuje zásady hospodárnosti, vyhýbá se rizikům v hospodaření s penězi </w:t>
            </w:r>
            <w:r w:rsidR="00712505">
              <w:t xml:space="preserve">VO </w:t>
            </w:r>
            <w:r w:rsidRPr="00842B40">
              <w:t>3-02</w:t>
            </w:r>
          </w:p>
          <w:p w14:paraId="1FCCF5F5" w14:textId="77777777" w:rsidR="00842B40" w:rsidRPr="00842B40" w:rsidRDefault="00842B40" w:rsidP="00E77CC0">
            <w:pPr>
              <w:ind w:left="360"/>
              <w:jc w:val="left"/>
            </w:pPr>
          </w:p>
        </w:tc>
        <w:tc>
          <w:tcPr>
            <w:tcW w:w="4860" w:type="dxa"/>
          </w:tcPr>
          <w:p w14:paraId="15046CC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lastRenderedPageBreak/>
              <w:t>stát a národní hospodářství, ekonomika, statky, služby, trh, podstata fungování trhu, poptávka, nabídka, tvorba ceny, inflace</w:t>
            </w:r>
          </w:p>
          <w:p w14:paraId="65CCFD2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 xml:space="preserve">výroba, služby, obchod </w:t>
            </w:r>
          </w:p>
          <w:p w14:paraId="0418C79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státní rozpočet, typy rozpočtu a jejich odlišnosti,  daně a jejich význam</w:t>
            </w:r>
          </w:p>
          <w:p w14:paraId="45ADC07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záchytná sociální síť, systém pojištění</w:t>
            </w:r>
          </w:p>
          <w:p w14:paraId="35BCD86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peněžní ústavy – banky a jejich služby – aktivní a pasivní operace, úročení, pojištění, produkty finančního trhu pro investování a pro získání prostředků</w:t>
            </w:r>
          </w:p>
          <w:p w14:paraId="28C63B4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 xml:space="preserve">formy placení </w:t>
            </w:r>
          </w:p>
          <w:p w14:paraId="57DD39E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právní formy podnikání</w:t>
            </w:r>
          </w:p>
          <w:p w14:paraId="5D026F30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hospodaření domácnosti – rozpočet, úspory, investice, úvěry, splátkový prodej, leasing</w:t>
            </w:r>
          </w:p>
        </w:tc>
        <w:tc>
          <w:tcPr>
            <w:tcW w:w="2160" w:type="dxa"/>
          </w:tcPr>
          <w:p w14:paraId="41706758" w14:textId="77777777" w:rsidR="00842B40" w:rsidRDefault="00842B40" w:rsidP="00E77CC0">
            <w:r>
              <w:t>Hospodaření</w:t>
            </w:r>
          </w:p>
        </w:tc>
        <w:tc>
          <w:tcPr>
            <w:tcW w:w="2732" w:type="dxa"/>
          </w:tcPr>
          <w:p w14:paraId="10396BD2" w14:textId="77777777" w:rsidR="00842B40" w:rsidRPr="001A0994" w:rsidRDefault="00842B40" w:rsidP="00E77CC0">
            <w:pPr>
              <w:jc w:val="left"/>
              <w:rPr>
                <w:b/>
              </w:rPr>
            </w:pPr>
            <w:r w:rsidRPr="001A0994">
              <w:rPr>
                <w:b/>
              </w:rPr>
              <w:t>finanční gramotnost</w:t>
            </w:r>
          </w:p>
        </w:tc>
      </w:tr>
      <w:tr w:rsidR="00842B40" w14:paraId="333702A5" w14:textId="77777777" w:rsidTr="00E77CC0">
        <w:tc>
          <w:tcPr>
            <w:tcW w:w="4390" w:type="dxa"/>
          </w:tcPr>
          <w:p w14:paraId="7E9D7385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příklady některých projevů globalizace, porovná jejich klady a zápory </w:t>
            </w:r>
            <w:r w:rsidR="00712505">
              <w:t xml:space="preserve">VO </w:t>
            </w:r>
            <w:r w:rsidRPr="00842B40">
              <w:t>5-03</w:t>
            </w:r>
          </w:p>
          <w:p w14:paraId="7965A34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objasní souvislosti lokálních a globálních problémů, uvede příklady projevů globálních problémů na lokální úrovni – v obci, regionu </w:t>
            </w:r>
            <w:r w:rsidR="00712505">
              <w:t xml:space="preserve">VO </w:t>
            </w:r>
            <w:r w:rsidRPr="00842B40">
              <w:t>5-05</w:t>
            </w:r>
          </w:p>
          <w:p w14:paraId="4B37006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kriticky přistupuje k mediálním informacím, vyjádří svůj postoj VO1-05</w:t>
            </w:r>
          </w:p>
          <w:p w14:paraId="1817BFF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rozpoznává netolerantní, rasistické, xenofobní a extremistické projevy v chování a zaujímá aktivní postoj proti všem projevům lidské nesnášenlivosti VO1-09</w:t>
            </w:r>
          </w:p>
          <w:p w14:paraId="622B6DCB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některé globální problémy současnosti, vyjádří na ně svůj názor  </w:t>
            </w:r>
            <w:r w:rsidR="00712505">
              <w:t xml:space="preserve">VO </w:t>
            </w:r>
            <w:r w:rsidRPr="00842B40">
              <w:t>5-04</w:t>
            </w:r>
          </w:p>
          <w:p w14:paraId="371FFE8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uvede příklady mezinárodního terorismu a zaujme vlastní postoj ke způsobům jeho potírání </w:t>
            </w:r>
            <w:r w:rsidR="00712505">
              <w:t xml:space="preserve">VO </w:t>
            </w:r>
            <w:r w:rsidRPr="00842B40">
              <w:t>5-06</w:t>
            </w:r>
          </w:p>
          <w:p w14:paraId="61737B1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rPr>
                <w:bCs/>
                <w:iCs/>
                <w:szCs w:val="22"/>
              </w:rPr>
              <w:t xml:space="preserve">objasní roli ozbrojených sil ČR při zajišťování obrany státu a při řešení krizí nevojenského charakteru </w:t>
            </w:r>
            <w:r w:rsidR="00712505">
              <w:rPr>
                <w:bCs/>
                <w:iCs/>
                <w:szCs w:val="22"/>
              </w:rPr>
              <w:t xml:space="preserve">VO </w:t>
            </w:r>
            <w:r w:rsidRPr="00842B40">
              <w:rPr>
                <w:bCs/>
                <w:iCs/>
                <w:szCs w:val="22"/>
              </w:rPr>
              <w:t>5-06</w:t>
            </w:r>
          </w:p>
          <w:p w14:paraId="26454412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uvede některé významné mezinárodní organizace, posoudí jejich význam a popíše výhody spolupráce mezi státy,  včetně</w:t>
            </w:r>
            <w:r w:rsidRPr="00842B40">
              <w:rPr>
                <w:bCs/>
                <w:iCs/>
              </w:rPr>
              <w:t xml:space="preserve"> zajišťování obrany státu a účasti v zahraničních misích </w:t>
            </w:r>
            <w:r w:rsidRPr="00842B40">
              <w:t xml:space="preserve"> </w:t>
            </w:r>
            <w:r w:rsidR="00712505">
              <w:t xml:space="preserve">VO </w:t>
            </w:r>
            <w:r w:rsidRPr="00842B40">
              <w:t>5-02</w:t>
            </w:r>
          </w:p>
          <w:p w14:paraId="4A513AE8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 xml:space="preserve">rozumí povinnostem občana při zajišťováni obrany státu </w:t>
            </w:r>
            <w:r w:rsidR="00712505">
              <w:t xml:space="preserve">VO </w:t>
            </w:r>
            <w:r w:rsidRPr="00842B40">
              <w:t>4-05</w:t>
            </w:r>
          </w:p>
          <w:p w14:paraId="294DC45A" w14:textId="77777777" w:rsidR="00842B40" w:rsidRP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7728404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problémy současného světa, lokální a globální problémy, informace masmédií, rasismus, xenofobie</w:t>
            </w:r>
          </w:p>
          <w:p w14:paraId="6F3F66B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ohrožené životní prostředí, ekologie, ekologické problémy světa</w:t>
            </w:r>
          </w:p>
          <w:p w14:paraId="6E537AF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příliš mnoho lidí - příliš problémů, globalizace, projevy, klady a zápory</w:t>
            </w:r>
          </w:p>
          <w:p w14:paraId="13A0B6CA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válečné konflikty, teroristické útoky a možnosti jejich řešení, obrana státu</w:t>
            </w:r>
          </w:p>
          <w:p w14:paraId="17911643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EU, evropská integrace – výhody, význam</w:t>
            </w:r>
          </w:p>
          <w:p w14:paraId="340FC8A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842B40">
              <w:t>Rada Evropy, OSN, NATO, UNICEF, UNESCO, WHO</w:t>
            </w:r>
          </w:p>
        </w:tc>
        <w:tc>
          <w:tcPr>
            <w:tcW w:w="2160" w:type="dxa"/>
          </w:tcPr>
          <w:p w14:paraId="5C909C7B" w14:textId="77777777" w:rsidR="00842B40" w:rsidRDefault="00842B40" w:rsidP="00E77CC0">
            <w:r>
              <w:t>Globální svět</w:t>
            </w:r>
          </w:p>
        </w:tc>
        <w:tc>
          <w:tcPr>
            <w:tcW w:w="2732" w:type="dxa"/>
          </w:tcPr>
          <w:p w14:paraId="32D00C47" w14:textId="77777777" w:rsidR="00842B40" w:rsidRPr="001A0994" w:rsidRDefault="00842B40" w:rsidP="00E77CC0">
            <w:pPr>
              <w:jc w:val="left"/>
            </w:pPr>
            <w:r w:rsidRPr="001A0994">
              <w:t>VMEGS – Jsme Evropané</w:t>
            </w:r>
          </w:p>
          <w:p w14:paraId="7273C15A" w14:textId="77777777" w:rsidR="00842B40" w:rsidRPr="001A0994" w:rsidRDefault="00842B40" w:rsidP="002709B5">
            <w:pPr>
              <w:jc w:val="left"/>
            </w:pPr>
            <w:r w:rsidRPr="001A0994">
              <w:t>MuV – Lidské vztahy</w:t>
            </w:r>
          </w:p>
          <w:p w14:paraId="5DCD976C" w14:textId="77777777" w:rsidR="00842B40" w:rsidRDefault="00842B40" w:rsidP="002709B5">
            <w:pPr>
              <w:jc w:val="left"/>
            </w:pPr>
          </w:p>
        </w:tc>
      </w:tr>
      <w:tr w:rsidR="00842B40" w14:paraId="334E5897" w14:textId="77777777" w:rsidTr="00E77CC0">
        <w:tc>
          <w:tcPr>
            <w:tcW w:w="4390" w:type="dxa"/>
          </w:tcPr>
          <w:p w14:paraId="606D49C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posoudí vliv osobních vlastností na dosahování individuálních i společných cílů, objasní význam vůle </w:t>
            </w:r>
            <w:r w:rsidR="00712505">
              <w:t xml:space="preserve">VO </w:t>
            </w:r>
            <w:r>
              <w:t>2-02</w:t>
            </w:r>
          </w:p>
          <w:p w14:paraId="5BB56A2E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9B75AB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životní plány a cíle,</w:t>
            </w:r>
          </w:p>
          <w:p w14:paraId="6A1F65C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význam motivace, aktivity, vůle a osobní kázně při seberozvoji</w:t>
            </w:r>
          </w:p>
        </w:tc>
        <w:tc>
          <w:tcPr>
            <w:tcW w:w="2160" w:type="dxa"/>
          </w:tcPr>
          <w:p w14:paraId="518FB06C" w14:textId="77777777" w:rsidR="00842B40" w:rsidRDefault="00842B40" w:rsidP="00E77CC0">
            <w:r>
              <w:t>Životní perspektivy</w:t>
            </w:r>
          </w:p>
        </w:tc>
        <w:tc>
          <w:tcPr>
            <w:tcW w:w="2732" w:type="dxa"/>
          </w:tcPr>
          <w:p w14:paraId="106FFD1F" w14:textId="77777777" w:rsidR="00842B40" w:rsidRPr="001A0994" w:rsidRDefault="00842B40" w:rsidP="00E77CC0">
            <w:pPr>
              <w:jc w:val="left"/>
            </w:pPr>
          </w:p>
        </w:tc>
      </w:tr>
      <w:tr w:rsidR="00842B40" w14:paraId="7BF68C4D" w14:textId="77777777" w:rsidTr="00E77CC0">
        <w:tc>
          <w:tcPr>
            <w:tcW w:w="4390" w:type="dxa"/>
          </w:tcPr>
          <w:p w14:paraId="5FA979E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význam rodiny a uvede příklady pozitivního a negativního vlivu rodinného prostředí, příčiny rozpadu manželství VZ1-02</w:t>
            </w:r>
          </w:p>
          <w:p w14:paraId="03B5DBED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2C2BA2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rodina a její význam</w:t>
            </w:r>
          </w:p>
          <w:p w14:paraId="336B9C8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rodinné vztahy</w:t>
            </w:r>
          </w:p>
          <w:p w14:paraId="4261537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rodinné krize</w:t>
            </w:r>
          </w:p>
          <w:p w14:paraId="2ACAF2D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rodičovské předpoklady</w:t>
            </w:r>
          </w:p>
          <w:p w14:paraId="46D1EA7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 xml:space="preserve">rozpad rodiny, příčiny </w:t>
            </w:r>
          </w:p>
          <w:p w14:paraId="7E1C5C9F" w14:textId="77777777" w:rsidR="006B36B5" w:rsidRDefault="006B36B5" w:rsidP="006B36B5">
            <w:pPr>
              <w:ind w:left="425"/>
              <w:jc w:val="left"/>
            </w:pPr>
          </w:p>
        </w:tc>
        <w:tc>
          <w:tcPr>
            <w:tcW w:w="2160" w:type="dxa"/>
          </w:tcPr>
          <w:p w14:paraId="211A42F7" w14:textId="77777777" w:rsidR="00842B40" w:rsidRDefault="00842B40" w:rsidP="00E77CC0">
            <w:r>
              <w:lastRenderedPageBreak/>
              <w:t>Rodina</w:t>
            </w:r>
          </w:p>
        </w:tc>
        <w:tc>
          <w:tcPr>
            <w:tcW w:w="2732" w:type="dxa"/>
          </w:tcPr>
          <w:p w14:paraId="0787B34F" w14:textId="77777777" w:rsidR="00842B40" w:rsidRDefault="00842B40" w:rsidP="00E77CC0">
            <w:pPr>
              <w:jc w:val="left"/>
            </w:pPr>
          </w:p>
        </w:tc>
      </w:tr>
      <w:tr w:rsidR="00842B40" w14:paraId="64F80B27" w14:textId="77777777" w:rsidTr="00E77CC0">
        <w:tc>
          <w:tcPr>
            <w:tcW w:w="4390" w:type="dxa"/>
          </w:tcPr>
          <w:p w14:paraId="3C71656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posoudí různé způsoby chování lidí z hlediska zdraví a vyvozuje z nich odpovědnost ve prospěch podpory zdraví VZ1-04</w:t>
            </w:r>
          </w:p>
          <w:p w14:paraId="654CDF6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usiluje o aktivní podporu zdraví, vyjádří vlastní názor VZ1-05, VZ1-06</w:t>
            </w:r>
          </w:p>
          <w:p w14:paraId="5122BC2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preventivní způsoby chování v souvislosti s běžnými, přenosnými, civilizačními chorobami VZ1-08</w:t>
            </w:r>
          </w:p>
          <w:p w14:paraId="3C99AA5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samostatně využívá osvojené  kompenzační a relaxační techniky k překonávání stresu VZ1-10</w:t>
            </w:r>
          </w:p>
          <w:p w14:paraId="6E28BAF2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B98D2F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péče o zdraví, péče o duševní zdraví</w:t>
            </w:r>
          </w:p>
          <w:p w14:paraId="20E2541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duševní hygiena, relaxace, meditace</w:t>
            </w:r>
          </w:p>
          <w:p w14:paraId="25C050E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význam hygieny pro zdraví</w:t>
            </w:r>
          </w:p>
          <w:p w14:paraId="5DEC1B8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plán prevence civilizačních chorob</w:t>
            </w:r>
          </w:p>
          <w:p w14:paraId="45EA29E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pohybem k tělesnému i duševnímu zdraví</w:t>
            </w:r>
          </w:p>
          <w:p w14:paraId="4356141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preventivní lékařské prohlídky, očkování</w:t>
            </w:r>
          </w:p>
          <w:p w14:paraId="584D0D9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programy podpory zdraví</w:t>
            </w:r>
          </w:p>
        </w:tc>
        <w:tc>
          <w:tcPr>
            <w:tcW w:w="2160" w:type="dxa"/>
          </w:tcPr>
          <w:p w14:paraId="1F0F6141" w14:textId="77777777" w:rsidR="00842B40" w:rsidRDefault="00842B40" w:rsidP="00E77CC0">
            <w:r>
              <w:t>Péče o zdraví</w:t>
            </w:r>
          </w:p>
        </w:tc>
        <w:tc>
          <w:tcPr>
            <w:tcW w:w="2732" w:type="dxa"/>
          </w:tcPr>
          <w:p w14:paraId="2C12B6B5" w14:textId="77777777" w:rsidR="00842B40" w:rsidRDefault="00842B40" w:rsidP="00E77CC0">
            <w:pPr>
              <w:jc w:val="left"/>
            </w:pPr>
          </w:p>
        </w:tc>
      </w:tr>
      <w:tr w:rsidR="00842B40" w14:paraId="388EB4D9" w14:textId="77777777" w:rsidTr="00E77CC0">
        <w:tc>
          <w:tcPr>
            <w:tcW w:w="4390" w:type="dxa"/>
          </w:tcPr>
          <w:p w14:paraId="1AD0C95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zdravé stravovací návyky VZ1-07</w:t>
            </w:r>
          </w:p>
          <w:p w14:paraId="56C9A15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rozdíly ve stravování dětí, dospělých, nemocných VZ1-07</w:t>
            </w:r>
          </w:p>
          <w:p w14:paraId="10406FE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svůj postoj k působení reklamy VO1-05</w:t>
            </w:r>
          </w:p>
          <w:p w14:paraId="1312128B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75E0A4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význam zdravé výživy pro aktivní život</w:t>
            </w:r>
          </w:p>
          <w:p w14:paraId="2DBC3C7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výživa kojence</w:t>
            </w:r>
          </w:p>
          <w:p w14:paraId="2967E3A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výživa dětí – sportovců</w:t>
            </w:r>
          </w:p>
          <w:p w14:paraId="1194D89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stravování nemocných</w:t>
            </w:r>
          </w:p>
          <w:p w14:paraId="164582F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reklama ve výživě, klamavá reklama</w:t>
            </w:r>
          </w:p>
          <w:p w14:paraId="03BE892A" w14:textId="77777777" w:rsidR="006B36B5" w:rsidRDefault="006B36B5" w:rsidP="006B36B5">
            <w:pPr>
              <w:ind w:left="425"/>
              <w:jc w:val="left"/>
            </w:pPr>
          </w:p>
        </w:tc>
        <w:tc>
          <w:tcPr>
            <w:tcW w:w="2160" w:type="dxa"/>
          </w:tcPr>
          <w:p w14:paraId="3FA0C9A7" w14:textId="77777777" w:rsidR="00842B40" w:rsidRDefault="00842B40" w:rsidP="00E77CC0">
            <w:r>
              <w:t>Zdravá výživa</w:t>
            </w:r>
          </w:p>
        </w:tc>
        <w:tc>
          <w:tcPr>
            <w:tcW w:w="2732" w:type="dxa"/>
          </w:tcPr>
          <w:p w14:paraId="1664EAC1" w14:textId="77777777" w:rsidR="00842B40" w:rsidRDefault="00842B40" w:rsidP="00E77CC0">
            <w:pPr>
              <w:jc w:val="left"/>
            </w:pPr>
            <w:r>
              <w:t xml:space="preserve"> </w:t>
            </w:r>
          </w:p>
        </w:tc>
      </w:tr>
      <w:tr w:rsidR="00842B40" w14:paraId="6960224D" w14:textId="77777777" w:rsidTr="00E77CC0">
        <w:tc>
          <w:tcPr>
            <w:tcW w:w="4390" w:type="dxa"/>
          </w:tcPr>
          <w:p w14:paraId="55BCAE4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dává do souvislosti rizika spojená se zneužíváním návykových látek a životní perspektivu mladého člověka VZ1-13</w:t>
            </w:r>
          </w:p>
          <w:p w14:paraId="42773555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osvojené sociální dovednosti při kontaktu se sociálně patologickými jevyVZ1-13</w:t>
            </w:r>
          </w:p>
          <w:p w14:paraId="7245DFA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 případě potřeby vyhledá odbornou pomoc sobě i druhým VZ1-13</w:t>
            </w:r>
          </w:p>
          <w:p w14:paraId="7DA231C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vyhodnotí možný manipulativní vliv vrstevníků, médií, sekt, uplatňuje osvojené dovednosti komunikační obrany proti manipulaci a agresi VZ1-14</w:t>
            </w:r>
          </w:p>
          <w:p w14:paraId="525D9CC1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6C5367C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důvody vzniku závislostí</w:t>
            </w:r>
          </w:p>
          <w:p w14:paraId="56C080E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pojem sekta, druhy sekt</w:t>
            </w:r>
          </w:p>
          <w:p w14:paraId="321DE87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drogy, únik od problémů</w:t>
            </w:r>
          </w:p>
          <w:p w14:paraId="406C398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rizikové chování (zbraně)</w:t>
            </w:r>
          </w:p>
          <w:p w14:paraId="12E7EC80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proč nebrat drogy, drogová prevence </w:t>
            </w:r>
          </w:p>
          <w:p w14:paraId="6668B90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kde hledat a najít pomoc</w:t>
            </w:r>
          </w:p>
          <w:p w14:paraId="5A8F02C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doping</w:t>
            </w:r>
          </w:p>
          <w:p w14:paraId="3B6B7AB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první pomoc při otravě návykovými látkami</w:t>
            </w:r>
          </w:p>
          <w:p w14:paraId="254EBAA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patologické hráčství</w:t>
            </w:r>
          </w:p>
          <w:p w14:paraId="585C920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závislost na počítačích, počítačových hrách, internetu</w:t>
            </w:r>
          </w:p>
        </w:tc>
        <w:tc>
          <w:tcPr>
            <w:tcW w:w="2160" w:type="dxa"/>
          </w:tcPr>
          <w:p w14:paraId="725A26AC" w14:textId="77777777" w:rsidR="00842B40" w:rsidRDefault="00842B40" w:rsidP="00E77CC0">
            <w:r>
              <w:t>Prevence zneužívání návykových látek</w:t>
            </w:r>
          </w:p>
        </w:tc>
        <w:tc>
          <w:tcPr>
            <w:tcW w:w="2732" w:type="dxa"/>
          </w:tcPr>
          <w:p w14:paraId="078A8D6C" w14:textId="77777777" w:rsidR="00842B40" w:rsidRDefault="00842B40" w:rsidP="00E77CC0">
            <w:pPr>
              <w:jc w:val="left"/>
            </w:pPr>
          </w:p>
        </w:tc>
      </w:tr>
      <w:tr w:rsidR="00842B40" w14:paraId="0ECE9F54" w14:textId="77777777" w:rsidTr="00E77CC0">
        <w:tc>
          <w:tcPr>
            <w:tcW w:w="4390" w:type="dxa"/>
          </w:tcPr>
          <w:p w14:paraId="2810DB69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zdůvodní nepřijatelnost vandalského chování a aktivně proti němu vystupuje VO1-03</w:t>
            </w:r>
          </w:p>
          <w:p w14:paraId="29BE132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prokazuje adekvátní způsoby chování a ochrany v modelových situacích mimořádných událostí VZ1-16</w:t>
            </w:r>
          </w:p>
          <w:p w14:paraId="7BF187F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vhodně reaguje v situacích, kdy hrozí násilí, není lhostejný, zajistí pomoc VZ1-16</w:t>
            </w:r>
          </w:p>
          <w:p w14:paraId="7BFB30C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lastRenderedPageBreak/>
              <w:t>rozpozná rizikové prostředí a činnosti a vyhýbá se jim VZ1-16</w:t>
            </w:r>
          </w:p>
          <w:p w14:paraId="6E8A4456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interpretuje význam pojmů a problematiky bezpečnosti v silniční dopravě VZ1-15</w:t>
            </w:r>
          </w:p>
          <w:p w14:paraId="496C8A8E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chová se tak, aby v silničním provozu chránil zdraví a život svůj i jiných osob VZ1-15</w:t>
            </w:r>
          </w:p>
          <w:p w14:paraId="640C586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orientuje se v souvislostech chování všech účastníků silničního provozu VZ1-15</w:t>
            </w:r>
          </w:p>
          <w:p w14:paraId="48A85A0F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aktivně se zapojuje do činností podporujících snižování rizik a nehodovosti VZ1-15</w:t>
            </w:r>
          </w:p>
          <w:p w14:paraId="7D93C7D7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vyřeší testy „řidičský průkaz nanečisto“ VZ1-15</w:t>
            </w:r>
          </w:p>
          <w:p w14:paraId="29666D81" w14:textId="77777777" w:rsidR="00842B40" w:rsidRP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42B40">
              <w:t>projevuje odpovědné chování v situacích ohrožení zdraví,  osobního bezpečí, při mimořádných událostech; v případě potřeby poskytne první pomoc VZ1-15,VZ1-16</w:t>
            </w:r>
          </w:p>
          <w:p w14:paraId="5983C501" w14:textId="77777777" w:rsidR="00842B40" w:rsidRDefault="00842B40" w:rsidP="00E77CC0">
            <w:pPr>
              <w:ind w:left="360"/>
              <w:jc w:val="left"/>
            </w:pPr>
          </w:p>
        </w:tc>
        <w:tc>
          <w:tcPr>
            <w:tcW w:w="4860" w:type="dxa"/>
          </w:tcPr>
          <w:p w14:paraId="2F299AB8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vandalismus, kriminalita mládeže, násilí při fotbalu</w:t>
            </w:r>
          </w:p>
          <w:p w14:paraId="6A215923" w14:textId="77777777" w:rsidR="00842B40" w:rsidRPr="007D0CF7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 w:rsidRPr="007D0CF7">
              <w:t>ochrana člověka za mimořádných událostí – klasifikace mimořádných událostí, prevence vzniku mimořádných událostí - modelové situace</w:t>
            </w:r>
          </w:p>
          <w:p w14:paraId="1C657AD2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rozpoznání rizikového prostředí a činností se schopností zajistit pomoc</w:t>
            </w:r>
          </w:p>
          <w:p w14:paraId="7C257B5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bezpečnost v silničním provozu – interpretace významu pojmů</w:t>
            </w:r>
          </w:p>
          <w:p w14:paraId="44FA9E0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ochrana zdraví a života podle situace, orientace v souvislostech chování účastníků silničního provozu</w:t>
            </w:r>
          </w:p>
          <w:p w14:paraId="5D8CC369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činnosti podporující snižování rizik nehodovosti </w:t>
            </w:r>
          </w:p>
          <w:p w14:paraId="7C3189AE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testy ,,řidičský průkaz nanečisto“</w:t>
            </w:r>
          </w:p>
          <w:p w14:paraId="137BBFB1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poskytování první pomoci</w:t>
            </w:r>
          </w:p>
        </w:tc>
        <w:tc>
          <w:tcPr>
            <w:tcW w:w="2160" w:type="dxa"/>
          </w:tcPr>
          <w:p w14:paraId="0D7596EF" w14:textId="77777777" w:rsidR="00842B40" w:rsidRDefault="00842B40" w:rsidP="00E77CC0">
            <w:r>
              <w:lastRenderedPageBreak/>
              <w:t>Osobní bezpečí</w:t>
            </w:r>
          </w:p>
        </w:tc>
        <w:tc>
          <w:tcPr>
            <w:tcW w:w="2732" w:type="dxa"/>
          </w:tcPr>
          <w:p w14:paraId="732C1A0D" w14:textId="77777777" w:rsidR="00842B40" w:rsidRPr="007D0CF7" w:rsidRDefault="00842B40" w:rsidP="00E77CC0">
            <w:pPr>
              <w:jc w:val="left"/>
              <w:rPr>
                <w:b/>
              </w:rPr>
            </w:pPr>
            <w:r w:rsidRPr="007D0CF7">
              <w:rPr>
                <w:b/>
              </w:rPr>
              <w:t>dopravní výchova</w:t>
            </w:r>
          </w:p>
          <w:p w14:paraId="7DF04CA5" w14:textId="77777777" w:rsidR="00842B40" w:rsidRDefault="00842B40" w:rsidP="00E77CC0">
            <w:pPr>
              <w:jc w:val="left"/>
            </w:pPr>
          </w:p>
          <w:p w14:paraId="06B953C0" w14:textId="77777777" w:rsidR="00842B40" w:rsidRDefault="00842B40" w:rsidP="00E77CC0">
            <w:pPr>
              <w:jc w:val="left"/>
            </w:pPr>
            <w:r w:rsidRPr="00E15FE4">
              <w:rPr>
                <w:b/>
              </w:rPr>
              <w:t>o</w:t>
            </w:r>
            <w:r>
              <w:rPr>
                <w:b/>
              </w:rPr>
              <w:t xml:space="preserve">chrana člověka za běžných rizik </w:t>
            </w:r>
            <w:r w:rsidRPr="00E15FE4">
              <w:rPr>
                <w:b/>
              </w:rPr>
              <w:t>a mimořádných událostí</w:t>
            </w:r>
          </w:p>
        </w:tc>
      </w:tr>
      <w:tr w:rsidR="00842B40" w14:paraId="5858EA95" w14:textId="77777777" w:rsidTr="00E77CC0">
        <w:tc>
          <w:tcPr>
            <w:tcW w:w="4390" w:type="dxa"/>
          </w:tcPr>
          <w:p w14:paraId="27C3244C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argumenty pro odložení pohlavního života do doby plné biologické, psychické a sociální zralosti VZ1-12</w:t>
            </w:r>
          </w:p>
          <w:p w14:paraId="045435BB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způsoby ochrany proti nechtěnému těhotenství, orientuje se v možnostech i ve vhodnosti jejich použití VZ1-12</w:t>
            </w:r>
          </w:p>
          <w:p w14:paraId="2D9DEA4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 souvislosti se zdravím, etikou, morálkou a životními cíli mladých lidí přijímá odpovědnost za bezpečné sexuální chování VZ1-12</w:t>
            </w:r>
          </w:p>
          <w:p w14:paraId="1E325BA0" w14:textId="77777777" w:rsidR="00842B40" w:rsidRDefault="00842B40" w:rsidP="00E77CC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CF1BFD3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partnerské vztahy, láska, sexualita</w:t>
            </w:r>
          </w:p>
          <w:p w14:paraId="3158CC0F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projevy sexuality, antikoncepce</w:t>
            </w:r>
          </w:p>
          <w:p w14:paraId="36991D16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pohlavní styk, riziko pohlavních chorob, promiskuita</w:t>
            </w:r>
          </w:p>
          <w:p w14:paraId="2AFDB354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problémy těhotenství - nechtěné těhotenství, interrupce, miniinterrupce, těhotenství a rodičovství mladistvých</w:t>
            </w:r>
          </w:p>
          <w:p w14:paraId="61D56B4A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kuplířství, prostituce, pornografie</w:t>
            </w:r>
          </w:p>
          <w:p w14:paraId="5381E48D" w14:textId="77777777" w:rsidR="00842B40" w:rsidRDefault="00842B40" w:rsidP="00842B4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těhotenství, porod, šestinedělí, péče o dítě</w:t>
            </w:r>
          </w:p>
        </w:tc>
        <w:tc>
          <w:tcPr>
            <w:tcW w:w="2160" w:type="dxa"/>
          </w:tcPr>
          <w:p w14:paraId="3929D9ED" w14:textId="77777777" w:rsidR="00842B40" w:rsidRDefault="00842B40" w:rsidP="00E77CC0">
            <w:r>
              <w:t>Sexuální výchova</w:t>
            </w:r>
          </w:p>
        </w:tc>
        <w:tc>
          <w:tcPr>
            <w:tcW w:w="2732" w:type="dxa"/>
          </w:tcPr>
          <w:p w14:paraId="159A37BC" w14:textId="77777777" w:rsidR="00842B40" w:rsidRDefault="00842B40" w:rsidP="00E77CC0">
            <w:pPr>
              <w:jc w:val="left"/>
            </w:pPr>
          </w:p>
        </w:tc>
      </w:tr>
    </w:tbl>
    <w:p w14:paraId="662C3450" w14:textId="77777777" w:rsidR="00842B40" w:rsidRDefault="00842B40"/>
    <w:p w14:paraId="48DFC744" w14:textId="77777777" w:rsidR="00842B40" w:rsidRDefault="00842B40"/>
    <w:p w14:paraId="4BEC4C40" w14:textId="77777777" w:rsidR="00842B40" w:rsidRDefault="00842B40"/>
    <w:p w14:paraId="43361734" w14:textId="77777777" w:rsidR="00842B40" w:rsidRDefault="00842B40"/>
    <w:p w14:paraId="0D250B92" w14:textId="77777777" w:rsidR="00507461" w:rsidRDefault="00507461">
      <w:pPr>
        <w:rPr>
          <w:u w:val="single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139A62C" w14:textId="77777777" w:rsidR="00507461" w:rsidRDefault="00507461">
      <w:pPr>
        <w:pStyle w:val="Nadpis2"/>
        <w:rPr>
          <w:sz w:val="28"/>
        </w:rPr>
      </w:pPr>
      <w:bookmarkStart w:id="93" w:name="_Toc54949196"/>
      <w:r>
        <w:lastRenderedPageBreak/>
        <w:t>Zeměpis (Z)</w:t>
      </w:r>
      <w:bookmarkEnd w:id="93"/>
      <w:r>
        <w:rPr>
          <w:sz w:val="28"/>
        </w:rPr>
        <w:t xml:space="preserve"> </w:t>
      </w:r>
    </w:p>
    <w:p w14:paraId="7BA8C06B" w14:textId="77777777" w:rsidR="00507461" w:rsidRDefault="00507461">
      <w:pPr>
        <w:pStyle w:val="Nadpis3"/>
      </w:pPr>
      <w:r>
        <w:t xml:space="preserve">Charakteristika vyučovacího předmětu </w:t>
      </w:r>
    </w:p>
    <w:p w14:paraId="13EAD24B" w14:textId="77777777" w:rsidR="00B46441" w:rsidRDefault="00B46441" w:rsidP="00B46441">
      <w:pPr>
        <w:pStyle w:val="Nadpis4"/>
        <w:rPr>
          <w:b w:val="0"/>
          <w:bCs w:val="0"/>
        </w:rPr>
      </w:pPr>
      <w:r>
        <w:t>Obsahové, časové a organizační vymezení vyučovacího</w:t>
      </w:r>
      <w:r>
        <w:rPr>
          <w:b w:val="0"/>
          <w:bCs w:val="0"/>
        </w:rPr>
        <w:t xml:space="preserve"> předmětu</w:t>
      </w:r>
    </w:p>
    <w:p w14:paraId="32923FD1" w14:textId="77777777" w:rsidR="00B46441" w:rsidRDefault="00B46441" w:rsidP="00B46441">
      <w:pPr>
        <w:tabs>
          <w:tab w:val="center" w:pos="9180"/>
        </w:tabs>
      </w:pPr>
      <w:r>
        <w:t xml:space="preserve">     Vyučovací předmět Zeměpis na 2. stupni vychází ze vzdělávací oblasti Člověk a příroda, navazuje svým vzdělávacím obsahem na předměty 1. stupně – Prvouku a |Vlastivědu.</w:t>
      </w:r>
    </w:p>
    <w:p w14:paraId="2FA71416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     Ve vyučování předmětu Zeměpis jednoznačně převládá řešení problémů, tedy schopnost žáka identifikovat problém, vyhledat k němu informace z různých zdrojů, navrhnout více řešení, vybrat funkční řešení a snažit se ho realizovat. Neméně podstatné místo zaujímá tvořivost, spolupráce, komunikace.</w:t>
      </w:r>
    </w:p>
    <w:p w14:paraId="37BA5DB2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      Učivo lze rozdělit do několika učebních celků a to: vesmír, kartografie, fyzická geografie, regionální geografie se zaměřením na Česko, Evropu a ostatní světadíly světa. Probírané učivo má přímou vazbu na předměty jako je Dějepis, Výchova k občanství  a zdraví a Přírodopis. S výjimkou regionální problematiky dominuje společensko – politicko – hospodářská složka učiva nad učivem v přírodních systémech.   V 8. a 9. ročníku si žáci osvojují základy dopravní výchovy.</w:t>
      </w:r>
    </w:p>
    <w:p w14:paraId="03A93701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     Do vzdělávacího obsahu předmětu jsou začleněny tematické okruhy průřezových témat:</w:t>
      </w:r>
    </w:p>
    <w:p w14:paraId="0DAFE3D4" w14:textId="77777777" w:rsidR="00B46441" w:rsidRPr="001D5D54" w:rsidRDefault="00B46441" w:rsidP="00B46441">
      <w:pPr>
        <w:tabs>
          <w:tab w:val="center" w:pos="9180"/>
        </w:tabs>
        <w:ind w:hanging="180"/>
      </w:pPr>
      <w:r w:rsidRPr="001D5D54">
        <w:t xml:space="preserve">   </w:t>
      </w:r>
      <w:r w:rsidRPr="001D5D54">
        <w:rPr>
          <w:u w:val="single"/>
        </w:rPr>
        <w:t>Environmentální výchova</w:t>
      </w:r>
      <w:r w:rsidRPr="001D5D54">
        <w:t xml:space="preserve"> – Základní podmínky života,</w:t>
      </w:r>
      <w:r w:rsidR="00706DEB">
        <w:t xml:space="preserve"> Lidské aktivity a problémy životního prostředí, Vztah člověka k prostředí</w:t>
      </w:r>
    </w:p>
    <w:p w14:paraId="2FC3F3EA" w14:textId="77777777" w:rsidR="00B46441" w:rsidRPr="001D5D54" w:rsidRDefault="00B46441" w:rsidP="00B46441">
      <w:pPr>
        <w:tabs>
          <w:tab w:val="center" w:pos="9180"/>
        </w:tabs>
        <w:ind w:hanging="180"/>
      </w:pPr>
      <w:r w:rsidRPr="001D5D54">
        <w:t xml:space="preserve">   </w:t>
      </w:r>
      <w:r w:rsidRPr="001D5D54">
        <w:rPr>
          <w:u w:val="single"/>
        </w:rPr>
        <w:t>Výchova k myšlení v evropských a globálních souvislostech</w:t>
      </w:r>
      <w:r w:rsidRPr="001D5D54">
        <w:t xml:space="preserve"> – Evropa a svět nás zajímá, Objevujeme Evropu a svět,</w:t>
      </w:r>
      <w:r w:rsidR="00706DEB">
        <w:t xml:space="preserve"> Jsme Evropané</w:t>
      </w:r>
    </w:p>
    <w:p w14:paraId="0B711ED2" w14:textId="77777777" w:rsidR="00B46441" w:rsidRPr="001D5D54" w:rsidRDefault="00B46441" w:rsidP="00B46441">
      <w:pPr>
        <w:tabs>
          <w:tab w:val="center" w:pos="9180"/>
        </w:tabs>
        <w:ind w:hanging="180"/>
      </w:pPr>
      <w:r w:rsidRPr="001D5D54">
        <w:t xml:space="preserve">   </w:t>
      </w:r>
      <w:r w:rsidRPr="001D5D54">
        <w:rPr>
          <w:u w:val="single"/>
        </w:rPr>
        <w:t xml:space="preserve"> Multikulturní výchova</w:t>
      </w:r>
      <w:r w:rsidRPr="001D5D54">
        <w:t xml:space="preserve">- Multikulturalita </w:t>
      </w:r>
    </w:p>
    <w:p w14:paraId="0DB8045B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      Výuka předmětu probíhá v kmenových třídách nebo v učebně zeměpisu za použití učebních pomůcek. Při výuce Zeměpisu je využíváno frontální vyučování, skupinová práce, projektové formy práce. Své vědomosti si žáci porovnávají a uplatňují v zeměpisných soutěžích. V některých ročnících jsou organizovány fyzicko – geografické a sociálně geografické exkurze. Značná pozornost je věnována regionálnímu zeměpisu v 8. ročníku</w:t>
      </w:r>
    </w:p>
    <w:p w14:paraId="678BD506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( Tachovsko a okolí ).</w:t>
      </w:r>
    </w:p>
    <w:p w14:paraId="7A782955" w14:textId="77777777" w:rsidR="00B46441" w:rsidRDefault="00B46441" w:rsidP="00B46441">
      <w:pPr>
        <w:tabs>
          <w:tab w:val="center" w:pos="9180"/>
        </w:tabs>
        <w:ind w:hanging="180"/>
      </w:pPr>
      <w:r>
        <w:t xml:space="preserve">         Vyučovací předmět zeměpis je realizován v rozsahu 2 vyučovacích  hodin týdně v 6., 7., 8. ročníku a 1 vyučovací hodina týdně v 9. ročníku ( celkem 7 hodin týdně v 6. – 9. ročníku ).</w:t>
      </w:r>
    </w:p>
    <w:p w14:paraId="6ED6A021" w14:textId="77777777" w:rsidR="00B46441" w:rsidRDefault="00B46441" w:rsidP="00B46441">
      <w:pPr>
        <w:tabs>
          <w:tab w:val="center" w:pos="9180"/>
        </w:tabs>
        <w:ind w:hanging="180"/>
      </w:pPr>
    </w:p>
    <w:p w14:paraId="3ACA14BD" w14:textId="77777777" w:rsidR="00B46441" w:rsidRDefault="00B46441" w:rsidP="00B46441">
      <w:pPr>
        <w:pStyle w:val="Nadpis4"/>
      </w:pPr>
      <w:r>
        <w:t>Výchovné a vzdělávací strategie</w:t>
      </w:r>
    </w:p>
    <w:p w14:paraId="758A6F26" w14:textId="77777777" w:rsidR="00B46441" w:rsidRDefault="00B46441" w:rsidP="00B46441">
      <w:pPr>
        <w:rPr>
          <w:bCs/>
          <w:szCs w:val="28"/>
        </w:rPr>
      </w:pPr>
      <w:r>
        <w:rPr>
          <w:bCs/>
          <w:szCs w:val="28"/>
        </w:rPr>
        <w:t>K utváření a rozvíjení klíčových kompetencí žáků využíváme tyto postupy:</w:t>
      </w:r>
    </w:p>
    <w:p w14:paraId="5AD6F280" w14:textId="77777777" w:rsidR="00B46441" w:rsidRDefault="00B46441" w:rsidP="00B46441">
      <w:pPr>
        <w:rPr>
          <w:u w:val="single"/>
        </w:rPr>
      </w:pPr>
      <w:r>
        <w:rPr>
          <w:u w:val="single"/>
        </w:rPr>
        <w:t>Kompetence k učení</w:t>
      </w:r>
    </w:p>
    <w:p w14:paraId="0321EF59" w14:textId="77777777" w:rsidR="00B46441" w:rsidRDefault="00B46441" w:rsidP="00B46441">
      <w:pPr>
        <w:numPr>
          <w:ilvl w:val="0"/>
          <w:numId w:val="29"/>
        </w:numPr>
      </w:pPr>
      <w:r>
        <w:t>porovnávání a posuzování získaných informací, formulování závěrů</w:t>
      </w:r>
    </w:p>
    <w:p w14:paraId="47E7CA73" w14:textId="77777777" w:rsidR="00B46441" w:rsidRDefault="00B46441" w:rsidP="00B46441">
      <w:pPr>
        <w:numPr>
          <w:ilvl w:val="0"/>
          <w:numId w:val="29"/>
        </w:numPr>
      </w:pPr>
      <w:r>
        <w:t>poznávání smyslu a cíle učení, získávání pozitivního vztahu k učení</w:t>
      </w:r>
    </w:p>
    <w:p w14:paraId="224E828F" w14:textId="77777777" w:rsidR="00B46441" w:rsidRDefault="00B46441" w:rsidP="00B46441">
      <w:pPr>
        <w:numPr>
          <w:ilvl w:val="0"/>
          <w:numId w:val="29"/>
        </w:numPr>
      </w:pPr>
      <w:r>
        <w:t>samostatná práce s textem a mapou</w:t>
      </w:r>
    </w:p>
    <w:p w14:paraId="38F37E31" w14:textId="77777777" w:rsidR="00B46441" w:rsidRDefault="00B46441" w:rsidP="00B46441">
      <w:pPr>
        <w:numPr>
          <w:ilvl w:val="0"/>
          <w:numId w:val="29"/>
        </w:numPr>
      </w:pPr>
      <w:r>
        <w:t>vyhledávání, shromažďování, třídění a porovnávání informací z různých zdrojů, používání odborné literatury a videokazet</w:t>
      </w:r>
    </w:p>
    <w:p w14:paraId="703CFA42" w14:textId="77777777" w:rsidR="00B46441" w:rsidRDefault="00B46441" w:rsidP="00B46441">
      <w:pPr>
        <w:numPr>
          <w:ilvl w:val="0"/>
          <w:numId w:val="29"/>
        </w:numPr>
      </w:pPr>
      <w:r>
        <w:t>používání odborné terminologie</w:t>
      </w:r>
    </w:p>
    <w:p w14:paraId="6E59BBB9" w14:textId="77777777" w:rsidR="00B46441" w:rsidRDefault="00B46441" w:rsidP="00B46441">
      <w:pPr>
        <w:numPr>
          <w:ilvl w:val="0"/>
          <w:numId w:val="29"/>
        </w:numPr>
      </w:pPr>
      <w:r>
        <w:t>nalézání souvislostí mezi získanými poznatky, jejich využití v praxi</w:t>
      </w:r>
    </w:p>
    <w:p w14:paraId="03838AE4" w14:textId="77777777" w:rsidR="00B46441" w:rsidRDefault="00B46441" w:rsidP="00B46441">
      <w:pPr>
        <w:numPr>
          <w:ilvl w:val="0"/>
          <w:numId w:val="29"/>
        </w:numPr>
      </w:pPr>
      <w:r>
        <w:t>využívání vlastních zkušeností a poznatků z jiných předmětů</w:t>
      </w:r>
    </w:p>
    <w:p w14:paraId="687408D8" w14:textId="77777777" w:rsidR="00B46441" w:rsidRDefault="00B46441" w:rsidP="00B46441">
      <w:pPr>
        <w:rPr>
          <w:u w:val="single"/>
        </w:rPr>
      </w:pPr>
    </w:p>
    <w:p w14:paraId="46843344" w14:textId="77777777" w:rsidR="00B46441" w:rsidRDefault="00B46441" w:rsidP="00B46441">
      <w:pPr>
        <w:rPr>
          <w:u w:val="single"/>
        </w:rPr>
      </w:pPr>
      <w:r>
        <w:rPr>
          <w:u w:val="single"/>
        </w:rPr>
        <w:t>Kompetence komunikativní</w:t>
      </w:r>
    </w:p>
    <w:p w14:paraId="58AF87A7" w14:textId="77777777" w:rsidR="00B46441" w:rsidRDefault="00B46441" w:rsidP="00B46441">
      <w:pPr>
        <w:numPr>
          <w:ilvl w:val="0"/>
          <w:numId w:val="29"/>
        </w:numPr>
      </w:pPr>
      <w:r>
        <w:t>formulování a vyjadřování svých myšlenek a názorů na životní prostředí a na životní styl odlišných kultur</w:t>
      </w:r>
    </w:p>
    <w:p w14:paraId="60F3E43D" w14:textId="77777777" w:rsidR="00B46441" w:rsidRDefault="00B46441" w:rsidP="00B46441">
      <w:pPr>
        <w:numPr>
          <w:ilvl w:val="0"/>
          <w:numId w:val="29"/>
        </w:numPr>
      </w:pPr>
      <w:r>
        <w:t>podporování komunikace mezi žáky a mezi žáky a učitelem, vedení k dodržování předem stanovených pravidel vzájemné komunikace, k naslouchání a respektování názorů druhých</w:t>
      </w:r>
    </w:p>
    <w:p w14:paraId="0787D872" w14:textId="77777777" w:rsidR="00B46441" w:rsidRDefault="00B46441" w:rsidP="00B46441">
      <w:pPr>
        <w:numPr>
          <w:ilvl w:val="0"/>
          <w:numId w:val="29"/>
        </w:numPr>
      </w:pPr>
      <w:r>
        <w:t>využívání informačních a komunikačních prostředků a technologií pro komunikaci s okolním světem</w:t>
      </w:r>
    </w:p>
    <w:p w14:paraId="0187508E" w14:textId="77777777" w:rsidR="00B46441" w:rsidRDefault="00B46441" w:rsidP="00B46441"/>
    <w:p w14:paraId="3F2A0179" w14:textId="77777777" w:rsidR="00B46441" w:rsidRDefault="00B46441" w:rsidP="00B46441">
      <w:pPr>
        <w:rPr>
          <w:u w:val="single"/>
        </w:rPr>
      </w:pPr>
      <w:r>
        <w:rPr>
          <w:u w:val="single"/>
        </w:rPr>
        <w:t>Kompetence k řešení problémů</w:t>
      </w:r>
    </w:p>
    <w:p w14:paraId="4987470A" w14:textId="77777777" w:rsidR="00B46441" w:rsidRDefault="00B46441" w:rsidP="00B46441">
      <w:pPr>
        <w:numPr>
          <w:ilvl w:val="0"/>
          <w:numId w:val="29"/>
        </w:numPr>
      </w:pPr>
      <w:r>
        <w:t xml:space="preserve">pochopení problému, vyhledávání vhodných informací z různých informačních zdrojů, promyšlení a naplánování způsobu jeho řešení </w:t>
      </w:r>
    </w:p>
    <w:p w14:paraId="65BD25E5" w14:textId="77777777" w:rsidR="00B46441" w:rsidRDefault="00B46441" w:rsidP="00B46441">
      <w:pPr>
        <w:numPr>
          <w:ilvl w:val="0"/>
          <w:numId w:val="29"/>
        </w:numPr>
      </w:pPr>
      <w:r>
        <w:t>vedení ke kritickému myšlení, uvážlivému rozhodování a schopnosti obhájit své rozhodnutí</w:t>
      </w:r>
    </w:p>
    <w:p w14:paraId="2463A52C" w14:textId="77777777" w:rsidR="00B46441" w:rsidRDefault="00B46441" w:rsidP="00B46441">
      <w:pPr>
        <w:numPr>
          <w:ilvl w:val="0"/>
          <w:numId w:val="29"/>
        </w:numPr>
      </w:pPr>
      <w:r>
        <w:t>kladení důrazu na aplikaci poznatků v praxi</w:t>
      </w:r>
    </w:p>
    <w:p w14:paraId="1DC460CE" w14:textId="77777777" w:rsidR="00B46441" w:rsidRDefault="00B46441" w:rsidP="00B46441">
      <w:pPr>
        <w:numPr>
          <w:ilvl w:val="0"/>
          <w:numId w:val="29"/>
        </w:numPr>
      </w:pPr>
      <w:r>
        <w:t>orientace a lokalizace na mapě, orientace v terénu</w:t>
      </w:r>
    </w:p>
    <w:p w14:paraId="11C26DD2" w14:textId="77777777" w:rsidR="00B46441" w:rsidRDefault="00B46441" w:rsidP="00B46441">
      <w:pPr>
        <w:rPr>
          <w:u w:val="single"/>
        </w:rPr>
      </w:pPr>
    </w:p>
    <w:p w14:paraId="6AFBC07E" w14:textId="77777777" w:rsidR="00B46441" w:rsidRDefault="00B46441" w:rsidP="00B46441">
      <w:pPr>
        <w:rPr>
          <w:u w:val="single"/>
        </w:rPr>
      </w:pPr>
      <w:r>
        <w:rPr>
          <w:u w:val="single"/>
        </w:rPr>
        <w:t>Kompetence sociální a personální</w:t>
      </w:r>
    </w:p>
    <w:p w14:paraId="57148C3F" w14:textId="77777777" w:rsidR="00B46441" w:rsidRDefault="00B46441" w:rsidP="00B46441">
      <w:pPr>
        <w:numPr>
          <w:ilvl w:val="0"/>
          <w:numId w:val="29"/>
        </w:numPr>
      </w:pPr>
      <w:r>
        <w:t>spolupráce ve skupinách na základě vytvořených pravidel, upevňování dobrých mezilidských vztahů, vzájemná pomoc a schopnost požádat o pomoc</w:t>
      </w:r>
    </w:p>
    <w:p w14:paraId="4A552B12" w14:textId="77777777" w:rsidR="00B46441" w:rsidRDefault="00B46441" w:rsidP="00B46441">
      <w:pPr>
        <w:numPr>
          <w:ilvl w:val="0"/>
          <w:numId w:val="29"/>
        </w:numPr>
      </w:pPr>
      <w:r>
        <w:t>využívání skupinového vyučování</w:t>
      </w:r>
    </w:p>
    <w:p w14:paraId="406237BE" w14:textId="77777777" w:rsidR="00B46441" w:rsidRDefault="00B46441" w:rsidP="00B46441">
      <w:pPr>
        <w:numPr>
          <w:ilvl w:val="0"/>
          <w:numId w:val="29"/>
        </w:numPr>
      </w:pPr>
      <w:r>
        <w:t>utváření pocitu zodpovědnosti za svá jednání</w:t>
      </w:r>
    </w:p>
    <w:p w14:paraId="13014493" w14:textId="77777777" w:rsidR="00B46441" w:rsidRDefault="00B46441" w:rsidP="00B46441">
      <w:pPr>
        <w:numPr>
          <w:ilvl w:val="0"/>
          <w:numId w:val="29"/>
        </w:numPr>
      </w:pPr>
      <w:r>
        <w:t xml:space="preserve">spoluúčast na vytváření kritérií hodnocení </w:t>
      </w:r>
    </w:p>
    <w:p w14:paraId="32B078FF" w14:textId="77777777" w:rsidR="00B46441" w:rsidRDefault="00B46441" w:rsidP="00B46441"/>
    <w:p w14:paraId="371E8DF4" w14:textId="77777777" w:rsidR="00B46441" w:rsidRDefault="00B46441" w:rsidP="00B46441">
      <w:r>
        <w:rPr>
          <w:u w:val="single"/>
        </w:rPr>
        <w:t>Kompetence občanské</w:t>
      </w:r>
    </w:p>
    <w:p w14:paraId="2A388FC6" w14:textId="77777777" w:rsidR="00B46441" w:rsidRDefault="00B46441" w:rsidP="00B46441">
      <w:pPr>
        <w:numPr>
          <w:ilvl w:val="0"/>
          <w:numId w:val="29"/>
        </w:numPr>
      </w:pPr>
      <w:r>
        <w:t>respektování názorů druhých, uvědomování si svých práv a povinností ve škole      i mimo školu</w:t>
      </w:r>
    </w:p>
    <w:p w14:paraId="56F0795E" w14:textId="77777777" w:rsidR="00B46441" w:rsidRDefault="00B46441" w:rsidP="00B46441">
      <w:pPr>
        <w:numPr>
          <w:ilvl w:val="0"/>
          <w:numId w:val="29"/>
        </w:numPr>
      </w:pPr>
      <w:r>
        <w:t>zodpovědné rozhodování podle dané situace</w:t>
      </w:r>
    </w:p>
    <w:p w14:paraId="626CEE34" w14:textId="77777777" w:rsidR="00B46441" w:rsidRDefault="00B46441" w:rsidP="00B46441">
      <w:pPr>
        <w:numPr>
          <w:ilvl w:val="0"/>
          <w:numId w:val="29"/>
        </w:numPr>
      </w:pPr>
      <w:r>
        <w:t>chápání základních environmentálních  problémů, respektování požadavků na kvalitní životní prostředí</w:t>
      </w:r>
    </w:p>
    <w:p w14:paraId="07FB1FAE" w14:textId="77777777" w:rsidR="00B46441" w:rsidRDefault="00B46441" w:rsidP="00B46441">
      <w:pPr>
        <w:numPr>
          <w:ilvl w:val="0"/>
          <w:numId w:val="29"/>
        </w:numPr>
      </w:pPr>
      <w:r>
        <w:t>dodržování pravidel slušného chování</w:t>
      </w:r>
    </w:p>
    <w:p w14:paraId="47FB0112" w14:textId="77777777" w:rsidR="00B46441" w:rsidRDefault="00B46441" w:rsidP="00B46441">
      <w:pPr>
        <w:numPr>
          <w:ilvl w:val="0"/>
          <w:numId w:val="29"/>
        </w:numPr>
      </w:pPr>
      <w:r>
        <w:t>vytváření osobních představ o geografickém a životním prostředí</w:t>
      </w:r>
    </w:p>
    <w:p w14:paraId="0364E57C" w14:textId="77777777" w:rsidR="00B46441" w:rsidRDefault="00B46441" w:rsidP="00B46441"/>
    <w:p w14:paraId="50C486A2" w14:textId="77777777" w:rsidR="00B46441" w:rsidRDefault="00B46441" w:rsidP="00B46441">
      <w:pPr>
        <w:rPr>
          <w:u w:val="single"/>
        </w:rPr>
      </w:pPr>
      <w:r>
        <w:rPr>
          <w:u w:val="single"/>
        </w:rPr>
        <w:t>Kompetence pracovní</w:t>
      </w:r>
    </w:p>
    <w:p w14:paraId="1E6DE4B9" w14:textId="77777777" w:rsidR="00B46441" w:rsidRDefault="00B46441" w:rsidP="00B46441">
      <w:pPr>
        <w:numPr>
          <w:ilvl w:val="0"/>
          <w:numId w:val="29"/>
        </w:numPr>
      </w:pPr>
      <w:r>
        <w:t>používání bezpečných a účinných materiálů</w:t>
      </w:r>
    </w:p>
    <w:p w14:paraId="78EC47F3" w14:textId="77777777" w:rsidR="00B46441" w:rsidRDefault="00B46441" w:rsidP="00B46441">
      <w:pPr>
        <w:numPr>
          <w:ilvl w:val="0"/>
          <w:numId w:val="29"/>
        </w:numPr>
      </w:pPr>
      <w:r>
        <w:t>dodržování vymezených pravidel</w:t>
      </w:r>
    </w:p>
    <w:p w14:paraId="1B911EB4" w14:textId="77777777" w:rsidR="00B46441" w:rsidRDefault="00B46441" w:rsidP="00B46441">
      <w:pPr>
        <w:numPr>
          <w:ilvl w:val="0"/>
          <w:numId w:val="29"/>
        </w:numPr>
      </w:pPr>
      <w:r>
        <w:t>využívání znalostí a zkušeností získaných v jednotlivých vzdělávacích oblastech</w:t>
      </w:r>
    </w:p>
    <w:p w14:paraId="2953A8BF" w14:textId="77777777" w:rsidR="00B46441" w:rsidRDefault="00B46441" w:rsidP="00B46441">
      <w:pPr>
        <w:numPr>
          <w:ilvl w:val="0"/>
          <w:numId w:val="29"/>
        </w:numPr>
      </w:pPr>
      <w:r>
        <w:t>dodržování vymezených pravidel z hlediska ochrany svého zdraví, zdraví druhých      a ochrany životního prostředí</w:t>
      </w:r>
    </w:p>
    <w:p w14:paraId="097D7A90" w14:textId="77777777" w:rsidR="00B46441" w:rsidRDefault="00B46441" w:rsidP="00B46441">
      <w:pPr>
        <w:pStyle w:val="Nadpis4"/>
      </w:pPr>
    </w:p>
    <w:p w14:paraId="2DD38B41" w14:textId="77777777" w:rsidR="00B46441" w:rsidRDefault="00B46441" w:rsidP="008E69A7">
      <w:pPr>
        <w:pStyle w:val="Nadpis4"/>
      </w:pPr>
    </w:p>
    <w:p w14:paraId="27920525" w14:textId="77777777" w:rsidR="00B46441" w:rsidRDefault="00B46441" w:rsidP="008E69A7">
      <w:pPr>
        <w:pStyle w:val="Nadpis4"/>
      </w:pPr>
    </w:p>
    <w:p w14:paraId="27DC2FB0" w14:textId="77777777" w:rsidR="00B46441" w:rsidRDefault="00B46441" w:rsidP="008E69A7">
      <w:pPr>
        <w:pStyle w:val="Nadpis4"/>
      </w:pPr>
    </w:p>
    <w:p w14:paraId="451E4535" w14:textId="77777777" w:rsidR="008E69A7" w:rsidRDefault="008E69A7">
      <w:pPr>
        <w:pStyle w:val="Nadpis4"/>
      </w:pPr>
    </w:p>
    <w:p w14:paraId="3551ED07" w14:textId="77777777" w:rsidR="008E69A7" w:rsidRDefault="008E69A7">
      <w:pPr>
        <w:pStyle w:val="Nadpis4"/>
      </w:pPr>
    </w:p>
    <w:p w14:paraId="22FEF92A" w14:textId="77777777" w:rsidR="00507461" w:rsidRDefault="00507461"/>
    <w:p w14:paraId="2AA98F02" w14:textId="77777777" w:rsidR="00507461" w:rsidRDefault="00507461"/>
    <w:p w14:paraId="45E015E5" w14:textId="77777777" w:rsidR="00507461" w:rsidRDefault="00507461">
      <w:pPr>
        <w:rPr>
          <w:u w:val="single"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40B4C7AF" w14:textId="77777777" w:rsidR="00507461" w:rsidRDefault="00507461">
      <w:pPr>
        <w:pStyle w:val="Nadpis5"/>
      </w:pPr>
      <w:r>
        <w:lastRenderedPageBreak/>
        <w:t xml:space="preserve">Zeměpis </w:t>
      </w:r>
      <w:r>
        <w:tab/>
      </w:r>
      <w:r>
        <w:tab/>
        <w:t>6. ročník</w:t>
      </w:r>
    </w:p>
    <w:p w14:paraId="725D6814" w14:textId="77777777" w:rsidR="00507461" w:rsidRDefault="00507461">
      <w:pPr>
        <w:pStyle w:val="Nadpis3"/>
      </w:pPr>
      <w:r>
        <w:t>Vzdělávací obsah</w:t>
      </w:r>
    </w:p>
    <w:p w14:paraId="046EA980" w14:textId="77777777" w:rsidR="00B46441" w:rsidRDefault="00B46441" w:rsidP="00B46441">
      <w:pPr>
        <w:pStyle w:val="Nadpis4"/>
      </w:pPr>
      <w:r>
        <w:t>Očekávané výstupy v RVP ZV</w:t>
      </w:r>
    </w:p>
    <w:p w14:paraId="24694C13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GEOGRAFICKÉ INFORMACE, ZDROJE DAT, KARTOGRAFIE a Topografie</w:t>
      </w:r>
    </w:p>
    <w:p w14:paraId="76982DB2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471DF9BA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Z-9-1-02 </w:t>
      </w:r>
      <w:r w:rsidRPr="00533756">
        <w:rPr>
          <w:b w:val="0"/>
          <w:sz w:val="20"/>
          <w:szCs w:val="20"/>
        </w:rPr>
        <w:t>používá s porozuměním základní geografickou, topografickou a kartografickou terminologii</w:t>
      </w:r>
    </w:p>
    <w:p w14:paraId="64023C58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PŘÍRODNÍ OBRAZ ZEMĚ</w:t>
      </w:r>
    </w:p>
    <w:p w14:paraId="44D1EBC3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444E71FB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Z-9-2-01 </w:t>
      </w:r>
      <w:r w:rsidRPr="00533756">
        <w:rPr>
          <w:b w:val="0"/>
          <w:sz w:val="20"/>
          <w:szCs w:val="20"/>
        </w:rPr>
        <w:t>zhodnotí postavení Země ve vesmíru a srovnává podstatné vlastnosti Země s ostatními tělesy sluneční soustavy</w:t>
      </w:r>
    </w:p>
    <w:p w14:paraId="1077715E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Z-9-2-02 </w:t>
      </w:r>
      <w:r w:rsidRPr="00533756">
        <w:rPr>
          <w:b w:val="0"/>
          <w:sz w:val="20"/>
          <w:szCs w:val="20"/>
        </w:rPr>
        <w:t>prokáže na konkrétních příkladech tvar planety Země, zhodnotí důsledky pohybů Země na život lidí a organismů</w:t>
      </w:r>
    </w:p>
    <w:p w14:paraId="5144EC0E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Z-9-2-03 </w:t>
      </w:r>
      <w:r w:rsidRPr="00533756">
        <w:rPr>
          <w:b w:val="0"/>
          <w:sz w:val="20"/>
          <w:szCs w:val="20"/>
        </w:rPr>
        <w:t>rozlišuje a porovnává složky a prvky přírodní sféry, jejich vzájemnou souvislost a podmíněnost, rozeznává, pojmenuje a klasifikuje tvary zemského povrchu</w:t>
      </w:r>
    </w:p>
    <w:p w14:paraId="5C20A4CF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Z-9-2-04 porovná působení vnitřních a vnějších procesů v přírodní sféře a jejich vliv na přírodu a na lidskou společnost</w:t>
      </w:r>
    </w:p>
    <w:p w14:paraId="6B5F7D3A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SPOLEČENSKÉ A HOSPODÁŘSKÉ PROSTŘEDÍ</w:t>
      </w:r>
    </w:p>
    <w:p w14:paraId="495406B7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37928302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Z-9-4-01 </w:t>
      </w:r>
      <w:r w:rsidRPr="00533756">
        <w:rPr>
          <w:b w:val="0"/>
          <w:sz w:val="20"/>
          <w:szCs w:val="20"/>
        </w:rPr>
        <w:t>posoudí na přiměřené úrovni prostorovou organizaci světové populace, její rozložení, strukturu, růst, pohyby a dynamiku růstu a pohybů, zhodnotí na vybraných příkladech mozaiku multikulturního světa</w:t>
      </w:r>
    </w:p>
    <w:p w14:paraId="0AB8A61E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Z-9-4-02 </w:t>
      </w:r>
      <w:r w:rsidRPr="00533756">
        <w:rPr>
          <w:b w:val="0"/>
          <w:sz w:val="20"/>
          <w:szCs w:val="20"/>
        </w:rPr>
        <w:t>posoudí, jak přírodní podmínky souvisí s funkcí lidského sídla, pojmenuje obecné základní geografické znaky sídel</w:t>
      </w:r>
    </w:p>
    <w:p w14:paraId="68C97DD3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Z-9-4-03 </w:t>
      </w:r>
      <w:r w:rsidRPr="00533756">
        <w:rPr>
          <w:b w:val="0"/>
          <w:sz w:val="20"/>
          <w:szCs w:val="20"/>
        </w:rPr>
        <w:t>zhodnotí přiměřeně strukturu, složky a funkce světového hospodářství, lokalizuje na mapách hlavní světové surovinové a energetické zdroje</w:t>
      </w:r>
    </w:p>
    <w:p w14:paraId="14ECF8F2" w14:textId="77777777" w:rsidR="00B46441" w:rsidRPr="00533756" w:rsidRDefault="00B46441" w:rsidP="00B46441">
      <w:pPr>
        <w:pStyle w:val="Styl11bTunKurzvaVpravo02cmPed1b"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Z-9-4-04 </w:t>
      </w:r>
      <w:r w:rsidRPr="00533756">
        <w:rPr>
          <w:b w:val="0"/>
          <w:sz w:val="20"/>
          <w:szCs w:val="20"/>
        </w:rPr>
        <w:t>porovnává předpoklady a hlavní faktory pro územní rozmístění hospodářských aktivit</w:t>
      </w:r>
    </w:p>
    <w:p w14:paraId="621727F7" w14:textId="77777777" w:rsidR="00B46441" w:rsidRPr="00533756" w:rsidRDefault="00B46441" w:rsidP="00B46441">
      <w:pPr>
        <w:pStyle w:val="Styl11bTunKurzvaVpravo02cmPed1b"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Z-9-4-05 </w:t>
      </w:r>
      <w:r w:rsidRPr="00533756">
        <w:rPr>
          <w:b w:val="0"/>
          <w:sz w:val="20"/>
          <w:szCs w:val="20"/>
        </w:rPr>
        <w:t>porovnává státy světa a zájmové integrace států světa na základě podobných a odlišných znaků</w:t>
      </w:r>
    </w:p>
    <w:p w14:paraId="2D651695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Z-9-4-06 lokalizuje na mapách jednotlivých světadílů hlavní aktuální geopolitické změny a politické problémy v konkrétních světových regionech</w:t>
      </w:r>
    </w:p>
    <w:p w14:paraId="1A202288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TERÉNNÍ GEOGRAFICKÁ VÝuka, PRAXE A APLIKACE</w:t>
      </w:r>
    </w:p>
    <w:p w14:paraId="5DD96B0F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78ED0C5E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Z-9-7-01 </w:t>
      </w:r>
      <w:r w:rsidRPr="00533756">
        <w:rPr>
          <w:b w:val="0"/>
          <w:sz w:val="20"/>
          <w:szCs w:val="20"/>
        </w:rPr>
        <w:t>ovládá základy praktické topografie a orientace v terénu</w:t>
      </w:r>
    </w:p>
    <w:p w14:paraId="39005DE5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Z-9-7-02 </w:t>
      </w:r>
      <w:r w:rsidRPr="00533756">
        <w:rPr>
          <w:b w:val="0"/>
          <w:sz w:val="20"/>
          <w:szCs w:val="20"/>
        </w:rPr>
        <w:t>aplikuje v terénu praktické postupy při pozorování, zobrazování a hodnocení krajiny</w:t>
      </w:r>
    </w:p>
    <w:p w14:paraId="5E1EFBD2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Z-9-7-03 uplatňuje v praxi zásady bezpečného pohybu a pobytu v krajině, uplatňuje v modelových situacích zásady bezpečného chování a jednání při mimořádných událostech</w:t>
      </w:r>
    </w:p>
    <w:p w14:paraId="65AF9B20" w14:textId="77777777" w:rsidR="00B46441" w:rsidRDefault="00B46441" w:rsidP="00B46441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0"/>
        <w:gridCol w:w="4700"/>
        <w:gridCol w:w="2106"/>
        <w:gridCol w:w="2651"/>
      </w:tblGrid>
      <w:tr w:rsidR="00B46441" w:rsidRPr="00533756" w14:paraId="71EE586D" w14:textId="77777777" w:rsidTr="00BB0230">
        <w:tc>
          <w:tcPr>
            <w:tcW w:w="4260" w:type="dxa"/>
            <w:vAlign w:val="center"/>
          </w:tcPr>
          <w:p w14:paraId="1CDF13C9" w14:textId="77777777" w:rsidR="00B46441" w:rsidRPr="00533756" w:rsidRDefault="00B46441" w:rsidP="0076607E">
            <w:pPr>
              <w:ind w:left="180"/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00" w:type="dxa"/>
            <w:vAlign w:val="center"/>
          </w:tcPr>
          <w:p w14:paraId="3506D4D8" w14:textId="77777777" w:rsidR="00B46441" w:rsidRPr="00533756" w:rsidRDefault="00B46441" w:rsidP="00BB0230">
            <w:pPr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Učivo</w:t>
            </w:r>
          </w:p>
        </w:tc>
        <w:tc>
          <w:tcPr>
            <w:tcW w:w="2106" w:type="dxa"/>
            <w:vAlign w:val="center"/>
          </w:tcPr>
          <w:p w14:paraId="62203F9A" w14:textId="77777777" w:rsidR="00B46441" w:rsidRPr="00533756" w:rsidRDefault="00B46441" w:rsidP="00BB0230">
            <w:pPr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Téma</w:t>
            </w:r>
          </w:p>
        </w:tc>
        <w:tc>
          <w:tcPr>
            <w:tcW w:w="2651" w:type="dxa"/>
            <w:vAlign w:val="center"/>
          </w:tcPr>
          <w:p w14:paraId="0A34EEAF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Průřezová témata,</w:t>
            </w:r>
          </w:p>
          <w:p w14:paraId="2BB56D18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kontexty a přesahy,</w:t>
            </w:r>
          </w:p>
          <w:p w14:paraId="6A26EA10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další poznámky</w:t>
            </w:r>
          </w:p>
        </w:tc>
      </w:tr>
      <w:tr w:rsidR="00B46441" w14:paraId="4F742F25" w14:textId="77777777" w:rsidTr="00BB0230">
        <w:tc>
          <w:tcPr>
            <w:tcW w:w="4260" w:type="dxa"/>
          </w:tcPr>
          <w:p w14:paraId="5FC34E0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charakterizuje polohu, povrch, pohyby Země,  Měsíce, jednotlivé fáze Měsíce-2-01, 2-02</w:t>
            </w:r>
          </w:p>
          <w:p w14:paraId="629522E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postavení Slunce ve vesmíru a popíše planetární systém-2-01, 2-02</w:t>
            </w:r>
          </w:p>
          <w:p w14:paraId="0E68F93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pojmům: planeta, hvězda, planetky, měsíce, meteorická tělesa, komety, Galaxie, cizí galaxie, astronom, kosmonaut, raketoplán-2-01, 2-02</w:t>
            </w:r>
          </w:p>
          <w:p w14:paraId="6C2EACFE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700" w:type="dxa"/>
          </w:tcPr>
          <w:p w14:paraId="55AF7493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postavení Země ve vesmíru</w:t>
            </w:r>
          </w:p>
          <w:p w14:paraId="4717FF3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tvar a pohyby planety Země</w:t>
            </w:r>
          </w:p>
          <w:p w14:paraId="7EA7F78A" w14:textId="77777777" w:rsidR="00B46441" w:rsidRDefault="00B46441" w:rsidP="00BB0230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06" w:type="dxa"/>
          </w:tcPr>
          <w:p w14:paraId="0CD0594E" w14:textId="77777777" w:rsidR="00B46441" w:rsidRDefault="00B46441" w:rsidP="00BB0230">
            <w:pPr>
              <w:jc w:val="left"/>
            </w:pPr>
            <w:r>
              <w:t>Planeta Země</w:t>
            </w:r>
          </w:p>
        </w:tc>
        <w:tc>
          <w:tcPr>
            <w:tcW w:w="2651" w:type="dxa"/>
          </w:tcPr>
          <w:p w14:paraId="2FFEB5AA" w14:textId="77777777" w:rsidR="00B46441" w:rsidRDefault="00B46441" w:rsidP="00BB0230"/>
          <w:p w14:paraId="598C1AAA" w14:textId="77777777" w:rsidR="00B46441" w:rsidRDefault="00B46441" w:rsidP="00BB0230"/>
          <w:p w14:paraId="6EE7D8C7" w14:textId="77777777" w:rsidR="00B46441" w:rsidRDefault="00B46441" w:rsidP="00BB0230"/>
        </w:tc>
      </w:tr>
      <w:tr w:rsidR="00B46441" w14:paraId="2E92D8AD" w14:textId="77777777" w:rsidTr="00BB0230">
        <w:tc>
          <w:tcPr>
            <w:tcW w:w="4260" w:type="dxa"/>
          </w:tcPr>
          <w:p w14:paraId="37418B2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glóbus jako zmenšený model Země-1-02</w:t>
            </w:r>
          </w:p>
          <w:p w14:paraId="6884933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různé druhy plánů a map, umí je orientovat, přepočítává vzdálenosti podle různých měřítek-1-02, 7-02, 7-03</w:t>
            </w:r>
          </w:p>
          <w:p w14:paraId="411161D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prakticky zvládá základní způsoby přežití v přírodě, uplatňuje je v modelových situacích 7-01, 7-03</w:t>
            </w:r>
          </w:p>
          <w:p w14:paraId="52E3C81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se znázorněním výškopisu a polohopisu na mapách-1-02</w:t>
            </w:r>
          </w:p>
          <w:p w14:paraId="07807A7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prokáže znalost smluvených značek, vrstevnic, výškových kót, nadmořské výšky-1-02, 7-01</w:t>
            </w:r>
          </w:p>
          <w:p w14:paraId="66E70C1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potřebné informace v mapových atlasech, orientuje se v jejich obsahu a rejstřících-1-02, 7-01</w:t>
            </w:r>
          </w:p>
          <w:p w14:paraId="48C76E33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 pomocí zeměpisných souřadnic určuje geografickou polohu jednotlivých lokalit na Zemi-1-02, 7-01</w:t>
            </w:r>
          </w:p>
          <w:p w14:paraId="25DB7BF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příčiny rozdílného času jednotlivých míst na Zemi-1-02</w:t>
            </w:r>
          </w:p>
          <w:p w14:paraId="702E5EC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pojmům: poledník, rovnoběžka, rovník, obratník, polární kruh, datová mez, zeměpisná siť-1-02</w:t>
            </w:r>
          </w:p>
          <w:p w14:paraId="3DF617A3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700" w:type="dxa"/>
          </w:tcPr>
          <w:p w14:paraId="24F5961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glóbus</w:t>
            </w:r>
          </w:p>
          <w:p w14:paraId="7C8AD97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měřítko glóbu</w:t>
            </w:r>
          </w:p>
          <w:p w14:paraId="75C4F15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měřítko mapy</w:t>
            </w:r>
          </w:p>
          <w:p w14:paraId="1F6C358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práce s atlasem, mapou ( turistickou )</w:t>
            </w:r>
          </w:p>
          <w:p w14:paraId="154D830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poledníky a rovnoběžky</w:t>
            </w:r>
          </w:p>
          <w:p w14:paraId="59A8BCB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určování geografické polohy</w:t>
            </w:r>
          </w:p>
          <w:p w14:paraId="395BDCF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určování časových pásem</w:t>
            </w:r>
          </w:p>
          <w:p w14:paraId="1439DE6F" w14:textId="77777777" w:rsidR="00B46441" w:rsidRDefault="00B46441" w:rsidP="00BB0230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06" w:type="dxa"/>
          </w:tcPr>
          <w:p w14:paraId="0B16F9DB" w14:textId="77777777" w:rsidR="00B46441" w:rsidRDefault="00B46441" w:rsidP="00BB0230">
            <w:pPr>
              <w:jc w:val="left"/>
            </w:pPr>
            <w:r>
              <w:t>Glóbus a mapa</w:t>
            </w:r>
          </w:p>
        </w:tc>
        <w:tc>
          <w:tcPr>
            <w:tcW w:w="2651" w:type="dxa"/>
          </w:tcPr>
          <w:p w14:paraId="0B7BFC83" w14:textId="77777777" w:rsidR="00B46441" w:rsidRDefault="00B46441" w:rsidP="00BB0230"/>
        </w:tc>
      </w:tr>
      <w:tr w:rsidR="00B46441" w14:paraId="600489BB" w14:textId="77777777" w:rsidTr="00BB0230">
        <w:tc>
          <w:tcPr>
            <w:tcW w:w="4260" w:type="dxa"/>
          </w:tcPr>
          <w:p w14:paraId="528F295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pojem krajinná sféra-2-03, 2-04</w:t>
            </w:r>
          </w:p>
          <w:p w14:paraId="59317C77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stavbu zemského tělesa a dna oceánů-2-03, 2-04</w:t>
            </w:r>
          </w:p>
          <w:p w14:paraId="5A80D23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posuzuje zemský povrch jako výsledek působení endogenních a exogenních činitelů-2-03, 2-04</w:t>
            </w:r>
          </w:p>
          <w:p w14:paraId="1B0DAB4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pracuje s pojmy: počasí, podnebí, meteorologické prvky, celkový oběh vzduchu v atmosféře-2-03, 2-04</w:t>
            </w:r>
          </w:p>
          <w:p w14:paraId="766F883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délku trvání dnů a nocí na Zemi a pravidelné střídání ročních období-2-03, 2-04</w:t>
            </w:r>
          </w:p>
          <w:p w14:paraId="2FC9C19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podstatu polárního dne a noci-2-03, 2-04</w:t>
            </w:r>
          </w:p>
          <w:p w14:paraId="6A153B7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 praxi využít znalosti  o rovnodennosti a slunovratu-2-03, 2-04</w:t>
            </w:r>
          </w:p>
          <w:p w14:paraId="4B97FEA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vymezí a vyhledá na mapách různé podnebné pásy a porovnává je-2-03, 2-04</w:t>
            </w:r>
          </w:p>
          <w:p w14:paraId="211046A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rozložením vody na Zemi-2-03, 2-04</w:t>
            </w:r>
          </w:p>
          <w:p w14:paraId="08721D5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pojmům: oceán, moře, pohyby mořské vody, vodní toky, ledovce, jezera, bažiny, umělé vodní nádrže, podpovrchová voda, bezodtoké oblasti a vyhledá je na mapě-2-03, 2-04</w:t>
            </w:r>
          </w:p>
          <w:p w14:paraId="1CDBD1A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ovládá základní zásady a postupy spojené s povodněmi, atmosférickými poruchami, haváriemi a dalšími mimořádnými událostmi; osvojené dovednosti a způsoby jednání aplikuje v simulovaných situacích hromadného ohrožení 7-03</w:t>
            </w:r>
          </w:p>
          <w:p w14:paraId="38066E4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složení půdy, půdní druhy, typy a jejich hospodářské využití-2-03, 2-04</w:t>
            </w:r>
          </w:p>
          <w:p w14:paraId="69C14A4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pojmům:  mateční hornina, humus, eroze půdy-2-03, 2-04</w:t>
            </w:r>
          </w:p>
          <w:p w14:paraId="374B26E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význam, využití a ochranu půdy, příčiny úbytku půdy-2-03, 2-04</w:t>
            </w:r>
          </w:p>
          <w:p w14:paraId="59209D6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vymezí geografická šířková pásma na Zemi-2-03, 2-04</w:t>
            </w:r>
          </w:p>
          <w:p w14:paraId="53441DD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uspořádání typů přírodních krajin (vegetačních pásem ) v závislosti na zeměpisné šířce a nadmořské výšce-2-03, 2-04</w:t>
            </w:r>
          </w:p>
          <w:p w14:paraId="7739804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vlivy člověka na přírodní prostředí-2-03, 2-04</w:t>
            </w:r>
          </w:p>
          <w:p w14:paraId="73FAB5A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charakterizuje význam a hospodářské využití oceánů v různých podnebných pásmech-2-03, 2-04</w:t>
            </w:r>
          </w:p>
          <w:p w14:paraId="74169DF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pojmům: slanost a teplota vody, mořské proudy, hloubka-2-03, 2-04</w:t>
            </w:r>
          </w:p>
          <w:p w14:paraId="22B689F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seznamuje se s ekologickou problematikou moří a oceánů-2-03, 2-04</w:t>
            </w:r>
          </w:p>
          <w:p w14:paraId="4FD760A2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700" w:type="dxa"/>
          </w:tcPr>
          <w:p w14:paraId="14A2FE8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krajinná sféra Země a její složky</w:t>
            </w:r>
          </w:p>
          <w:p w14:paraId="4C0AFBB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pevninské a oceánské tvary zemského povrchu</w:t>
            </w:r>
          </w:p>
          <w:p w14:paraId="5C67C60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význam jednotlivých přírodních složek na Zemi</w:t>
            </w:r>
          </w:p>
          <w:p w14:paraId="1424712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litosféra ( mimořádné události – zemětřesení )</w:t>
            </w:r>
          </w:p>
          <w:p w14:paraId="5516B08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atmosféra ( mimořádné události –  klimatické katastrofy )</w:t>
            </w:r>
          </w:p>
          <w:p w14:paraId="627E009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hydrosféra ( mimořádné události – povodně a záplavy )</w:t>
            </w:r>
          </w:p>
          <w:p w14:paraId="16E9250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pedosféra</w:t>
            </w:r>
          </w:p>
          <w:p w14:paraId="093F442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 xml:space="preserve">biosféra </w:t>
            </w:r>
          </w:p>
        </w:tc>
        <w:tc>
          <w:tcPr>
            <w:tcW w:w="2106" w:type="dxa"/>
          </w:tcPr>
          <w:p w14:paraId="5B26839A" w14:textId="77777777" w:rsidR="00B46441" w:rsidRDefault="00B46441" w:rsidP="00BB0230">
            <w:pPr>
              <w:jc w:val="left"/>
            </w:pPr>
            <w:r>
              <w:lastRenderedPageBreak/>
              <w:t>Krajinná sféra a její základní části</w:t>
            </w:r>
          </w:p>
        </w:tc>
        <w:tc>
          <w:tcPr>
            <w:tcW w:w="2651" w:type="dxa"/>
          </w:tcPr>
          <w:p w14:paraId="6F939950" w14:textId="77777777" w:rsidR="00B46441" w:rsidRDefault="00B46441" w:rsidP="00BB0230">
            <w:r>
              <w:t>EV - Základní podmínky života</w:t>
            </w:r>
          </w:p>
          <w:p w14:paraId="0C6D8142" w14:textId="77777777" w:rsidR="00B46441" w:rsidRDefault="00B46441" w:rsidP="00BB0230"/>
        </w:tc>
      </w:tr>
      <w:tr w:rsidR="00B46441" w14:paraId="1266D856" w14:textId="77777777" w:rsidTr="00BB0230">
        <w:tc>
          <w:tcPr>
            <w:tcW w:w="4260" w:type="dxa"/>
          </w:tcPr>
          <w:p w14:paraId="2924B31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pracuje aktivně s tematickými mapami obsahujícími informace o obyvatelstvu, sídlech v celosvětovém měřítku-1-01, 4-01</w:t>
            </w:r>
          </w:p>
          <w:p w14:paraId="7FF718E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posuzuje předpoklady a lokalizační faktory sídel na konkrétních regionálních  příkladech – 4-01, 4-02</w:t>
            </w:r>
          </w:p>
          <w:p w14:paraId="45831B7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počtu a rozmístění lidí na zemi, vyhodnocuje aktuální demografické ukazatele-1-01, 4-01</w:t>
            </w:r>
          </w:p>
          <w:p w14:paraId="51C0FA3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popisuje rozmístění lidských ras, národů, jazyků, náboženství, lidských sídel, nejvýznamnějších aglomerací- 4-01</w:t>
            </w:r>
          </w:p>
          <w:p w14:paraId="734B2DD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na politické mapě světa- 4-06</w:t>
            </w:r>
          </w:p>
          <w:p w14:paraId="2629D371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700" w:type="dxa"/>
          </w:tcPr>
          <w:p w14:paraId="2DA15D2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člověk a jeho svět</w:t>
            </w:r>
          </w:p>
          <w:p w14:paraId="227FAFD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obyvatelstvo a sídla</w:t>
            </w:r>
          </w:p>
          <w:p w14:paraId="1789523A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06" w:type="dxa"/>
          </w:tcPr>
          <w:p w14:paraId="0A24385E" w14:textId="77777777" w:rsidR="00B46441" w:rsidRDefault="00B46441" w:rsidP="00BB0230">
            <w:r>
              <w:t>Společenské a hospodářské složky krajiny</w:t>
            </w:r>
          </w:p>
        </w:tc>
        <w:tc>
          <w:tcPr>
            <w:tcW w:w="2651" w:type="dxa"/>
          </w:tcPr>
          <w:p w14:paraId="2A931197" w14:textId="77777777" w:rsidR="00B46441" w:rsidRDefault="00B46441" w:rsidP="00BB0230"/>
          <w:p w14:paraId="6716A478" w14:textId="77777777" w:rsidR="00B46441" w:rsidRDefault="00B46441" w:rsidP="00BB0230"/>
          <w:p w14:paraId="6AB08EE5" w14:textId="77777777" w:rsidR="00B46441" w:rsidRDefault="00B46441" w:rsidP="00BB0230"/>
        </w:tc>
      </w:tr>
      <w:tr w:rsidR="00B46441" w14:paraId="0E7A83D9" w14:textId="77777777" w:rsidTr="00BB0230">
        <w:tc>
          <w:tcPr>
            <w:tcW w:w="4260" w:type="dxa"/>
          </w:tcPr>
          <w:p w14:paraId="0E86195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aktivně s tématickými mapami obsahujícími informace o hospodářských činnostech v celosvětovém měřítku- 4-03</w:t>
            </w:r>
          </w:p>
          <w:p w14:paraId="4987A827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posuzuje předpoklady a lokalizační faktory hospodářských aktivit na konkrétních regionálních příkladech- 4-04</w:t>
            </w:r>
          </w:p>
          <w:p w14:paraId="744AAFD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a vyhledává hlavní oblasti světového hospodářství- 4-03</w:t>
            </w:r>
          </w:p>
          <w:p w14:paraId="7047C1F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a lokalizuje na mapách hlavní ( jádrové ) a vedlejší ( periferní ) oblasti světového hospodářství- 4-03</w:t>
            </w:r>
          </w:p>
          <w:p w14:paraId="0BE9D17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vymezí kritéria hodnocení vyspělosti státu -4-05</w:t>
            </w:r>
          </w:p>
          <w:p w14:paraId="241591E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uvede, vyhledá a charakterizuje příklady států podle stupně rozvoje- 4-05</w:t>
            </w:r>
          </w:p>
          <w:p w14:paraId="6A8A41CC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700" w:type="dxa"/>
          </w:tcPr>
          <w:p w14:paraId="550B1FE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průmysl</w:t>
            </w:r>
          </w:p>
          <w:p w14:paraId="26D2BC6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zemědělství</w:t>
            </w:r>
          </w:p>
          <w:p w14:paraId="7D918D3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rybolov</w:t>
            </w:r>
          </w:p>
          <w:p w14:paraId="53E31E6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lesní a vodní hospodářství</w:t>
            </w:r>
          </w:p>
          <w:p w14:paraId="4B11D12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doprava a spoje ( mimořádné události – teroristické útoky )</w:t>
            </w:r>
          </w:p>
          <w:p w14:paraId="05916B1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služby obyvatelstvu</w:t>
            </w:r>
          </w:p>
          <w:p w14:paraId="36C5DB0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spolupráce zemí světa</w:t>
            </w:r>
          </w:p>
          <w:p w14:paraId="5F703937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cestovní ruch</w:t>
            </w:r>
          </w:p>
        </w:tc>
        <w:tc>
          <w:tcPr>
            <w:tcW w:w="2106" w:type="dxa"/>
          </w:tcPr>
          <w:p w14:paraId="6F4FCA1F" w14:textId="77777777" w:rsidR="00B46441" w:rsidRDefault="00B46441" w:rsidP="00BB0230">
            <w:r>
              <w:t>Společenské a hospodářské složky krajiny</w:t>
            </w:r>
          </w:p>
        </w:tc>
        <w:tc>
          <w:tcPr>
            <w:tcW w:w="2651" w:type="dxa"/>
          </w:tcPr>
          <w:p w14:paraId="6309EA9D" w14:textId="77777777" w:rsidR="00B46441" w:rsidRDefault="00B46441" w:rsidP="00BB0230"/>
        </w:tc>
      </w:tr>
    </w:tbl>
    <w:p w14:paraId="0D20C426" w14:textId="77777777" w:rsidR="00B46441" w:rsidRDefault="00B46441" w:rsidP="00B46441"/>
    <w:p w14:paraId="3D118EA4" w14:textId="77777777" w:rsidR="00B46441" w:rsidRDefault="00B46441" w:rsidP="00B46441"/>
    <w:p w14:paraId="659A0331" w14:textId="77777777" w:rsidR="00B46441" w:rsidRDefault="00B46441" w:rsidP="00B46441"/>
    <w:p w14:paraId="607951EE" w14:textId="77777777" w:rsidR="00B46441" w:rsidRDefault="00B46441" w:rsidP="00B46441">
      <w:pPr>
        <w:pStyle w:val="Nadpis5"/>
      </w:pPr>
      <w:r>
        <w:t xml:space="preserve">Zeměpis </w:t>
      </w:r>
      <w:r>
        <w:tab/>
      </w:r>
      <w:r>
        <w:tab/>
        <w:t>7. ročník</w:t>
      </w:r>
    </w:p>
    <w:p w14:paraId="2948FD37" w14:textId="77777777" w:rsidR="00B46441" w:rsidRDefault="00B46441" w:rsidP="00B46441">
      <w:pPr>
        <w:pStyle w:val="Nadpis3"/>
      </w:pPr>
      <w:r>
        <w:t>Vzdělávací obsah</w:t>
      </w:r>
    </w:p>
    <w:p w14:paraId="7026F414" w14:textId="77777777" w:rsidR="00B46441" w:rsidRDefault="00B46441" w:rsidP="00B46441">
      <w:pPr>
        <w:pStyle w:val="Nadpis4"/>
      </w:pPr>
      <w:r>
        <w:t>Očekávané výstupy v RVP ZV</w:t>
      </w:r>
    </w:p>
    <w:p w14:paraId="216E9FF3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REGIONY SVĚTA</w:t>
      </w:r>
    </w:p>
    <w:p w14:paraId="2BFAEA58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53FD0D3B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Z-9-3-01 </w:t>
      </w:r>
      <w:r w:rsidRPr="00533756">
        <w:rPr>
          <w:b w:val="0"/>
          <w:sz w:val="20"/>
          <w:szCs w:val="20"/>
        </w:rPr>
        <w:t>rozlišuje zásadní přírodní a společenské atributy jako kritéria pro vymezení, ohraničení a lokalizaci regionů světa</w:t>
      </w:r>
    </w:p>
    <w:p w14:paraId="2DF1736A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Z-9-3-02 </w:t>
      </w:r>
      <w:r w:rsidRPr="00533756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22E58153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Z-9-3-03 </w:t>
      </w:r>
      <w:r w:rsidRPr="00533756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599F227F" w14:textId="77777777" w:rsidR="00B46441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Z-9-3-04 zvažuje, jaké změny ve vybraných regionech světa nastaly, nastávají, mohou nastat a co je příčinou zásadních změn v</w:t>
      </w:r>
      <w:r w:rsidR="00533756">
        <w:rPr>
          <w:b w:val="0"/>
          <w:bCs w:val="0"/>
          <w:sz w:val="20"/>
          <w:szCs w:val="20"/>
        </w:rPr>
        <w:t> </w:t>
      </w:r>
      <w:r w:rsidRPr="00533756">
        <w:rPr>
          <w:b w:val="0"/>
          <w:bCs w:val="0"/>
          <w:sz w:val="20"/>
          <w:szCs w:val="20"/>
        </w:rPr>
        <w:t>nich</w:t>
      </w:r>
    </w:p>
    <w:p w14:paraId="48FB37B4" w14:textId="77777777" w:rsidR="00533756" w:rsidRDefault="00533756" w:rsidP="00B46441">
      <w:pPr>
        <w:tabs>
          <w:tab w:val="right" w:pos="13680"/>
        </w:tabs>
        <w:rPr>
          <w:b/>
          <w:bCs/>
          <w:sz w:val="32"/>
        </w:rPr>
      </w:pPr>
    </w:p>
    <w:p w14:paraId="6894DEDD" w14:textId="77777777" w:rsidR="00B46441" w:rsidRDefault="00B46441" w:rsidP="00B4644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B46441" w:rsidRPr="00533756" w14:paraId="0879E295" w14:textId="77777777" w:rsidTr="00BB0230">
        <w:tc>
          <w:tcPr>
            <w:tcW w:w="4390" w:type="dxa"/>
            <w:vAlign w:val="center"/>
          </w:tcPr>
          <w:p w14:paraId="3236A265" w14:textId="77777777" w:rsidR="00B46441" w:rsidRPr="00533756" w:rsidRDefault="00B46441" w:rsidP="0076607E">
            <w:pPr>
              <w:ind w:left="180"/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7500DBEC" w14:textId="77777777" w:rsidR="00B46441" w:rsidRPr="00533756" w:rsidRDefault="00B46441" w:rsidP="00BB0230">
            <w:pPr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3D01E7C4" w14:textId="77777777" w:rsidR="00B46441" w:rsidRPr="00533756" w:rsidRDefault="00B46441" w:rsidP="00BB0230">
            <w:pPr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0D252DF0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Průřezová témata,</w:t>
            </w:r>
          </w:p>
          <w:p w14:paraId="665FFA98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kontexty a přesahy,</w:t>
            </w:r>
          </w:p>
          <w:p w14:paraId="0B1D9215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další poznámky</w:t>
            </w:r>
          </w:p>
        </w:tc>
      </w:tr>
      <w:tr w:rsidR="00B46441" w14:paraId="4785C181" w14:textId="77777777" w:rsidTr="00BB0230">
        <w:tc>
          <w:tcPr>
            <w:tcW w:w="4390" w:type="dxa"/>
          </w:tcPr>
          <w:p w14:paraId="46F63563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provede regionalizaci v jednotlivých světadílech, vytyčí společné znaky daného regionu, provede porovnání jednotlivých regionů-3-01, 3-02</w:t>
            </w:r>
          </w:p>
          <w:p w14:paraId="6E6AE6D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a pojmenuje vybrané modelové státy, hlavní a významná města-3-03</w:t>
            </w:r>
          </w:p>
          <w:p w14:paraId="162691B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poměry-3-03, 3-04</w:t>
            </w:r>
          </w:p>
          <w:p w14:paraId="60B0B13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mezinárodními organizacemi-3-03</w:t>
            </w:r>
          </w:p>
          <w:p w14:paraId="758C148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na mapách nejvýznamnější oblasti cestovního ruchu v jednotlivých světadílech-3-03</w:t>
            </w:r>
          </w:p>
          <w:p w14:paraId="19FC4EB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dokáže na mapě lokalizovat významné geografické pojmy, s kterými se seznámí-3-03</w:t>
            </w:r>
          </w:p>
          <w:p w14:paraId="7F63B96F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680" w:type="dxa"/>
          </w:tcPr>
          <w:p w14:paraId="2FCDCF1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Amerika- fyzickogeografická charakteristika ( poloha, povrch, podnebí, vodstvo, rostlinstvo, živočišstvo, šířková pásma a výškové stupně)</w:t>
            </w:r>
          </w:p>
          <w:p w14:paraId="058D567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Amerika – socioekonomická  charakteristika  (obyvatelstvo a sídla, přírodní zdroje, hospodářství, oblasti a státy  - Severní, Střední a Jižní Amerika)</w:t>
            </w:r>
          </w:p>
          <w:p w14:paraId="1A3B72F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Atlantský a Severní ledový oceán </w:t>
            </w:r>
          </w:p>
          <w:p w14:paraId="75B6561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 Afrika,Indický oceán, Austrálie, Tichý oceán a Oceánie, Antarktida</w:t>
            </w:r>
          </w:p>
          <w:p w14:paraId="6F12249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poloha, rozloha, členitost pobřeží, povrch, podnebí, vodstvo, rostlinstvo, živočišstvo, přírodní zdroje, obyvatelstvo a hospodářství</w:t>
            </w:r>
          </w:p>
          <w:p w14:paraId="2613C74C" w14:textId="77777777" w:rsidR="00B46441" w:rsidRDefault="00B46441" w:rsidP="00B46441">
            <w:pPr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 Asie – fyzickogeografická charakteristika (poloha, povrch, podnebí, vodstvo, rostlinstvo, živočišstvo, šířková pásma a výškové stupně ) </w:t>
            </w:r>
          </w:p>
          <w:p w14:paraId="5FD178DD" w14:textId="77777777" w:rsidR="00B46441" w:rsidRDefault="00B46441" w:rsidP="00B46441">
            <w:pPr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Asie – socioekonomická charakteristika  (obyvatelstvo, sídla, hospodářství )</w:t>
            </w:r>
          </w:p>
          <w:p w14:paraId="0216905A" w14:textId="77777777" w:rsidR="00B46441" w:rsidRDefault="00B46441" w:rsidP="00533756">
            <w:pPr>
              <w:numPr>
                <w:ilvl w:val="0"/>
                <w:numId w:val="14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 xml:space="preserve">Asie –regiony ( JZ – mimořádné události – základna terorismu, Stř., J, JV, V )  </w:t>
            </w:r>
          </w:p>
        </w:tc>
        <w:tc>
          <w:tcPr>
            <w:tcW w:w="2340" w:type="dxa"/>
          </w:tcPr>
          <w:p w14:paraId="36AC8CE9" w14:textId="77777777" w:rsidR="00B46441" w:rsidRDefault="00B46441" w:rsidP="00BB0230">
            <w:pPr>
              <w:jc w:val="left"/>
            </w:pPr>
            <w:r>
              <w:lastRenderedPageBreak/>
              <w:t xml:space="preserve">Zeměpis světadílů a oceánů </w:t>
            </w:r>
          </w:p>
          <w:p w14:paraId="14A693AD" w14:textId="77777777" w:rsidR="00B46441" w:rsidRDefault="00B46441" w:rsidP="00BB0230">
            <w:pPr>
              <w:jc w:val="left"/>
            </w:pPr>
            <w:r>
              <w:t>Amerika</w:t>
            </w:r>
          </w:p>
          <w:p w14:paraId="557C13D6" w14:textId="77777777" w:rsidR="00B46441" w:rsidRDefault="00B46441" w:rsidP="00BB0230">
            <w:pPr>
              <w:jc w:val="left"/>
            </w:pPr>
            <w:r>
              <w:t>Atlantský oceán</w:t>
            </w:r>
          </w:p>
          <w:p w14:paraId="1411D73B" w14:textId="77777777" w:rsidR="00B46441" w:rsidRDefault="00B46441" w:rsidP="00BB0230">
            <w:pPr>
              <w:jc w:val="left"/>
            </w:pPr>
            <w:r>
              <w:t>Severní ledový oceán</w:t>
            </w:r>
          </w:p>
          <w:p w14:paraId="0B7AA7C9" w14:textId="77777777" w:rsidR="00B46441" w:rsidRDefault="00B46441" w:rsidP="00BB0230">
            <w:pPr>
              <w:jc w:val="left"/>
            </w:pPr>
            <w:r>
              <w:t>Afrika</w:t>
            </w:r>
          </w:p>
          <w:p w14:paraId="7B838A14" w14:textId="77777777" w:rsidR="00B46441" w:rsidRDefault="00B46441" w:rsidP="00BB0230">
            <w:pPr>
              <w:jc w:val="left"/>
            </w:pPr>
            <w:r>
              <w:t>Indický oceán</w:t>
            </w:r>
          </w:p>
          <w:p w14:paraId="00552D16" w14:textId="77777777" w:rsidR="00B46441" w:rsidRDefault="00B46441" w:rsidP="00BB0230">
            <w:pPr>
              <w:jc w:val="left"/>
            </w:pPr>
            <w:r>
              <w:t>Austrálie</w:t>
            </w:r>
          </w:p>
          <w:p w14:paraId="5EAF565E" w14:textId="77777777" w:rsidR="00B46441" w:rsidRDefault="00B46441" w:rsidP="00BB0230">
            <w:pPr>
              <w:jc w:val="left"/>
            </w:pPr>
            <w:r>
              <w:t>Tichý oceán</w:t>
            </w:r>
          </w:p>
          <w:p w14:paraId="079148E4" w14:textId="77777777" w:rsidR="00B46441" w:rsidRDefault="00B46441" w:rsidP="00BB0230">
            <w:pPr>
              <w:jc w:val="left"/>
            </w:pPr>
            <w:r>
              <w:t>Oceánie</w:t>
            </w:r>
          </w:p>
          <w:p w14:paraId="6BA6148A" w14:textId="77777777" w:rsidR="00B46441" w:rsidRDefault="00B46441" w:rsidP="00BB0230">
            <w:pPr>
              <w:jc w:val="left"/>
            </w:pPr>
            <w:r>
              <w:t>Antarktida</w:t>
            </w:r>
          </w:p>
          <w:p w14:paraId="5D6ED76F" w14:textId="77777777" w:rsidR="00B46441" w:rsidRDefault="00B46441" w:rsidP="00BB0230">
            <w:pPr>
              <w:jc w:val="left"/>
            </w:pPr>
            <w:r>
              <w:t>Asie</w:t>
            </w:r>
          </w:p>
          <w:p w14:paraId="004BAD59" w14:textId="77777777" w:rsidR="00B46441" w:rsidRDefault="00B46441" w:rsidP="00BB0230">
            <w:pPr>
              <w:jc w:val="left"/>
            </w:pPr>
          </w:p>
          <w:p w14:paraId="7245D1A5" w14:textId="77777777" w:rsidR="00B46441" w:rsidRDefault="00B46441" w:rsidP="00BB0230">
            <w:pPr>
              <w:jc w:val="left"/>
            </w:pPr>
          </w:p>
          <w:p w14:paraId="7B88AE7C" w14:textId="77777777" w:rsidR="00B46441" w:rsidRDefault="00B46441" w:rsidP="00BB0230">
            <w:pPr>
              <w:jc w:val="left"/>
            </w:pPr>
          </w:p>
        </w:tc>
        <w:tc>
          <w:tcPr>
            <w:tcW w:w="2732" w:type="dxa"/>
          </w:tcPr>
          <w:p w14:paraId="459AC9E7" w14:textId="77777777" w:rsidR="00B46441" w:rsidRDefault="00CC523E" w:rsidP="00BB0230">
            <w:pPr>
              <w:jc w:val="left"/>
            </w:pPr>
            <w:r>
              <w:t>MuV - Multikulturalita</w:t>
            </w:r>
          </w:p>
          <w:p w14:paraId="5E406A53" w14:textId="77777777" w:rsidR="00B46441" w:rsidRDefault="00B46441" w:rsidP="00BB0230">
            <w:pPr>
              <w:jc w:val="left"/>
            </w:pPr>
          </w:p>
          <w:p w14:paraId="683BCFF6" w14:textId="77777777" w:rsidR="00B46441" w:rsidRDefault="00B46441" w:rsidP="00BB0230">
            <w:pPr>
              <w:jc w:val="left"/>
            </w:pPr>
          </w:p>
          <w:p w14:paraId="59A5FA17" w14:textId="77777777" w:rsidR="00B46441" w:rsidRDefault="00B46441" w:rsidP="00BB0230">
            <w:pPr>
              <w:jc w:val="left"/>
            </w:pPr>
          </w:p>
          <w:p w14:paraId="4F782982" w14:textId="77777777" w:rsidR="00B46441" w:rsidRDefault="00B46441" w:rsidP="00BB0230">
            <w:pPr>
              <w:jc w:val="left"/>
            </w:pPr>
          </w:p>
          <w:p w14:paraId="4FDD424F" w14:textId="77777777" w:rsidR="00B46441" w:rsidRDefault="00B46441" w:rsidP="00BB0230">
            <w:pPr>
              <w:jc w:val="left"/>
            </w:pPr>
          </w:p>
          <w:p w14:paraId="7645A19E" w14:textId="77777777" w:rsidR="00B46441" w:rsidRDefault="00B46441" w:rsidP="00BB0230">
            <w:pPr>
              <w:jc w:val="left"/>
            </w:pPr>
          </w:p>
          <w:p w14:paraId="68563131" w14:textId="77777777" w:rsidR="00B46441" w:rsidRDefault="00B46441" w:rsidP="00BB0230">
            <w:pPr>
              <w:jc w:val="left"/>
            </w:pPr>
          </w:p>
          <w:p w14:paraId="4DAA1C50" w14:textId="77777777" w:rsidR="00B46441" w:rsidRDefault="00B46441" w:rsidP="00BB0230">
            <w:pPr>
              <w:jc w:val="left"/>
            </w:pPr>
          </w:p>
          <w:p w14:paraId="120CF80A" w14:textId="77777777" w:rsidR="00B46441" w:rsidRDefault="00B46441" w:rsidP="00BB0230">
            <w:pPr>
              <w:jc w:val="left"/>
            </w:pPr>
          </w:p>
          <w:p w14:paraId="16945C58" w14:textId="77777777" w:rsidR="00B46441" w:rsidRDefault="00B46441" w:rsidP="00BB0230">
            <w:pPr>
              <w:jc w:val="left"/>
            </w:pPr>
          </w:p>
          <w:p w14:paraId="54A76519" w14:textId="77777777" w:rsidR="00B46441" w:rsidRDefault="00B46441" w:rsidP="00BB0230">
            <w:pPr>
              <w:jc w:val="left"/>
            </w:pPr>
          </w:p>
          <w:p w14:paraId="34DE54B6" w14:textId="77777777" w:rsidR="00B46441" w:rsidRDefault="00B46441" w:rsidP="00BB0230">
            <w:pPr>
              <w:jc w:val="left"/>
            </w:pPr>
          </w:p>
          <w:p w14:paraId="5064A1C8" w14:textId="77777777" w:rsidR="00B46441" w:rsidRDefault="00B46441" w:rsidP="00BB0230">
            <w:pPr>
              <w:jc w:val="left"/>
            </w:pPr>
          </w:p>
          <w:p w14:paraId="3F9F636D" w14:textId="77777777" w:rsidR="00B46441" w:rsidRDefault="00B46441" w:rsidP="00BB0230">
            <w:pPr>
              <w:jc w:val="left"/>
            </w:pPr>
          </w:p>
          <w:p w14:paraId="60B62A68" w14:textId="77777777" w:rsidR="00B46441" w:rsidRDefault="00B46441" w:rsidP="00BB0230">
            <w:pPr>
              <w:jc w:val="left"/>
            </w:pPr>
          </w:p>
        </w:tc>
      </w:tr>
      <w:tr w:rsidR="00B46441" w14:paraId="344901B9" w14:textId="77777777" w:rsidTr="00BB0230">
        <w:tc>
          <w:tcPr>
            <w:tcW w:w="4390" w:type="dxa"/>
          </w:tcPr>
          <w:p w14:paraId="715D5704" w14:textId="77777777" w:rsidR="00B46441" w:rsidRDefault="00B46441" w:rsidP="00350CCA">
            <w:pPr>
              <w:numPr>
                <w:ilvl w:val="0"/>
                <w:numId w:val="30"/>
              </w:numPr>
              <w:jc w:val="left"/>
            </w:pPr>
            <w:r>
              <w:t>zopakuje si probírané učivo, systematicky si utřídí poznatky a vytvoří si celkový náhled na geografické učivo</w:t>
            </w:r>
          </w:p>
          <w:p w14:paraId="24E01689" w14:textId="77777777" w:rsidR="00533756" w:rsidRDefault="00533756" w:rsidP="00533756">
            <w:pPr>
              <w:ind w:left="360"/>
              <w:jc w:val="left"/>
            </w:pPr>
          </w:p>
        </w:tc>
        <w:tc>
          <w:tcPr>
            <w:tcW w:w="4680" w:type="dxa"/>
          </w:tcPr>
          <w:p w14:paraId="43CD56C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opakování</w:t>
            </w:r>
          </w:p>
        </w:tc>
        <w:tc>
          <w:tcPr>
            <w:tcW w:w="2340" w:type="dxa"/>
          </w:tcPr>
          <w:p w14:paraId="3786849B" w14:textId="77777777" w:rsidR="00B46441" w:rsidRDefault="00B46441" w:rsidP="00BB0230">
            <w:pPr>
              <w:jc w:val="left"/>
            </w:pPr>
          </w:p>
        </w:tc>
        <w:tc>
          <w:tcPr>
            <w:tcW w:w="2732" w:type="dxa"/>
          </w:tcPr>
          <w:p w14:paraId="3E99FB43" w14:textId="77777777" w:rsidR="00B46441" w:rsidRDefault="00B46441" w:rsidP="00BB0230">
            <w:pPr>
              <w:jc w:val="left"/>
            </w:pPr>
          </w:p>
        </w:tc>
      </w:tr>
    </w:tbl>
    <w:p w14:paraId="6FD3DB83" w14:textId="77777777" w:rsidR="00B46441" w:rsidRDefault="00B46441" w:rsidP="00B46441"/>
    <w:p w14:paraId="2D993178" w14:textId="77777777" w:rsidR="00B46441" w:rsidRDefault="00B46441" w:rsidP="00B46441"/>
    <w:p w14:paraId="690B8C40" w14:textId="77777777" w:rsidR="00533756" w:rsidRDefault="00533756" w:rsidP="00B46441"/>
    <w:p w14:paraId="7B107446" w14:textId="77777777" w:rsidR="00B46441" w:rsidRDefault="00B46441" w:rsidP="00B46441">
      <w:pPr>
        <w:pStyle w:val="Nadpis5"/>
      </w:pPr>
      <w:r>
        <w:t xml:space="preserve">Zeměpis </w:t>
      </w:r>
      <w:r>
        <w:tab/>
      </w:r>
      <w:r>
        <w:tab/>
        <w:t>8. ročník</w:t>
      </w:r>
    </w:p>
    <w:p w14:paraId="41499964" w14:textId="77777777" w:rsidR="00B46441" w:rsidRDefault="00B46441" w:rsidP="00B46441">
      <w:pPr>
        <w:pStyle w:val="Nadpis3"/>
      </w:pPr>
      <w:r>
        <w:t>Vzdělávací obsah</w:t>
      </w:r>
    </w:p>
    <w:p w14:paraId="3F8E63D3" w14:textId="77777777" w:rsidR="00B46441" w:rsidRDefault="00B46441" w:rsidP="00B46441">
      <w:pPr>
        <w:pStyle w:val="Nadpis4"/>
      </w:pPr>
      <w:r>
        <w:t>Očekávané výstupy v RVP ZV</w:t>
      </w:r>
    </w:p>
    <w:p w14:paraId="54986EF7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REGIONY SVĚTA</w:t>
      </w:r>
    </w:p>
    <w:p w14:paraId="76E5E759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6CE93791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Z-9-3-01 </w:t>
      </w:r>
      <w:r w:rsidRPr="00533756">
        <w:rPr>
          <w:b w:val="0"/>
          <w:sz w:val="20"/>
          <w:szCs w:val="20"/>
        </w:rPr>
        <w:t>rozlišuje zásadní přírodní a společenské atributy jako kritéria pro vymezení, ohraničení a lokalizaci regionů světa</w:t>
      </w:r>
    </w:p>
    <w:p w14:paraId="4A05A7CB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Z-9-3-02 </w:t>
      </w:r>
      <w:r w:rsidRPr="00533756">
        <w:rPr>
          <w:b w:val="0"/>
          <w:sz w:val="20"/>
          <w:szCs w:val="20"/>
        </w:rPr>
        <w:t>lokalizuje na mapách světadíly, oceány a makroregiony světa podle zvolených kritérií, srovnává jejich postavení, rozvojová jádra a periferní zóny</w:t>
      </w:r>
    </w:p>
    <w:p w14:paraId="5602E2CC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Z-9-3-03 </w:t>
      </w:r>
      <w:r w:rsidRPr="00533756">
        <w:rPr>
          <w:b w:val="0"/>
          <w:sz w:val="20"/>
          <w:szCs w:val="20"/>
        </w:rPr>
        <w:t>porovnává a přiměřeně hodnotí polohu, rozlohu, přírodní, kulturní, společenské, politické a hospodářské poměry, zvláštnosti a podobnosti, potenciál a bariéry jednotlivých světadílů, oceánů, vybraných makroregionů světa a vybraných (modelových) států</w:t>
      </w:r>
    </w:p>
    <w:p w14:paraId="47C393F6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Z-9-3-04 zvažuje, jaké změny ve vybraných regionech světa nastaly, nastávají, mohou nastat a co je příčinou zásadních změn v nich</w:t>
      </w:r>
    </w:p>
    <w:p w14:paraId="351014C4" w14:textId="77777777" w:rsidR="00B46441" w:rsidRPr="00533756" w:rsidRDefault="00B46441" w:rsidP="00B46441">
      <w:pPr>
        <w:pStyle w:val="tabhlavni"/>
        <w:rPr>
          <w:b w:val="0"/>
          <w:sz w:val="20"/>
          <w:szCs w:val="20"/>
        </w:rPr>
      </w:pPr>
      <w:r w:rsidRPr="00533756">
        <w:rPr>
          <w:b w:val="0"/>
          <w:sz w:val="20"/>
          <w:szCs w:val="20"/>
        </w:rPr>
        <w:t>ČESKÁ REPUBLIKA</w:t>
      </w:r>
    </w:p>
    <w:p w14:paraId="44F97939" w14:textId="77777777" w:rsidR="00B46441" w:rsidRPr="00533756" w:rsidRDefault="00B46441" w:rsidP="00B46441">
      <w:pPr>
        <w:pStyle w:val="tabzak"/>
        <w:rPr>
          <w:sz w:val="20"/>
          <w:szCs w:val="20"/>
        </w:rPr>
      </w:pPr>
      <w:r w:rsidRPr="00533756">
        <w:rPr>
          <w:sz w:val="20"/>
          <w:szCs w:val="20"/>
        </w:rPr>
        <w:t>žák</w:t>
      </w:r>
    </w:p>
    <w:p w14:paraId="31AC4744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Z-9-6-01 </w:t>
      </w:r>
      <w:r w:rsidRPr="00533756">
        <w:rPr>
          <w:b w:val="0"/>
          <w:sz w:val="20"/>
          <w:szCs w:val="20"/>
        </w:rPr>
        <w:t>vymezí a lokalizuje místní oblast (region) podle bydliště nebo školy</w:t>
      </w:r>
    </w:p>
    <w:p w14:paraId="3936C116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Z-9-6-02 </w:t>
      </w:r>
      <w:r w:rsidRPr="00533756">
        <w:rPr>
          <w:b w:val="0"/>
          <w:sz w:val="20"/>
          <w:szCs w:val="20"/>
        </w:rPr>
        <w:t>hodnotí na přiměřené úrovni přírodní, hospodářské a kulturní poměry místního regionu, možnosti dalšího rozvoje, přiměřeně analyzuje vazby místního regionu k vyšším územním celkům</w:t>
      </w:r>
    </w:p>
    <w:p w14:paraId="049A4A7A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Z-9-6-03 </w:t>
      </w:r>
      <w:r w:rsidRPr="00533756">
        <w:rPr>
          <w:b w:val="0"/>
          <w:sz w:val="20"/>
          <w:szCs w:val="20"/>
        </w:rPr>
        <w:t>hodnotí a porovnává na přiměřené úrovni polohu, přírodní poměry, přírodní zdroje, lidský a hospodářský potenciál České republiky v evropském a světovém kontextu</w:t>
      </w:r>
    </w:p>
    <w:p w14:paraId="2E27E9DC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533756">
        <w:rPr>
          <w:b w:val="0"/>
          <w:bCs w:val="0"/>
          <w:i w:val="0"/>
          <w:sz w:val="20"/>
          <w:szCs w:val="20"/>
        </w:rPr>
        <w:t xml:space="preserve">Z-9-6-04 </w:t>
      </w:r>
      <w:r w:rsidRPr="00533756">
        <w:rPr>
          <w:b w:val="0"/>
          <w:sz w:val="20"/>
          <w:szCs w:val="20"/>
        </w:rPr>
        <w:t>lokalizuje na mapách jednotlivé kraje České republiky a hlavní jádrové a periferní oblasti z hlediska osídlení a hospodářských aktivit</w:t>
      </w:r>
    </w:p>
    <w:p w14:paraId="4C4377F6" w14:textId="77777777" w:rsidR="00B46441" w:rsidRPr="00533756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533756">
        <w:rPr>
          <w:b w:val="0"/>
          <w:bCs w:val="0"/>
          <w:sz w:val="20"/>
          <w:szCs w:val="20"/>
        </w:rPr>
        <w:t>Z-9-6-05 uvádí příklady účasti a působnosti České republiky ve světových mezinárodních a nadnárodních institucích, organizacích a integracích států</w:t>
      </w:r>
    </w:p>
    <w:p w14:paraId="535DE671" w14:textId="77777777" w:rsidR="00B46441" w:rsidRDefault="00B46441" w:rsidP="00B46441"/>
    <w:p w14:paraId="545E613B" w14:textId="77777777" w:rsidR="00B46441" w:rsidRDefault="00B46441" w:rsidP="00B46441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B46441" w:rsidRPr="00533756" w14:paraId="558981E7" w14:textId="77777777" w:rsidTr="00BB0230">
        <w:tc>
          <w:tcPr>
            <w:tcW w:w="4390" w:type="dxa"/>
            <w:vAlign w:val="center"/>
          </w:tcPr>
          <w:p w14:paraId="43C4E8A7" w14:textId="77777777" w:rsidR="00B46441" w:rsidRPr="00533756" w:rsidRDefault="00B46441" w:rsidP="0076607E">
            <w:pPr>
              <w:ind w:left="180"/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41E2ECC" w14:textId="77777777" w:rsidR="00B46441" w:rsidRPr="00533756" w:rsidRDefault="00B46441" w:rsidP="00BB0230">
            <w:pPr>
              <w:jc w:val="center"/>
              <w:rPr>
                <w:szCs w:val="20"/>
              </w:rPr>
            </w:pPr>
            <w:r w:rsidRPr="00533756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44F64A09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378313E9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Průřezová témata,</w:t>
            </w:r>
          </w:p>
          <w:p w14:paraId="3A9FA6EA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kontexty a přesahy,</w:t>
            </w:r>
          </w:p>
          <w:p w14:paraId="19D32D9C" w14:textId="77777777" w:rsidR="00B46441" w:rsidRPr="00533756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533756">
              <w:rPr>
                <w:b/>
                <w:bCs/>
                <w:szCs w:val="20"/>
              </w:rPr>
              <w:t>další poznámky</w:t>
            </w:r>
          </w:p>
        </w:tc>
      </w:tr>
      <w:tr w:rsidR="00B46441" w14:paraId="4765E5A2" w14:textId="77777777" w:rsidTr="00BB0230">
        <w:tc>
          <w:tcPr>
            <w:tcW w:w="4390" w:type="dxa"/>
            <w:tcBorders>
              <w:bottom w:val="single" w:sz="4" w:space="0" w:color="auto"/>
            </w:tcBorders>
          </w:tcPr>
          <w:p w14:paraId="174958A8" w14:textId="77777777" w:rsidR="00B46441" w:rsidRDefault="00B46441" w:rsidP="00350CCA">
            <w:pPr>
              <w:numPr>
                <w:ilvl w:val="0"/>
                <w:numId w:val="31"/>
              </w:numPr>
              <w:jc w:val="left"/>
            </w:pPr>
            <w:r>
              <w:lastRenderedPageBreak/>
              <w:t>charakterizuje polohu, rozlohu, historii v rámci Evropy-6-03</w:t>
            </w:r>
          </w:p>
          <w:p w14:paraId="73DAE16C" w14:textId="77777777" w:rsidR="00533756" w:rsidRDefault="00533756" w:rsidP="00533756">
            <w:pPr>
              <w:ind w:left="360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2F06D583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  <w:r>
              <w:t>ČR na mapě Evropy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3439BE02" w14:textId="77777777" w:rsidR="00B46441" w:rsidRDefault="00B46441" w:rsidP="00BB0230">
            <w:r>
              <w:t>Česká republika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263B2E24" w14:textId="77777777" w:rsidR="00B46441" w:rsidRDefault="00B46441" w:rsidP="00BB0230"/>
        </w:tc>
      </w:tr>
      <w:tr w:rsidR="00B46441" w14:paraId="16BFCB0C" w14:textId="77777777" w:rsidTr="00BB0230">
        <w:tc>
          <w:tcPr>
            <w:tcW w:w="4390" w:type="dxa"/>
            <w:tcBorders>
              <w:bottom w:val="single" w:sz="4" w:space="0" w:color="auto"/>
            </w:tcBorders>
          </w:tcPr>
          <w:p w14:paraId="2B27476D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zjistí historii, statistické údaje vztahující se k obci-6-01, 6-03</w:t>
            </w:r>
          </w:p>
          <w:p w14:paraId="1CEBF6B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a posoudí regionální zvláštnosti, typické znaky přírody, osídlení, hospodářství a kultury místního regionu a jejich možné perspektivy-6-02</w:t>
            </w:r>
          </w:p>
          <w:p w14:paraId="2363B2D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aktivně s turistickou mapou místního regionu-6-01</w:t>
            </w:r>
          </w:p>
          <w:p w14:paraId="42D03047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47D8F5A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ČR místní region</w:t>
            </w:r>
          </w:p>
          <w:p w14:paraId="6954C3AF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  <w:p w14:paraId="73E3FD5E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0C7BF577" w14:textId="77777777" w:rsidR="00B46441" w:rsidRDefault="00B46441" w:rsidP="00BB0230">
            <w:r>
              <w:t>Česká republika</w:t>
            </w:r>
          </w:p>
          <w:p w14:paraId="0A848284" w14:textId="77777777" w:rsidR="00B46441" w:rsidRDefault="00B46441" w:rsidP="00BB0230"/>
          <w:p w14:paraId="188FC2D8" w14:textId="77777777" w:rsidR="00B46441" w:rsidRDefault="00B46441" w:rsidP="00BB0230"/>
          <w:p w14:paraId="5E32977B" w14:textId="77777777" w:rsidR="00B46441" w:rsidRDefault="00B46441" w:rsidP="00BB0230"/>
        </w:tc>
        <w:tc>
          <w:tcPr>
            <w:tcW w:w="2732" w:type="dxa"/>
            <w:tcBorders>
              <w:bottom w:val="single" w:sz="4" w:space="0" w:color="auto"/>
            </w:tcBorders>
          </w:tcPr>
          <w:p w14:paraId="55EA40AB" w14:textId="77777777" w:rsidR="00B46441" w:rsidRDefault="00B46441" w:rsidP="00BB0230"/>
        </w:tc>
      </w:tr>
      <w:tr w:rsidR="00B46441" w14:paraId="2BEEC1DD" w14:textId="77777777" w:rsidTr="00BB023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D468D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absolutní geografickou polohu ČR-6-03</w:t>
            </w:r>
          </w:p>
          <w:p w14:paraId="01E87C1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vyhodnotí relativní geografickou polohu ČR podle různých kritérií-6-03</w:t>
            </w:r>
          </w:p>
          <w:p w14:paraId="4EED7BA3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rozlohu ČR s rozlohou vybraných států světa a s rozlohou sousedních států-6-03</w:t>
            </w:r>
          </w:p>
          <w:p w14:paraId="07ACEAA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s pomocí obecně zeměpisných a tématických map vznik a vývoj reliéfu, určí a vyhledá horopisné celky, charakterizuje podnebí, vodstvo, půdy, rostlinstvo a živočišstvo-6-03</w:t>
            </w:r>
          </w:p>
          <w:p w14:paraId="0FB3736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 stav ŽP, vymezí NP a CHKO a pochopí jejich důležitost-6-03</w:t>
            </w:r>
          </w:p>
          <w:p w14:paraId="725FACC8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577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ČR přírodní podmínky ( mimořádné události – povodně, záplavy )</w:t>
            </w:r>
          </w:p>
          <w:p w14:paraId="194D205E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7457" w14:textId="77777777" w:rsidR="00B46441" w:rsidRDefault="00B46441" w:rsidP="00BB0230">
            <w:r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EFE4E" w14:textId="77777777" w:rsidR="00B46441" w:rsidRDefault="00B46441" w:rsidP="00BB0230"/>
        </w:tc>
      </w:tr>
      <w:tr w:rsidR="00B46441" w14:paraId="34F3FDDF" w14:textId="77777777" w:rsidTr="00BB0230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18B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vyhledá, popíše a zdůvodňuje na mapách největší a nejmenší soustředění obyvatelstva  v ČR-6-03</w:t>
            </w:r>
          </w:p>
          <w:p w14:paraId="1011381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na mapách největší a nevýznamnější sídla v ČR a určí jejich lokalizační faktory-6-03</w:t>
            </w:r>
          </w:p>
          <w:p w14:paraId="7FA19DC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srovnává ukazatele o lidnatosti, rozmístění, pohybu a struktuře obyvatelstva ČR se sousedními státy-6-03</w:t>
            </w:r>
          </w:p>
          <w:p w14:paraId="762DBA75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0BB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ČR obyvatelstvo a sídla</w:t>
            </w:r>
          </w:p>
          <w:p w14:paraId="4D697D5E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B4BB9" w14:textId="77777777" w:rsidR="00B46441" w:rsidRDefault="00B46441" w:rsidP="00BB0230">
            <w:r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4EA79" w14:textId="77777777" w:rsidR="00B46441" w:rsidRDefault="00B46441" w:rsidP="00BB0230"/>
        </w:tc>
      </w:tr>
      <w:tr w:rsidR="00B46441" w14:paraId="38950DA2" w14:textId="77777777" w:rsidTr="00BB0230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0F5F2CA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porovnává předpoklady, rozmístění a perspektivu hospodářských aktivit v ČR-6-03</w:t>
            </w:r>
          </w:p>
          <w:p w14:paraId="5140D7F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hospodářství ČR charakterizuje po jednotlivých oblastech: průmysl, zemědělství, doprava a spoje, služby, cestovní ruch, zahraniční obchod-6-03</w:t>
            </w:r>
          </w:p>
          <w:p w14:paraId="3FA8E0C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vyhodnotí postavení ČR v rámci evropských uskupení ( (EU )-6-05</w:t>
            </w:r>
          </w:p>
          <w:p w14:paraId="4CC46D9D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26ADFDC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ČR hospodářství (   dopravní výchova  -podmínky provozu na silnicích -ochrana ČR )</w:t>
            </w:r>
          </w:p>
          <w:p w14:paraId="7BED5152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5A55A010" w14:textId="77777777" w:rsidR="00B46441" w:rsidRDefault="00B46441" w:rsidP="00BB0230">
            <w:r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bottom w:val="single" w:sz="4" w:space="0" w:color="auto"/>
            </w:tcBorders>
          </w:tcPr>
          <w:p w14:paraId="21EA6799" w14:textId="77777777" w:rsidR="00B46441" w:rsidRDefault="00B46441" w:rsidP="00BB0230"/>
        </w:tc>
      </w:tr>
      <w:tr w:rsidR="00B46441" w14:paraId="13ABFB06" w14:textId="77777777" w:rsidTr="00BB0230">
        <w:tc>
          <w:tcPr>
            <w:tcW w:w="4390" w:type="dxa"/>
            <w:tcBorders>
              <w:top w:val="single" w:sz="4" w:space="0" w:color="auto"/>
              <w:bottom w:val="single" w:sz="4" w:space="0" w:color="auto"/>
            </w:tcBorders>
          </w:tcPr>
          <w:p w14:paraId="4938CA6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lokalizuje na mapách jednotlivé regiony a administrativní celky v ČR –6-04</w:t>
            </w:r>
          </w:p>
          <w:p w14:paraId="22B9C75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přírodní podmínky, hospodářství, zvláštnosti, kulturní zajímavosti jednotlivých regionů a porovnává jejich hospodářskou funkci a vyspělost-6-04</w:t>
            </w:r>
          </w:p>
          <w:p w14:paraId="4C21C427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14:paraId="466EDAB1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  <w:r>
              <w:t xml:space="preserve">     ČR regiony ( kraje 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25C89FEE" w14:textId="77777777" w:rsidR="00B46441" w:rsidRDefault="00B46441" w:rsidP="00BB0230">
            <w:r>
              <w:t>Česká republika</w:t>
            </w:r>
          </w:p>
        </w:tc>
        <w:tc>
          <w:tcPr>
            <w:tcW w:w="2732" w:type="dxa"/>
            <w:tcBorders>
              <w:top w:val="single" w:sz="4" w:space="0" w:color="auto"/>
              <w:bottom w:val="single" w:sz="4" w:space="0" w:color="auto"/>
            </w:tcBorders>
          </w:tcPr>
          <w:p w14:paraId="1CAC28F5" w14:textId="77777777" w:rsidR="00B46441" w:rsidRDefault="00B46441" w:rsidP="00BB0230"/>
        </w:tc>
      </w:tr>
      <w:tr w:rsidR="00B46441" w14:paraId="50EBC018" w14:textId="77777777" w:rsidTr="00BB0230">
        <w:tc>
          <w:tcPr>
            <w:tcW w:w="4390" w:type="dxa"/>
            <w:tcBorders>
              <w:top w:val="single" w:sz="4" w:space="0" w:color="auto"/>
            </w:tcBorders>
          </w:tcPr>
          <w:p w14:paraId="47C9DB9D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provede regionalizaci v jednotlivých světadílech, vytyčí společné znaky daného regionu, provede porovnání jednotlivých regionů-3-01, 3-02</w:t>
            </w:r>
          </w:p>
          <w:p w14:paraId="25FAE5F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 a pojmenuje vybrané modelové státy, hlavní a významná města-3-03</w:t>
            </w:r>
          </w:p>
          <w:p w14:paraId="2555C71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na mapách hlavní soustředění osídlení a hospodářských činností v jednotlivých světadílech, v regionech a modelových státech, popíše a porovná jejich sektorovou, odvětvovou a územní strukturu a zvažuje souvislost s přírodními poměry-3-03, 3-04</w:t>
            </w:r>
          </w:p>
          <w:p w14:paraId="66C4AA2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mezinárodními organizacemi-3-03</w:t>
            </w:r>
          </w:p>
          <w:p w14:paraId="21C1903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vyhledává na mapách nejvýznamnější oblasti cestovního ruchu v jednotlivých světadílech-3-03</w:t>
            </w:r>
          </w:p>
          <w:p w14:paraId="19C637D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na mapě lokalizovat významné geografické pojmy, s kterými se seznámí-3-03</w:t>
            </w:r>
          </w:p>
          <w:p w14:paraId="645A07BA" w14:textId="77777777" w:rsidR="00B46441" w:rsidRDefault="00B46441" w:rsidP="00BB0230">
            <w:pPr>
              <w:ind w:left="360"/>
              <w:jc w:val="left"/>
            </w:pPr>
          </w:p>
          <w:p w14:paraId="6CE760B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zopakuje si probírané učívo, systematicky si utřídí poznatky a vytvoří si celkový náhled na geografické učivo</w:t>
            </w:r>
          </w:p>
          <w:p w14:paraId="0376D0EF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14:paraId="003A22FD" w14:textId="77777777" w:rsidR="00B46441" w:rsidRDefault="00B46441" w:rsidP="00BB0230">
            <w:pPr>
              <w:jc w:val="left"/>
            </w:pPr>
          </w:p>
          <w:p w14:paraId="515D064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Evropa – fyzickogeografická charakteristika (poloha, povrch, podnebí, vodstvo, rostlinstvo, živočišstvo, šířková pásma a výškové stupně ) </w:t>
            </w:r>
          </w:p>
          <w:p w14:paraId="78C768E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Evropa– socioekonomická charakteristika  (obyvatelstvo, sídla, hospodářství )</w:t>
            </w:r>
          </w:p>
          <w:p w14:paraId="15103F3C" w14:textId="77777777" w:rsidR="00B46441" w:rsidRDefault="00B46441" w:rsidP="00533756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Evropa –regiony (J , Z, S, Stř., JV, V Evropa)</w:t>
            </w:r>
          </w:p>
          <w:p w14:paraId="2B56A80E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3679F0F6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7F1DD8F7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37198680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69499F42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486FA11C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7D848BDB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60F644D8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62BC0F13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639B285D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5268572B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07E4EF3B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74BA5F68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2CEB02BB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  <w:p w14:paraId="4ED493C7" w14:textId="77777777" w:rsidR="00B46441" w:rsidRDefault="00B46441" w:rsidP="00BB0230">
            <w:pPr>
              <w:tabs>
                <w:tab w:val="num" w:pos="360"/>
              </w:tabs>
              <w:jc w:val="left"/>
            </w:pPr>
            <w:r>
              <w:t>opakování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C361CF2" w14:textId="77777777" w:rsidR="00B46441" w:rsidRDefault="00B46441" w:rsidP="00BB0230">
            <w:pPr>
              <w:jc w:val="left"/>
            </w:pPr>
            <w:r>
              <w:t>Evropa</w:t>
            </w:r>
          </w:p>
          <w:p w14:paraId="53016015" w14:textId="77777777" w:rsidR="00B46441" w:rsidRDefault="00B46441" w:rsidP="00BB0230">
            <w:r>
              <w:t>oblasti Evropy</w:t>
            </w:r>
          </w:p>
        </w:tc>
        <w:tc>
          <w:tcPr>
            <w:tcW w:w="2732" w:type="dxa"/>
            <w:tcBorders>
              <w:top w:val="single" w:sz="4" w:space="0" w:color="auto"/>
            </w:tcBorders>
          </w:tcPr>
          <w:p w14:paraId="76CFDC3E" w14:textId="77777777" w:rsidR="00FB52EF" w:rsidRDefault="00B46441" w:rsidP="00FB52EF">
            <w:r>
              <w:t>VMEGS- Evropa a svět nás zajímá,</w:t>
            </w:r>
          </w:p>
          <w:p w14:paraId="1F4135D4" w14:textId="77777777" w:rsidR="00FB52EF" w:rsidRDefault="00FB52EF" w:rsidP="00FB52EF">
            <w:r>
              <w:t>VMEGS -</w:t>
            </w:r>
            <w:r w:rsidR="00B46441">
              <w:t>Objevujeme Evropu a svět</w:t>
            </w:r>
          </w:p>
          <w:p w14:paraId="23BAD0DF" w14:textId="77777777" w:rsidR="00B46441" w:rsidRDefault="00FB52EF" w:rsidP="00FB52EF">
            <w:r>
              <w:t xml:space="preserve">VMEGS - </w:t>
            </w:r>
            <w:r w:rsidR="00EB0F38">
              <w:t>Jsme Evropané</w:t>
            </w:r>
          </w:p>
        </w:tc>
      </w:tr>
    </w:tbl>
    <w:p w14:paraId="7F3544B0" w14:textId="77777777" w:rsidR="00A503EE" w:rsidRDefault="00A503EE" w:rsidP="00B46441">
      <w:pPr>
        <w:pStyle w:val="Nadpis5"/>
      </w:pPr>
    </w:p>
    <w:p w14:paraId="39990A53" w14:textId="77777777" w:rsidR="00A503EE" w:rsidRDefault="00A503EE" w:rsidP="00A503EE"/>
    <w:p w14:paraId="3F2DEBB1" w14:textId="77777777" w:rsidR="00A503EE" w:rsidRPr="00A503EE" w:rsidRDefault="00A503EE" w:rsidP="00A503EE"/>
    <w:p w14:paraId="5FB7C176" w14:textId="77777777" w:rsidR="00B46441" w:rsidRDefault="00B46441" w:rsidP="00B46441">
      <w:pPr>
        <w:pStyle w:val="Nadpis5"/>
      </w:pPr>
      <w:r>
        <w:lastRenderedPageBreak/>
        <w:t xml:space="preserve">Zeměpis </w:t>
      </w:r>
      <w:r>
        <w:tab/>
      </w:r>
      <w:r>
        <w:tab/>
        <w:t>9. ročník</w:t>
      </w:r>
    </w:p>
    <w:p w14:paraId="2785B5BE" w14:textId="77777777" w:rsidR="00B46441" w:rsidRDefault="00B46441" w:rsidP="00B46441">
      <w:pPr>
        <w:pStyle w:val="Nadpis3"/>
      </w:pPr>
      <w:r>
        <w:t>Vzdělávací obsah</w:t>
      </w:r>
    </w:p>
    <w:p w14:paraId="4F9A06C0" w14:textId="77777777" w:rsidR="00B46441" w:rsidRDefault="00B46441" w:rsidP="00B46441">
      <w:pPr>
        <w:pStyle w:val="Nadpis4"/>
      </w:pPr>
      <w:r>
        <w:t>Očekávané výstupy v RVP ZV</w:t>
      </w:r>
    </w:p>
    <w:p w14:paraId="6301CD96" w14:textId="77777777" w:rsidR="00B46441" w:rsidRPr="00A503EE" w:rsidRDefault="00B46441" w:rsidP="00B46441">
      <w:pPr>
        <w:pStyle w:val="tabhlavni"/>
        <w:rPr>
          <w:b w:val="0"/>
          <w:sz w:val="20"/>
          <w:szCs w:val="20"/>
        </w:rPr>
      </w:pPr>
      <w:r w:rsidRPr="00A503EE">
        <w:rPr>
          <w:b w:val="0"/>
          <w:sz w:val="20"/>
          <w:szCs w:val="20"/>
        </w:rPr>
        <w:t>GEOGRAFICKÉ INFORMACE, ZDROJE DAT, KARTOGRAFIE a Topografie</w:t>
      </w:r>
    </w:p>
    <w:p w14:paraId="5738EB87" w14:textId="77777777" w:rsidR="00B46441" w:rsidRPr="00A503EE" w:rsidRDefault="00B46441" w:rsidP="00B46441">
      <w:pPr>
        <w:pStyle w:val="tabzak"/>
        <w:rPr>
          <w:sz w:val="20"/>
          <w:szCs w:val="20"/>
        </w:rPr>
      </w:pPr>
      <w:r w:rsidRPr="00A503EE">
        <w:rPr>
          <w:sz w:val="20"/>
          <w:szCs w:val="20"/>
        </w:rPr>
        <w:t>žák</w:t>
      </w:r>
    </w:p>
    <w:p w14:paraId="3DB0736F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Z-9-1-01 </w:t>
      </w:r>
      <w:r w:rsidRPr="00A503EE">
        <w:rPr>
          <w:b w:val="0"/>
          <w:sz w:val="20"/>
          <w:szCs w:val="20"/>
        </w:rPr>
        <w:t>organizuje a přiměřeně hodnotí geografické informace a zdroje dat z dostupných kartografických produktů a elaborátů, z grafů, diagramů, statistických a dalších informačních zdrojů</w:t>
      </w:r>
    </w:p>
    <w:p w14:paraId="3549378D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Z-9-1-03 </w:t>
      </w:r>
      <w:r w:rsidRPr="00A503EE">
        <w:rPr>
          <w:b w:val="0"/>
          <w:sz w:val="20"/>
          <w:szCs w:val="20"/>
        </w:rPr>
        <w:t>přiměřeně hodnotí geografické objekty, jevy a procesy v krajinné sféře, jejich určité pravidelnosti, zákonitosti a odlišnosti, jejich vzájemnou souvislost a podmíněnost, rozeznává hranice (bariéry) mezi podstatnými prostorovými složkami v krajině</w:t>
      </w:r>
    </w:p>
    <w:p w14:paraId="54E4E7F9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A503EE">
        <w:rPr>
          <w:b w:val="0"/>
          <w:bCs w:val="0"/>
          <w:sz w:val="20"/>
          <w:szCs w:val="20"/>
        </w:rPr>
        <w:t>Z-9-1-04 vytváří a využívá osobní myšlenková (mentální) schémata a myšlenkové (mentální) mapy pro orientaci v konkrétních regionech, pro prostorové vnímání a hodnocení míst, objektů, jevů a procesů v nich, pro vytváření postojů k okolnímu světu</w:t>
      </w:r>
    </w:p>
    <w:p w14:paraId="6CA42DCC" w14:textId="77777777" w:rsidR="00B46441" w:rsidRPr="00A503EE" w:rsidRDefault="00B46441" w:rsidP="00B46441">
      <w:pPr>
        <w:pStyle w:val="tabhlavni"/>
        <w:rPr>
          <w:b w:val="0"/>
          <w:sz w:val="20"/>
          <w:szCs w:val="20"/>
        </w:rPr>
      </w:pPr>
      <w:r w:rsidRPr="00A503EE">
        <w:rPr>
          <w:b w:val="0"/>
          <w:sz w:val="20"/>
          <w:szCs w:val="20"/>
        </w:rPr>
        <w:t>SPOLEČENSKÉ A HOSPODÁŘSKÉ PROSTŘEDÍ</w:t>
      </w:r>
    </w:p>
    <w:p w14:paraId="717DCBFD" w14:textId="77777777" w:rsidR="00B46441" w:rsidRPr="00A503EE" w:rsidRDefault="00B46441" w:rsidP="00B46441">
      <w:pPr>
        <w:pStyle w:val="tabzak"/>
        <w:rPr>
          <w:sz w:val="20"/>
          <w:szCs w:val="20"/>
        </w:rPr>
      </w:pPr>
      <w:r w:rsidRPr="00A503EE">
        <w:rPr>
          <w:sz w:val="20"/>
          <w:szCs w:val="20"/>
        </w:rPr>
        <w:t>žák</w:t>
      </w:r>
    </w:p>
    <w:p w14:paraId="0207A3DF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Z-9-4-01 </w:t>
      </w:r>
      <w:r w:rsidRPr="00A503EE">
        <w:rPr>
          <w:b w:val="0"/>
          <w:sz w:val="20"/>
          <w:szCs w:val="20"/>
        </w:rPr>
        <w:t>posoudí na přiměřené úrovni prostorovou organizaci světové populace, její rozložení, strukturu, růst, pohyby a dynamiku růstu a pohybů, zhodnotí na vybraných příkladech mozaiku multikulturního světa</w:t>
      </w:r>
    </w:p>
    <w:p w14:paraId="7A265855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Z-9-4-02 </w:t>
      </w:r>
      <w:r w:rsidRPr="00A503EE">
        <w:rPr>
          <w:b w:val="0"/>
          <w:sz w:val="20"/>
          <w:szCs w:val="20"/>
        </w:rPr>
        <w:t>posoudí, jak přírodní podmínky souvisí s funkcí lidského sídla, pojmenuje obecné základní geografické znaky sídel</w:t>
      </w:r>
    </w:p>
    <w:p w14:paraId="2C17A92C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Z-9-4-03 </w:t>
      </w:r>
      <w:r w:rsidRPr="00A503EE">
        <w:rPr>
          <w:b w:val="0"/>
          <w:sz w:val="20"/>
          <w:szCs w:val="20"/>
        </w:rPr>
        <w:t>zhodnotí přiměřeně strukturu, složky a funkce světového hospodářství, lokalizuje na mapách hlavní světové surovinové a energetické zdroje</w:t>
      </w:r>
    </w:p>
    <w:p w14:paraId="22C1C3F2" w14:textId="77777777" w:rsidR="00B46441" w:rsidRPr="00A503EE" w:rsidRDefault="00B46441" w:rsidP="00B46441">
      <w:pPr>
        <w:pStyle w:val="Styl11bTunKurzvaVpravo02cmPed1b"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Z-9-4-04 </w:t>
      </w:r>
      <w:r w:rsidRPr="00A503EE">
        <w:rPr>
          <w:b w:val="0"/>
          <w:sz w:val="20"/>
          <w:szCs w:val="20"/>
        </w:rPr>
        <w:t>porovnává předpoklady a hlavní faktory pro územní rozmístění hospodářských aktivit</w:t>
      </w:r>
    </w:p>
    <w:p w14:paraId="7E86CEE9" w14:textId="77777777" w:rsidR="00B46441" w:rsidRPr="00A503EE" w:rsidRDefault="00B46441" w:rsidP="00B46441">
      <w:pPr>
        <w:pStyle w:val="Styl11bTunKurzvaVpravo02cmPed1b"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Z-9-4-05 </w:t>
      </w:r>
      <w:r w:rsidRPr="00A503EE">
        <w:rPr>
          <w:b w:val="0"/>
          <w:sz w:val="20"/>
          <w:szCs w:val="20"/>
        </w:rPr>
        <w:t>porovnává státy světa a zájmové integrace států světa na základě podobných a odlišných znaků</w:t>
      </w:r>
    </w:p>
    <w:p w14:paraId="14BCC319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A503EE">
        <w:rPr>
          <w:b w:val="0"/>
          <w:bCs w:val="0"/>
          <w:sz w:val="20"/>
          <w:szCs w:val="20"/>
        </w:rPr>
        <w:t>Z-9-4-06 lokalizuje na mapách jednotlivých světadílů hlavní aktuální geopolitické změny a politické problémy v konkrétních světových regionech</w:t>
      </w:r>
    </w:p>
    <w:p w14:paraId="289552B3" w14:textId="77777777" w:rsidR="00B46441" w:rsidRPr="00A503EE" w:rsidRDefault="00B46441" w:rsidP="00B46441">
      <w:pPr>
        <w:pStyle w:val="tabhlavni"/>
        <w:rPr>
          <w:b w:val="0"/>
          <w:sz w:val="20"/>
          <w:szCs w:val="20"/>
        </w:rPr>
      </w:pPr>
      <w:r w:rsidRPr="00A503EE">
        <w:rPr>
          <w:b w:val="0"/>
          <w:sz w:val="20"/>
          <w:szCs w:val="20"/>
        </w:rPr>
        <w:t>ŽIVOTNÍ PROSTŘEDÍ</w:t>
      </w:r>
    </w:p>
    <w:p w14:paraId="039274D9" w14:textId="77777777" w:rsidR="00B46441" w:rsidRPr="00A503EE" w:rsidRDefault="00B46441" w:rsidP="00B46441">
      <w:pPr>
        <w:pStyle w:val="tabzak"/>
        <w:rPr>
          <w:sz w:val="20"/>
          <w:szCs w:val="20"/>
        </w:rPr>
      </w:pPr>
      <w:r w:rsidRPr="00A503EE">
        <w:rPr>
          <w:sz w:val="20"/>
          <w:szCs w:val="20"/>
        </w:rPr>
        <w:t>žák</w:t>
      </w:r>
    </w:p>
    <w:p w14:paraId="249957D0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Z-9-5-01 </w:t>
      </w:r>
      <w:r w:rsidRPr="00A503EE">
        <w:rPr>
          <w:b w:val="0"/>
          <w:sz w:val="20"/>
          <w:szCs w:val="20"/>
        </w:rPr>
        <w:t>porovnává různé krajiny jako součást pevninské části krajinné sféry, rozlišuje na konkrétních příkladech specifické znaky a funkce krajin</w:t>
      </w:r>
    </w:p>
    <w:p w14:paraId="29CA9C22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A503EE">
        <w:rPr>
          <w:b w:val="0"/>
          <w:bCs w:val="0"/>
          <w:i w:val="0"/>
          <w:sz w:val="20"/>
          <w:szCs w:val="20"/>
        </w:rPr>
        <w:t xml:space="preserve">Z-9-5-02 </w:t>
      </w:r>
      <w:r w:rsidRPr="00A503EE">
        <w:rPr>
          <w:b w:val="0"/>
          <w:sz w:val="20"/>
          <w:szCs w:val="20"/>
        </w:rPr>
        <w:t xml:space="preserve">uvádí konkrétní příklady přírodních a kulturních krajinných složek a prvků, </w:t>
      </w:r>
      <w:r w:rsidRPr="00A503EE">
        <w:rPr>
          <w:b w:val="0"/>
          <w:bCs w:val="0"/>
          <w:sz w:val="20"/>
          <w:szCs w:val="20"/>
        </w:rPr>
        <w:t>prostorové rozmístění hlavních ekosystémů (biomů)</w:t>
      </w:r>
    </w:p>
    <w:p w14:paraId="5CD48876" w14:textId="77777777" w:rsidR="00B46441" w:rsidRPr="00A503EE" w:rsidRDefault="00B46441" w:rsidP="00B46441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A503EE">
        <w:rPr>
          <w:b w:val="0"/>
          <w:bCs w:val="0"/>
          <w:sz w:val="20"/>
          <w:szCs w:val="20"/>
        </w:rPr>
        <w:t>Z-9-5-03 uvádí na vybraných příkladech závažné důsledky a rizika přírodních a společenských vlivů na životní prostředí</w:t>
      </w:r>
    </w:p>
    <w:p w14:paraId="6083F4FA" w14:textId="77777777" w:rsidR="00B46441" w:rsidRDefault="00B46441" w:rsidP="00B46441"/>
    <w:p w14:paraId="4159FA0E" w14:textId="77777777" w:rsidR="00B46441" w:rsidRDefault="00B46441" w:rsidP="00B46441"/>
    <w:p w14:paraId="33DABFC2" w14:textId="77777777" w:rsidR="00B46441" w:rsidRDefault="00B46441" w:rsidP="00B4644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B46441" w:rsidRPr="00A503EE" w14:paraId="4DF0BC06" w14:textId="77777777" w:rsidTr="00BB0230">
        <w:tc>
          <w:tcPr>
            <w:tcW w:w="4238" w:type="dxa"/>
            <w:vAlign w:val="center"/>
          </w:tcPr>
          <w:p w14:paraId="69FB32B1" w14:textId="77777777" w:rsidR="00B46441" w:rsidRPr="00A503EE" w:rsidRDefault="00B46441" w:rsidP="0076607E">
            <w:pPr>
              <w:ind w:left="180"/>
              <w:jc w:val="center"/>
              <w:rPr>
                <w:szCs w:val="20"/>
              </w:rPr>
            </w:pPr>
            <w:r w:rsidRPr="00A503EE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734" w:type="dxa"/>
            <w:vAlign w:val="center"/>
          </w:tcPr>
          <w:p w14:paraId="64D49980" w14:textId="77777777" w:rsidR="00B46441" w:rsidRPr="00A503EE" w:rsidRDefault="00B46441" w:rsidP="00BB0230">
            <w:pPr>
              <w:jc w:val="center"/>
              <w:rPr>
                <w:szCs w:val="20"/>
              </w:rPr>
            </w:pPr>
            <w:r w:rsidRPr="00A503EE">
              <w:rPr>
                <w:b/>
                <w:bCs/>
                <w:szCs w:val="20"/>
              </w:rPr>
              <w:t>Učivo</w:t>
            </w:r>
          </w:p>
        </w:tc>
        <w:tc>
          <w:tcPr>
            <w:tcW w:w="2275" w:type="dxa"/>
            <w:vAlign w:val="center"/>
          </w:tcPr>
          <w:p w14:paraId="4B119E3D" w14:textId="77777777" w:rsidR="00B46441" w:rsidRPr="00A503EE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A503EE">
              <w:rPr>
                <w:b/>
                <w:bCs/>
                <w:szCs w:val="20"/>
              </w:rPr>
              <w:t>Téma</w:t>
            </w:r>
          </w:p>
        </w:tc>
        <w:tc>
          <w:tcPr>
            <w:tcW w:w="2470" w:type="dxa"/>
            <w:vAlign w:val="center"/>
          </w:tcPr>
          <w:p w14:paraId="7DF062B9" w14:textId="77777777" w:rsidR="00B46441" w:rsidRPr="00A503EE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A503EE">
              <w:rPr>
                <w:b/>
                <w:bCs/>
                <w:szCs w:val="20"/>
              </w:rPr>
              <w:t>Průřezová témata,</w:t>
            </w:r>
          </w:p>
          <w:p w14:paraId="0A0847E0" w14:textId="77777777" w:rsidR="00B46441" w:rsidRPr="00A503EE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A503EE">
              <w:rPr>
                <w:b/>
                <w:bCs/>
                <w:szCs w:val="20"/>
              </w:rPr>
              <w:t>kontexty a přesahy,</w:t>
            </w:r>
          </w:p>
          <w:p w14:paraId="7ABA08CE" w14:textId="77777777" w:rsidR="00B46441" w:rsidRPr="00A503EE" w:rsidRDefault="00B46441" w:rsidP="00BB0230">
            <w:pPr>
              <w:jc w:val="center"/>
              <w:rPr>
                <w:b/>
                <w:bCs/>
                <w:szCs w:val="20"/>
              </w:rPr>
            </w:pPr>
            <w:r w:rsidRPr="00A503EE">
              <w:rPr>
                <w:b/>
                <w:bCs/>
                <w:szCs w:val="20"/>
              </w:rPr>
              <w:t>další poznámky</w:t>
            </w:r>
          </w:p>
        </w:tc>
      </w:tr>
      <w:tr w:rsidR="00B46441" w14:paraId="104EE802" w14:textId="77777777" w:rsidTr="00BB0230">
        <w:tc>
          <w:tcPr>
            <w:tcW w:w="4390" w:type="dxa"/>
          </w:tcPr>
          <w:p w14:paraId="276A0F5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pracuje aktivně s tematickými mapami obsahujícími informace o obyvatelstvu, sídlech v celosvětovém měřítku-1-01, 4-01</w:t>
            </w:r>
          </w:p>
          <w:p w14:paraId="2ADA67CD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posuzuje předpoklady a lokalizační faktory sídel na konkrétních regionálních  příkladech – 4-01, 4-02</w:t>
            </w:r>
          </w:p>
          <w:p w14:paraId="17CCE0F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počtu a rozmístění lidí na zemi, vyhodnocuje aktuální demografické ukazatele-1-01, 4-01</w:t>
            </w:r>
          </w:p>
          <w:p w14:paraId="29E0289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popisuje rozmístění lidských ras, národů, jazyků, náboženství, lidských sídel, nejvýznamnějších aglomerací- 4-01</w:t>
            </w:r>
          </w:p>
          <w:p w14:paraId="1783260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na politické mapě světa- 4-06</w:t>
            </w:r>
          </w:p>
          <w:p w14:paraId="1D564185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111C4B8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člověk a jeho svět</w:t>
            </w:r>
          </w:p>
          <w:p w14:paraId="058A6D7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obyvatelstvo a sídla</w:t>
            </w:r>
          </w:p>
          <w:p w14:paraId="2A950AAD" w14:textId="77777777" w:rsidR="00B46441" w:rsidRDefault="00B46441" w:rsidP="00BB0230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340" w:type="dxa"/>
          </w:tcPr>
          <w:p w14:paraId="32C75009" w14:textId="77777777" w:rsidR="00B46441" w:rsidRDefault="00B46441" w:rsidP="00BB0230">
            <w:r>
              <w:t>Společenské a hospodářské složky krajiny</w:t>
            </w:r>
          </w:p>
        </w:tc>
        <w:tc>
          <w:tcPr>
            <w:tcW w:w="2552" w:type="dxa"/>
          </w:tcPr>
          <w:p w14:paraId="23564429" w14:textId="77777777" w:rsidR="00B46441" w:rsidRDefault="00B46441" w:rsidP="00BB0230"/>
          <w:p w14:paraId="3F819909" w14:textId="77777777" w:rsidR="00B46441" w:rsidRDefault="00B46441" w:rsidP="00BB0230"/>
          <w:p w14:paraId="69D8B453" w14:textId="77777777" w:rsidR="00B46441" w:rsidRDefault="00B46441" w:rsidP="00BB0230"/>
          <w:p w14:paraId="398ACDFD" w14:textId="77777777" w:rsidR="00B46441" w:rsidRDefault="00B46441" w:rsidP="00BB0230"/>
          <w:p w14:paraId="1D0D23BA" w14:textId="77777777" w:rsidR="00B46441" w:rsidRDefault="00B46441" w:rsidP="00BB0230"/>
          <w:p w14:paraId="1C204E9F" w14:textId="77777777" w:rsidR="00B46441" w:rsidRDefault="00B46441" w:rsidP="00BB0230"/>
          <w:p w14:paraId="1E74D825" w14:textId="77777777" w:rsidR="00B46441" w:rsidRDefault="00B46441" w:rsidP="00BB0230"/>
          <w:p w14:paraId="0394C7A1" w14:textId="77777777" w:rsidR="00B46441" w:rsidRDefault="00B46441" w:rsidP="00BB0230"/>
          <w:p w14:paraId="7DBB2A33" w14:textId="77777777" w:rsidR="00B46441" w:rsidRDefault="00B46441" w:rsidP="00BB0230"/>
        </w:tc>
      </w:tr>
      <w:tr w:rsidR="00B46441" w14:paraId="2BCBF592" w14:textId="77777777" w:rsidTr="00BB0230">
        <w:tc>
          <w:tcPr>
            <w:tcW w:w="4390" w:type="dxa"/>
          </w:tcPr>
          <w:p w14:paraId="3E27436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aktivně s tématickými mapami obsahujícími informace o hospodářských činnostech v celosvětovém měřítku- 4-03</w:t>
            </w:r>
          </w:p>
          <w:p w14:paraId="0351CCD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posuzuje předpoklady a lokalizační faktory hospodářských aktivit na konkrétních regionálních příkladech- 4-04</w:t>
            </w:r>
          </w:p>
          <w:p w14:paraId="742C28B2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a vyhledává hlavní oblasti světového hospodářství- 4-03</w:t>
            </w:r>
          </w:p>
          <w:p w14:paraId="5D2237A4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a lokalizuje na mapách hlavní ( jádrové ) a vedlejší ( periferní ) oblasti světového hospodářství- 4-03</w:t>
            </w:r>
          </w:p>
          <w:p w14:paraId="04BD6C9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vymezí kritéria hodnocení vyspělosti státu -4-05</w:t>
            </w:r>
          </w:p>
          <w:p w14:paraId="71FC9B4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uvede, vyhledá a charakterizuje příklady států podle stupně rozvoje- 4-05</w:t>
            </w:r>
          </w:p>
          <w:p w14:paraId="02DEB1C4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456691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průmysl</w:t>
            </w:r>
          </w:p>
          <w:p w14:paraId="720B979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zemědělství</w:t>
            </w:r>
          </w:p>
          <w:p w14:paraId="41C357B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rybolov</w:t>
            </w:r>
          </w:p>
          <w:p w14:paraId="7E08FBF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lesní a vodní hospodářství</w:t>
            </w:r>
          </w:p>
          <w:p w14:paraId="39B82A6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doprava a spoje ( mimořádné události – teroristické útoky )</w:t>
            </w:r>
          </w:p>
          <w:p w14:paraId="6940417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služby obyvatelstvu</w:t>
            </w:r>
          </w:p>
          <w:p w14:paraId="611CFA20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spolupráce zemí světa</w:t>
            </w:r>
          </w:p>
          <w:p w14:paraId="2FB493C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cestovní ruch</w:t>
            </w:r>
          </w:p>
        </w:tc>
        <w:tc>
          <w:tcPr>
            <w:tcW w:w="2340" w:type="dxa"/>
          </w:tcPr>
          <w:p w14:paraId="3D967105" w14:textId="77777777" w:rsidR="00B46441" w:rsidRDefault="00B46441" w:rsidP="00BB0230">
            <w:r>
              <w:t>Společenské a hospodářské složky krajiny</w:t>
            </w:r>
          </w:p>
        </w:tc>
        <w:tc>
          <w:tcPr>
            <w:tcW w:w="2552" w:type="dxa"/>
          </w:tcPr>
          <w:p w14:paraId="4F7A8EFA" w14:textId="77777777" w:rsidR="00B46441" w:rsidRDefault="00B46441" w:rsidP="00BB0230"/>
        </w:tc>
      </w:tr>
      <w:tr w:rsidR="00B46441" w14:paraId="7BA5912F" w14:textId="77777777" w:rsidTr="00BB0230">
        <w:tc>
          <w:tcPr>
            <w:tcW w:w="4390" w:type="dxa"/>
          </w:tcPr>
          <w:p w14:paraId="4A98B955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vzhled, funkci a znaky přírodních a kulturních krajin, uvede konkrétní příklady-1-03, 1-04, 5-01 5-02</w:t>
            </w:r>
          </w:p>
          <w:p w14:paraId="600ABCC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posuzuje působení přírodních krajinotvorných procesů a vzájemný vztah mezi přírodou  a lidskou společností na krajinu a životní prostředí-1-03, 5-03</w:t>
            </w:r>
          </w:p>
          <w:p w14:paraId="16FA1D4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zhodnotí, jak společenské a hospodářské vlivy lidské společnosti působí dlouhodobě v prostoru </w:t>
            </w:r>
            <w:r>
              <w:lastRenderedPageBreak/>
              <w:t>a v čase na krajinu a životní prostředí, uvede kladné a záporné příklady-1-04, 5-03</w:t>
            </w:r>
          </w:p>
          <w:p w14:paraId="1441081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zhodnotí dodržování zásad ochrany přírody a životního prostředí na lokální i globální úrovni-1-03, 1-04, 5-03</w:t>
            </w:r>
          </w:p>
          <w:p w14:paraId="1DE09DD9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navrhne možná řešení problematiky životního prostředí-5-03</w:t>
            </w:r>
          </w:p>
          <w:p w14:paraId="4D143D7C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provede prostorové rozmístění hlavních ekosystémů-5-02</w:t>
            </w:r>
          </w:p>
          <w:p w14:paraId="1C87ABF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porozumí pojmům ekologie, trvale udržitelný rozvoj-5-03</w:t>
            </w:r>
          </w:p>
          <w:p w14:paraId="1BDD0E7B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A813FCE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krajinotvorní činitelé a krajinotvorné procesy</w:t>
            </w:r>
          </w:p>
          <w:p w14:paraId="1B798161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typy krajiny</w:t>
            </w:r>
          </w:p>
          <w:p w14:paraId="1F651AEA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složky krajiny a životní prostředí</w:t>
            </w:r>
          </w:p>
          <w:p w14:paraId="04C65116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společenskohospodářské vlivy na krajinu a životní prostředí ( dopravní výchova – technické podmínky provozu – doprava, krajina a životní podmínky )</w:t>
            </w:r>
          </w:p>
          <w:p w14:paraId="472176CF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světové ekologické problémy</w:t>
            </w:r>
          </w:p>
          <w:p w14:paraId="69D7B76B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ochrana životního prostředí</w:t>
            </w:r>
          </w:p>
        </w:tc>
        <w:tc>
          <w:tcPr>
            <w:tcW w:w="2340" w:type="dxa"/>
          </w:tcPr>
          <w:p w14:paraId="13A46402" w14:textId="77777777" w:rsidR="00B46441" w:rsidRDefault="00B46441" w:rsidP="00BB0230">
            <w:r>
              <w:t>Krajina a životní prostředí</w:t>
            </w:r>
          </w:p>
        </w:tc>
        <w:tc>
          <w:tcPr>
            <w:tcW w:w="2552" w:type="dxa"/>
          </w:tcPr>
          <w:p w14:paraId="249D55ED" w14:textId="77777777" w:rsidR="00276BE4" w:rsidRDefault="00B42415" w:rsidP="00B42415">
            <w:r>
              <w:t xml:space="preserve">EV – Lidské aktivity a </w:t>
            </w:r>
            <w:r w:rsidR="00276BE4">
              <w:t>problémy životního prostředí</w:t>
            </w:r>
            <w:r>
              <w:t xml:space="preserve"> </w:t>
            </w:r>
          </w:p>
          <w:p w14:paraId="42F63D97" w14:textId="77777777" w:rsidR="00B46441" w:rsidRDefault="00276BE4" w:rsidP="00B42415">
            <w:r>
              <w:t xml:space="preserve">EV - </w:t>
            </w:r>
            <w:r w:rsidR="00B42415">
              <w:t>Vztah člověka k prostředí</w:t>
            </w:r>
          </w:p>
        </w:tc>
      </w:tr>
      <w:tr w:rsidR="00B46441" w14:paraId="7D1615D8" w14:textId="77777777" w:rsidTr="00BB0230">
        <w:tc>
          <w:tcPr>
            <w:tcW w:w="4390" w:type="dxa"/>
          </w:tcPr>
          <w:p w14:paraId="19BFB548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zopakuje si probírané učivo, systematicky si utřídí poznatky a vytvoří si celkový náhled na geografické učivo</w:t>
            </w:r>
          </w:p>
          <w:p w14:paraId="6A9A52B6" w14:textId="77777777" w:rsidR="00B46441" w:rsidRDefault="00B46441" w:rsidP="00BB0230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D63FBDD" w14:textId="77777777" w:rsidR="00B46441" w:rsidRDefault="00B46441" w:rsidP="00B4644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opakování geografického učiva na základní škole</w:t>
            </w:r>
          </w:p>
        </w:tc>
        <w:tc>
          <w:tcPr>
            <w:tcW w:w="2340" w:type="dxa"/>
          </w:tcPr>
          <w:p w14:paraId="3FC22EC4" w14:textId="77777777" w:rsidR="00B46441" w:rsidRDefault="00B46441" w:rsidP="00BB0230"/>
        </w:tc>
        <w:tc>
          <w:tcPr>
            <w:tcW w:w="2552" w:type="dxa"/>
          </w:tcPr>
          <w:p w14:paraId="1788FB1C" w14:textId="77777777" w:rsidR="00B46441" w:rsidRDefault="00B46441" w:rsidP="00BB0230"/>
        </w:tc>
      </w:tr>
    </w:tbl>
    <w:p w14:paraId="5350F3E8" w14:textId="77777777" w:rsidR="00B46441" w:rsidRDefault="00B46441">
      <w:pPr>
        <w:pStyle w:val="Nadpis4"/>
      </w:pPr>
    </w:p>
    <w:p w14:paraId="63A9EF9C" w14:textId="77777777" w:rsidR="002D6370" w:rsidRDefault="002D6370"/>
    <w:p w14:paraId="095A15D5" w14:textId="77777777" w:rsidR="002D6370" w:rsidRDefault="002D6370"/>
    <w:p w14:paraId="60043DE8" w14:textId="77777777" w:rsidR="002D6370" w:rsidRDefault="002D6370"/>
    <w:p w14:paraId="1DC7C998" w14:textId="77777777" w:rsidR="00507461" w:rsidRDefault="00507461"/>
    <w:p w14:paraId="148D9DA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7E66D9C" w14:textId="77777777" w:rsidR="00507461" w:rsidRDefault="00507461">
      <w:pPr>
        <w:pStyle w:val="Nadpis2"/>
      </w:pPr>
      <w:bookmarkStart w:id="94" w:name="_Toc54949197"/>
      <w:r>
        <w:lastRenderedPageBreak/>
        <w:t>Matematika (M)</w:t>
      </w:r>
      <w:bookmarkEnd w:id="94"/>
    </w:p>
    <w:p w14:paraId="7E07ADE5" w14:textId="77777777" w:rsidR="001142BC" w:rsidRDefault="001142BC" w:rsidP="001142BC">
      <w:pPr>
        <w:pStyle w:val="Nadpis3"/>
      </w:pPr>
      <w:r>
        <w:t>Charakteristika vyučovacího předmětu</w:t>
      </w:r>
    </w:p>
    <w:p w14:paraId="07A71B30" w14:textId="77777777" w:rsidR="001142BC" w:rsidRDefault="001142BC" w:rsidP="001142BC">
      <w:pPr>
        <w:pStyle w:val="Nadpis4"/>
      </w:pPr>
      <w:r>
        <w:t>Obsahové, časové a organizační vymezení vyučovacího předmětu</w:t>
      </w:r>
    </w:p>
    <w:p w14:paraId="30CAB09E" w14:textId="77777777" w:rsidR="001142BC" w:rsidRDefault="001142BC" w:rsidP="001142BC">
      <w:r>
        <w:tab/>
        <w:t>Vyučovací předmět Matematika na 2.stupni navazuje svým vzdělávacím obsahem na předmět Matematika na 1.stupni.</w:t>
      </w:r>
    </w:p>
    <w:p w14:paraId="6AE66F5E" w14:textId="77777777" w:rsidR="001142BC" w:rsidRDefault="001142BC" w:rsidP="001142BC">
      <w:r>
        <w:tab/>
        <w:t>Vyučovací předmět Matematika rozvíjí vědomosti a dovednosti žáka potřebné v praktickém životě, zaměřuje se na vytváření analyticko – syntetického myšlení, upřednostňuje úsudek a logické uvažování. Podporuje rozvoj abstraktního myšlení, vybavuje žáka schopností řešit problémy, učí žáky spolupracovat, tvořit a náležitě komunikovat. Zařazuje činnosti, při kterých žáci aplikují matematické dovednosti a řeší reálné praktické situace.</w:t>
      </w:r>
    </w:p>
    <w:p w14:paraId="254B5E6A" w14:textId="77777777" w:rsidR="001142BC" w:rsidRDefault="001142BC" w:rsidP="001142BC">
      <w:r>
        <w:tab/>
        <w:t>Vzdělávací obsah předmětu na 2. stupni je rozdělen na čtyři tematické okruhy:  Číslo a proměnná, Závislosti, vztahy a práce s daty, Geometrie v rovině a prostoru, Nestandardní aplikační úlohy a problémy.</w:t>
      </w:r>
    </w:p>
    <w:p w14:paraId="5771C653" w14:textId="77777777" w:rsidR="001142BC" w:rsidRDefault="001142BC" w:rsidP="001142BC">
      <w:r>
        <w:t xml:space="preserve">Do vzdělávacího obsahu předmětu je začleněno i  </w:t>
      </w:r>
      <w:r>
        <w:rPr>
          <w:u w:val="single"/>
        </w:rPr>
        <w:t>průřezové téma a jeho tematický okruh</w:t>
      </w:r>
      <w:r>
        <w:t>:</w:t>
      </w:r>
    </w:p>
    <w:p w14:paraId="42D2325F" w14:textId="77777777" w:rsidR="001142BC" w:rsidRDefault="001142BC" w:rsidP="001142BC">
      <w:r>
        <w:rPr>
          <w:u w:val="single"/>
        </w:rPr>
        <w:t>Osobnostní a sociální výchova</w:t>
      </w:r>
      <w:r>
        <w:t xml:space="preserve"> – Řešení problémů a rozhodovací dovednosti.</w:t>
      </w:r>
    </w:p>
    <w:p w14:paraId="14E346A6" w14:textId="77777777" w:rsidR="001142BC" w:rsidRDefault="001142BC" w:rsidP="001142BC">
      <w:r>
        <w:tab/>
      </w:r>
    </w:p>
    <w:p w14:paraId="6E1A0380" w14:textId="77777777" w:rsidR="001142BC" w:rsidRDefault="001142BC" w:rsidP="001142BC">
      <w:r>
        <w:t xml:space="preserve">Výuka předmětu probíhá v kmenových třídách nebo v učebnách informatiky  za  výrazného užití výukových programů. Při výuce matematiky je využíváno frontální vyučování, skupinová práce a projektové formy práce. Své vědomosti žáci porovnávají a uplatňují v matematických soutěžích. </w:t>
      </w:r>
    </w:p>
    <w:p w14:paraId="7705445A" w14:textId="77777777" w:rsidR="001142BC" w:rsidRDefault="001142BC" w:rsidP="001142BC">
      <w:r>
        <w:tab/>
        <w:t xml:space="preserve">Vyučovací předmět Matematika je realizován v 6. až 9. ročníku ve 4 vyučovacích hodinách týdně. </w:t>
      </w:r>
    </w:p>
    <w:p w14:paraId="201C1E78" w14:textId="77777777" w:rsidR="001142BC" w:rsidRDefault="001142BC" w:rsidP="001142BC"/>
    <w:p w14:paraId="71C9991D" w14:textId="77777777" w:rsidR="001142BC" w:rsidRDefault="001142BC" w:rsidP="001142BC">
      <w:pPr>
        <w:pStyle w:val="Nadpis4"/>
      </w:pPr>
      <w:r>
        <w:t>Výchovné a vzdělávací strategie</w:t>
      </w:r>
    </w:p>
    <w:p w14:paraId="5E03DE3A" w14:textId="77777777" w:rsidR="001142BC" w:rsidRDefault="001142BC" w:rsidP="001142BC">
      <w:r>
        <w:t xml:space="preserve">         K utváření rozvíjení klíčových kompetencí žáků využíváme tyto postupy:</w:t>
      </w:r>
    </w:p>
    <w:p w14:paraId="5571381A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učení</w:t>
      </w:r>
    </w:p>
    <w:p w14:paraId="73821FE6" w14:textId="77777777" w:rsidR="001142BC" w:rsidRDefault="001142BC" w:rsidP="00350CCA">
      <w:pPr>
        <w:numPr>
          <w:ilvl w:val="0"/>
          <w:numId w:val="32"/>
        </w:numPr>
      </w:pPr>
      <w:r>
        <w:t>rozvíjení schopnosti žáka abstraktně a logicky myslet</w:t>
      </w:r>
    </w:p>
    <w:p w14:paraId="620EAE51" w14:textId="77777777" w:rsidR="001142BC" w:rsidRDefault="001142BC" w:rsidP="00350CCA">
      <w:pPr>
        <w:numPr>
          <w:ilvl w:val="0"/>
          <w:numId w:val="32"/>
        </w:numPr>
      </w:pPr>
      <w:r>
        <w:t>zařazování vhodných problémových úkolů, logických úloh, matematických hádanek, rébusů apod.</w:t>
      </w:r>
    </w:p>
    <w:p w14:paraId="68424BB0" w14:textId="77777777" w:rsidR="001142BC" w:rsidRDefault="001142BC" w:rsidP="00350CCA">
      <w:pPr>
        <w:numPr>
          <w:ilvl w:val="0"/>
          <w:numId w:val="32"/>
        </w:numPr>
      </w:pPr>
      <w:r>
        <w:t>vytváření zásoby matematických nástrojů ( početních operací, algoritmů, metod řešení úloh), které žák efektivně využije při řešení úkolů vycházejících z reálného života a praxe</w:t>
      </w:r>
    </w:p>
    <w:p w14:paraId="525E9F37" w14:textId="77777777" w:rsidR="001142BC" w:rsidRDefault="001142BC" w:rsidP="00350CCA">
      <w:pPr>
        <w:numPr>
          <w:ilvl w:val="0"/>
          <w:numId w:val="32"/>
        </w:numPr>
      </w:pPr>
      <w:r>
        <w:t>vedení žáků k stručnému vyjadřování s využitím matematického jazyka včetně matematické symboliky</w:t>
      </w:r>
    </w:p>
    <w:p w14:paraId="130ED9A0" w14:textId="77777777" w:rsidR="001142BC" w:rsidRDefault="001142BC" w:rsidP="00350CCA">
      <w:pPr>
        <w:numPr>
          <w:ilvl w:val="0"/>
          <w:numId w:val="32"/>
        </w:numPr>
      </w:pPr>
      <w:r>
        <w:t>plánování a organizování vlastního učení, pochopení smyslu a cíle učení</w:t>
      </w:r>
    </w:p>
    <w:p w14:paraId="3BBF7E08" w14:textId="77777777" w:rsidR="001142BC" w:rsidRDefault="001142BC" w:rsidP="001142BC"/>
    <w:p w14:paraId="3C52C782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 řešení problémů</w:t>
      </w:r>
    </w:p>
    <w:p w14:paraId="4EBC8E75" w14:textId="77777777" w:rsidR="001142BC" w:rsidRDefault="001142BC" w:rsidP="00350CCA">
      <w:pPr>
        <w:numPr>
          <w:ilvl w:val="0"/>
          <w:numId w:val="32"/>
        </w:numPr>
      </w:pPr>
      <w:r>
        <w:t>nabízení dostatku úloh a příkladů vycházejících z praxe a vedoucích           k samostatnému uvažování a řešení problémů</w:t>
      </w:r>
    </w:p>
    <w:p w14:paraId="32B1FC3E" w14:textId="77777777" w:rsidR="001142BC" w:rsidRDefault="001142BC" w:rsidP="00350CCA">
      <w:pPr>
        <w:numPr>
          <w:ilvl w:val="0"/>
          <w:numId w:val="32"/>
        </w:numPr>
      </w:pPr>
      <w:r>
        <w:t>vedení žáků k poznatku, že matematická úloha (a nejen ona) má různé varianty řešení, učení nalézat a objevovat různé způsoby řešení problémů</w:t>
      </w:r>
    </w:p>
    <w:p w14:paraId="712692EA" w14:textId="77777777" w:rsidR="001142BC" w:rsidRDefault="001142BC" w:rsidP="00350CCA">
      <w:pPr>
        <w:numPr>
          <w:ilvl w:val="0"/>
          <w:numId w:val="32"/>
        </w:numPr>
      </w:pPr>
      <w:r>
        <w:t>vedení žáků k aplikaci známých a osvědčených postupů pro řešení obdobných nebo nových úloh a problémů</w:t>
      </w:r>
    </w:p>
    <w:p w14:paraId="6FDF0448" w14:textId="77777777" w:rsidR="001142BC" w:rsidRDefault="001142BC" w:rsidP="00350CCA">
      <w:pPr>
        <w:numPr>
          <w:ilvl w:val="0"/>
          <w:numId w:val="32"/>
        </w:numPr>
      </w:pPr>
      <w:r>
        <w:t>vedení žáků k provádění rozboru úkolů a problémů, k vytváření plánu řešení, odhadování výsledků, volbě správného postupu, k vyřešení problému a vyhodnocení správnosti výsledku vzhledem k zadání</w:t>
      </w:r>
    </w:p>
    <w:p w14:paraId="59B41FF0" w14:textId="77777777" w:rsidR="001142BC" w:rsidRDefault="001142BC" w:rsidP="00350CCA">
      <w:pPr>
        <w:numPr>
          <w:ilvl w:val="0"/>
          <w:numId w:val="32"/>
        </w:numPr>
      </w:pPr>
      <w:r>
        <w:t>utváření schopnosti vyslovovat hypotézy na základě zkušenosti nebo pokusu a umět svá tvrzení ověřit nebo vyvrátit</w:t>
      </w:r>
    </w:p>
    <w:p w14:paraId="6E3A15AC" w14:textId="77777777" w:rsidR="001142BC" w:rsidRDefault="001142BC" w:rsidP="001142BC">
      <w:pPr>
        <w:ind w:left="705"/>
      </w:pPr>
    </w:p>
    <w:p w14:paraId="455E5F5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komunikativní</w:t>
      </w:r>
    </w:p>
    <w:p w14:paraId="507D8AF7" w14:textId="77777777" w:rsidR="001142BC" w:rsidRDefault="001142BC" w:rsidP="00350CCA">
      <w:pPr>
        <w:numPr>
          <w:ilvl w:val="0"/>
          <w:numId w:val="32"/>
        </w:numPr>
      </w:pPr>
      <w:r>
        <w:t>vedení žáků k vyjadřování  myšlenek, postupů a názorů v logickém sledu</w:t>
      </w:r>
    </w:p>
    <w:p w14:paraId="7B48FC32" w14:textId="77777777" w:rsidR="001142BC" w:rsidRDefault="001142BC" w:rsidP="00350CCA">
      <w:pPr>
        <w:numPr>
          <w:ilvl w:val="0"/>
          <w:numId w:val="32"/>
        </w:numPr>
      </w:pPr>
      <w:r>
        <w:t>nabízet možnosti využívání informačních a komunikačních prostředků pro řešení úkolů i pro komunikaci a spolupráci s ostatními</w:t>
      </w:r>
    </w:p>
    <w:p w14:paraId="39FFFB88" w14:textId="77777777" w:rsidR="001142BC" w:rsidRDefault="001142BC" w:rsidP="00350CCA">
      <w:pPr>
        <w:numPr>
          <w:ilvl w:val="0"/>
          <w:numId w:val="32"/>
        </w:numPr>
      </w:pPr>
      <w:r>
        <w:t>podněcování žáků k argumentaci a diskuzi</w:t>
      </w:r>
    </w:p>
    <w:p w14:paraId="2C616381" w14:textId="77777777" w:rsidR="001142BC" w:rsidRDefault="001142BC" w:rsidP="00350CCA">
      <w:pPr>
        <w:numPr>
          <w:ilvl w:val="0"/>
          <w:numId w:val="32"/>
        </w:numPr>
      </w:pPr>
      <w:r>
        <w:t>získávání orientace v různých grafech, tabulkách, diagramech apod.</w:t>
      </w:r>
    </w:p>
    <w:p w14:paraId="2F331033" w14:textId="77777777" w:rsidR="001142BC" w:rsidRDefault="001142BC" w:rsidP="001142BC">
      <w:pPr>
        <w:ind w:left="705"/>
      </w:pPr>
    </w:p>
    <w:p w14:paraId="5501412E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sociální a personální</w:t>
      </w:r>
    </w:p>
    <w:p w14:paraId="2C2E5495" w14:textId="77777777" w:rsidR="001142BC" w:rsidRDefault="001142BC" w:rsidP="00350CCA">
      <w:pPr>
        <w:numPr>
          <w:ilvl w:val="0"/>
          <w:numId w:val="32"/>
        </w:numPr>
      </w:pPr>
      <w:r>
        <w:t>naučit se spolupracovat ve skupině, respektovat názory druhých, diskutovat</w:t>
      </w:r>
    </w:p>
    <w:p w14:paraId="086FADED" w14:textId="77777777" w:rsidR="001142BC" w:rsidRDefault="001142BC" w:rsidP="00350CCA">
      <w:pPr>
        <w:numPr>
          <w:ilvl w:val="0"/>
          <w:numId w:val="32"/>
        </w:numPr>
      </w:pPr>
      <w:r>
        <w:t xml:space="preserve">vést žáky k pochopení významu týmové práce, k upevňování mezilidských vztahů </w:t>
      </w:r>
    </w:p>
    <w:p w14:paraId="3F700FC0" w14:textId="77777777" w:rsidR="001142BC" w:rsidRDefault="001142BC" w:rsidP="00350CCA">
      <w:pPr>
        <w:numPr>
          <w:ilvl w:val="0"/>
          <w:numId w:val="32"/>
        </w:numPr>
      </w:pPr>
      <w:r>
        <w:t>vedení žáků ke zdravému sebehodnocení, sebedůvěře a sebeuspokojení z vlastní práce</w:t>
      </w:r>
    </w:p>
    <w:p w14:paraId="49190A7F" w14:textId="77777777" w:rsidR="001142BC" w:rsidRDefault="001142BC" w:rsidP="001142BC">
      <w:pPr>
        <w:rPr>
          <w:u w:val="single"/>
        </w:rPr>
      </w:pPr>
      <w:r>
        <w:rPr>
          <w:u w:val="single"/>
        </w:rPr>
        <w:t>Kompetence občanské</w:t>
      </w:r>
    </w:p>
    <w:p w14:paraId="60B48A7E" w14:textId="77777777" w:rsidR="001142BC" w:rsidRDefault="001142BC" w:rsidP="00350CCA">
      <w:pPr>
        <w:numPr>
          <w:ilvl w:val="0"/>
          <w:numId w:val="32"/>
        </w:numPr>
      </w:pPr>
      <w:r>
        <w:t>respektovat pravidla soužití v kolektivu</w:t>
      </w:r>
    </w:p>
    <w:p w14:paraId="0931F43F" w14:textId="77777777" w:rsidR="001142BC" w:rsidRDefault="001142BC" w:rsidP="00350CCA">
      <w:pPr>
        <w:numPr>
          <w:ilvl w:val="0"/>
          <w:numId w:val="32"/>
        </w:numPr>
      </w:pPr>
      <w:r>
        <w:t>uznávat základní principy slušného chování</w:t>
      </w:r>
    </w:p>
    <w:p w14:paraId="5C73BAA6" w14:textId="77777777" w:rsidR="001142BC" w:rsidRDefault="001142BC" w:rsidP="00350CCA">
      <w:pPr>
        <w:numPr>
          <w:ilvl w:val="0"/>
          <w:numId w:val="32"/>
        </w:numPr>
      </w:pPr>
      <w:r>
        <w:t>dodržovat společenské normy</w:t>
      </w:r>
    </w:p>
    <w:p w14:paraId="5ECC611F" w14:textId="77777777" w:rsidR="001142BC" w:rsidRDefault="001142BC" w:rsidP="001142BC">
      <w:pPr>
        <w:ind w:left="705"/>
      </w:pPr>
    </w:p>
    <w:p w14:paraId="61B6D4E6" w14:textId="77777777" w:rsidR="001142BC" w:rsidRDefault="001142BC" w:rsidP="001142BC">
      <w:pPr>
        <w:rPr>
          <w:u w:val="single"/>
        </w:rPr>
      </w:pPr>
      <w:r>
        <w:rPr>
          <w:u w:val="single"/>
        </w:rPr>
        <w:lastRenderedPageBreak/>
        <w:t>Kompetence pracovní</w:t>
      </w:r>
    </w:p>
    <w:p w14:paraId="3E127850" w14:textId="77777777" w:rsidR="001142BC" w:rsidRDefault="001142BC" w:rsidP="00350CCA">
      <w:pPr>
        <w:numPr>
          <w:ilvl w:val="0"/>
          <w:numId w:val="32"/>
        </w:numPr>
      </w:pPr>
      <w:r>
        <w:t>vést žáky ke zdokonalování grafického projevu</w:t>
      </w:r>
    </w:p>
    <w:p w14:paraId="659E5918" w14:textId="77777777" w:rsidR="001142BC" w:rsidRDefault="001142BC" w:rsidP="00350CCA">
      <w:pPr>
        <w:numPr>
          <w:ilvl w:val="0"/>
          <w:numId w:val="32"/>
        </w:numPr>
      </w:pPr>
      <w:r>
        <w:t>rozvíjet manuální zručnost a přesnost při rýsování</w:t>
      </w:r>
    </w:p>
    <w:p w14:paraId="06CCEB3A" w14:textId="77777777" w:rsidR="001142BC" w:rsidRDefault="001142BC" w:rsidP="00350CCA">
      <w:pPr>
        <w:numPr>
          <w:ilvl w:val="0"/>
          <w:numId w:val="32"/>
        </w:numPr>
      </w:pPr>
      <w:r>
        <w:t xml:space="preserve">podporovat a rozvíjet prostorovou představivost žáků při výrobě modelů těles nebo jiných jednoduchých pomůcek </w:t>
      </w:r>
    </w:p>
    <w:p w14:paraId="7E68CD0F" w14:textId="77777777" w:rsidR="001142BC" w:rsidRDefault="001142BC" w:rsidP="00350CCA">
      <w:pPr>
        <w:numPr>
          <w:ilvl w:val="0"/>
          <w:numId w:val="32"/>
        </w:numPr>
      </w:pPr>
      <w:r>
        <w:t>vytváření základních pracovních návyků, dodržování dohodnuté kvality a termínů</w:t>
      </w:r>
    </w:p>
    <w:p w14:paraId="158FB31C" w14:textId="77777777" w:rsidR="001142BC" w:rsidRDefault="001142BC">
      <w:pPr>
        <w:pStyle w:val="Nadpis3"/>
      </w:pPr>
    </w:p>
    <w:p w14:paraId="44D6F9FC" w14:textId="77777777" w:rsidR="001142BC" w:rsidRDefault="001142BC">
      <w:pPr>
        <w:pStyle w:val="Nadpis3"/>
      </w:pPr>
    </w:p>
    <w:p w14:paraId="064116F6" w14:textId="77777777" w:rsidR="001142BC" w:rsidRDefault="001142BC">
      <w:pPr>
        <w:pStyle w:val="Nadpis3"/>
      </w:pPr>
    </w:p>
    <w:p w14:paraId="0A1A89C0" w14:textId="77777777" w:rsidR="00507461" w:rsidRDefault="00507461">
      <w:pPr>
        <w:ind w:left="705"/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7234EF0" w14:textId="77777777" w:rsidR="00507461" w:rsidRDefault="00507461">
      <w:pPr>
        <w:pStyle w:val="Nadpis5"/>
      </w:pPr>
      <w:r>
        <w:lastRenderedPageBreak/>
        <w:t>Matematika</w:t>
      </w:r>
      <w:r>
        <w:tab/>
      </w:r>
      <w:r>
        <w:tab/>
        <w:t>6. ročník</w:t>
      </w:r>
    </w:p>
    <w:p w14:paraId="60980BE7" w14:textId="77777777" w:rsidR="00180FD1" w:rsidRDefault="00180FD1" w:rsidP="00180FD1">
      <w:pPr>
        <w:pStyle w:val="Nadpis3"/>
      </w:pPr>
      <w:r>
        <w:t>Vzdělávací obsah</w:t>
      </w:r>
    </w:p>
    <w:p w14:paraId="440D7808" w14:textId="77777777" w:rsidR="00180FD1" w:rsidRDefault="00180FD1" w:rsidP="001C5BBB">
      <w:pPr>
        <w:pStyle w:val="Nadpis4"/>
      </w:pPr>
      <w:r>
        <w:t>Očekávané výstupy v RVP ZV</w:t>
      </w:r>
    </w:p>
    <w:p w14:paraId="53C29FF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6C7F0D5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zaokrouhluje a provádí odhady s danou přesností, účelně využívá kalkulátor</w:t>
      </w:r>
    </w:p>
    <w:p w14:paraId="612F70D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modeluje a řeší situace s využitím dělitelnosti v oboru přirozených čísel</w:t>
      </w:r>
    </w:p>
    <w:p w14:paraId="74089E6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09B2AFE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7126DB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</w:p>
    <w:p w14:paraId="09079538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2F43E5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</w:p>
    <w:p w14:paraId="6F09586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charakterizuje a třídí základní rovinné útvary</w:t>
      </w:r>
    </w:p>
    <w:p w14:paraId="5490CFAB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-9-3-03 </w:t>
      </w:r>
      <w:r w:rsidRPr="001C5BBB">
        <w:rPr>
          <w:b w:val="0"/>
          <w:sz w:val="20"/>
          <w:szCs w:val="20"/>
        </w:rPr>
        <w:t>určuje velikost úhlu měřením a výpočtem</w:t>
      </w:r>
    </w:p>
    <w:p w14:paraId="527BADB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</w:p>
    <w:p w14:paraId="6DC3E9BE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</w:p>
    <w:p w14:paraId="0FEB1AEF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</w:p>
    <w:p w14:paraId="4974EE82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</w:p>
    <w:p w14:paraId="25EEC71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</w:p>
    <w:p w14:paraId="5458C3B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</w:p>
    <w:p w14:paraId="6C589E04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jednoduchých těles v rovině</w:t>
      </w:r>
    </w:p>
    <w:p w14:paraId="1EB2E030" w14:textId="77777777" w:rsidR="00180FD1" w:rsidRDefault="00180FD1" w:rsidP="00180FD1"/>
    <w:p w14:paraId="4F4F5818" w14:textId="77777777" w:rsidR="00180FD1" w:rsidRDefault="00180FD1" w:rsidP="00180FD1">
      <w:pPr>
        <w:tabs>
          <w:tab w:val="right" w:pos="13500"/>
        </w:tabs>
        <w:rPr>
          <w:b/>
          <w:bCs/>
          <w:sz w:val="32"/>
        </w:rPr>
      </w:pPr>
      <w:r>
        <w:rPr>
          <w:b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180FD1" w:rsidRPr="001C5BBB" w14:paraId="5061F6EA" w14:textId="77777777" w:rsidTr="00E0072D">
        <w:tc>
          <w:tcPr>
            <w:tcW w:w="4390" w:type="dxa"/>
            <w:vAlign w:val="center"/>
          </w:tcPr>
          <w:p w14:paraId="31F37593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F24E9C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340" w:type="dxa"/>
            <w:vAlign w:val="center"/>
          </w:tcPr>
          <w:p w14:paraId="61BE981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552" w:type="dxa"/>
            <w:vAlign w:val="center"/>
          </w:tcPr>
          <w:p w14:paraId="67DD163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27A981B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2CE10AA4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24FA27CE" w14:textId="77777777" w:rsidTr="00E0072D">
        <w:tc>
          <w:tcPr>
            <w:tcW w:w="4390" w:type="dxa"/>
          </w:tcPr>
          <w:p w14:paraId="594A57D5" w14:textId="77777777" w:rsidR="00180FD1" w:rsidRDefault="00180FD1" w:rsidP="00350CCA">
            <w:pPr>
              <w:numPr>
                <w:ilvl w:val="0"/>
                <w:numId w:val="35"/>
              </w:numPr>
              <w:tabs>
                <w:tab w:val="clear" w:pos="1065"/>
                <w:tab w:val="num" w:pos="360"/>
              </w:tabs>
              <w:ind w:left="360"/>
              <w:jc w:val="left"/>
            </w:pPr>
            <w:r>
              <w:t>čte, zapisuje a porovnává přirozená čísla - 1-04</w:t>
            </w:r>
          </w:p>
          <w:p w14:paraId="141864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zaokrouhluje přirozená čísla - 1-02 </w:t>
            </w:r>
          </w:p>
          <w:p w14:paraId="06D9AE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početní operace  s přirozenými čísly zpaměti a písemně - 1-04</w:t>
            </w:r>
          </w:p>
          <w:p w14:paraId="6803D8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provádí odhady a kontrolu výpočtů – 1-02</w:t>
            </w:r>
          </w:p>
          <w:p w14:paraId="769158A7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410307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přirozená</w:t>
            </w:r>
            <w:r>
              <w:rPr>
                <w:b/>
                <w:bCs/>
              </w:rPr>
              <w:t xml:space="preserve"> </w:t>
            </w:r>
            <w:r>
              <w:t>čísla</w:t>
            </w:r>
          </w:p>
          <w:p w14:paraId="2C37947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čtení a zápis čísla v desítkové soustavě</w:t>
            </w:r>
          </w:p>
          <w:p w14:paraId="6B47F69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zaokrouhlování</w:t>
            </w:r>
          </w:p>
          <w:p w14:paraId="42CB08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početní operace  s přirozenými čísly – sčítání, odčítání, násobení, dělení </w:t>
            </w:r>
          </w:p>
          <w:p w14:paraId="02081E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pořadí početních operací</w:t>
            </w:r>
          </w:p>
          <w:p w14:paraId="0C7B3E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205CDF" w14:textId="77777777" w:rsidR="00180FD1" w:rsidRDefault="00180FD1" w:rsidP="00E0072D">
            <w:pPr>
              <w:jc w:val="left"/>
            </w:pPr>
            <w:r>
              <w:t>Shrnutí a rozšířené opakování učiva 1.-5. ročníku</w:t>
            </w:r>
          </w:p>
        </w:tc>
        <w:tc>
          <w:tcPr>
            <w:tcW w:w="2552" w:type="dxa"/>
          </w:tcPr>
          <w:p w14:paraId="4797C8AB" w14:textId="77777777" w:rsidR="00180FD1" w:rsidRDefault="00180FD1" w:rsidP="00E0072D">
            <w:pPr>
              <w:jc w:val="left"/>
            </w:pPr>
          </w:p>
        </w:tc>
      </w:tr>
      <w:tr w:rsidR="00180FD1" w14:paraId="546E5CCD" w14:textId="77777777" w:rsidTr="00E0072D">
        <w:tc>
          <w:tcPr>
            <w:tcW w:w="4390" w:type="dxa"/>
          </w:tcPr>
          <w:p w14:paraId="2BD5E1F4" w14:textId="77777777" w:rsidR="00180FD1" w:rsidRDefault="00180FD1" w:rsidP="00350CCA">
            <w:pPr>
              <w:numPr>
                <w:ilvl w:val="0"/>
                <w:numId w:val="33"/>
              </w:numPr>
              <w:jc w:val="left"/>
            </w:pPr>
            <w:r>
              <w:lastRenderedPageBreak/>
              <w:t>užívá a rozlišuje pojmy bod,        přímka, polopřímka, úsečka a jejich vzájemnou polohu – 3-02</w:t>
            </w:r>
          </w:p>
        </w:tc>
        <w:tc>
          <w:tcPr>
            <w:tcW w:w="4860" w:type="dxa"/>
          </w:tcPr>
          <w:p w14:paraId="474A18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rovinné</w:t>
            </w:r>
            <w:r>
              <w:rPr>
                <w:b/>
                <w:bCs/>
              </w:rPr>
              <w:t xml:space="preserve"> </w:t>
            </w:r>
            <w:r>
              <w:t>geometrické</w:t>
            </w:r>
            <w:r>
              <w:rPr>
                <w:b/>
                <w:bCs/>
              </w:rPr>
              <w:t xml:space="preserve"> </w:t>
            </w:r>
            <w:r>
              <w:t>útvary</w:t>
            </w:r>
          </w:p>
          <w:p w14:paraId="009A85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 xml:space="preserve">bod, přímka, polopřímka,úsečka, přímky rovnoběžné, kolmé, různoběžné </w:t>
            </w:r>
          </w:p>
          <w:p w14:paraId="42F5A151" w14:textId="77777777" w:rsidR="001C5BBB" w:rsidRDefault="001C5BBB" w:rsidP="001C5BBB">
            <w:p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340" w:type="dxa"/>
          </w:tcPr>
          <w:p w14:paraId="643A7073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30F8D0C8" w14:textId="77777777" w:rsidR="00180FD1" w:rsidRDefault="00180FD1" w:rsidP="00E0072D">
            <w:pPr>
              <w:jc w:val="left"/>
            </w:pPr>
          </w:p>
        </w:tc>
      </w:tr>
      <w:tr w:rsidR="00180FD1" w14:paraId="64C0F3B0" w14:textId="77777777" w:rsidTr="00E0072D">
        <w:tc>
          <w:tcPr>
            <w:tcW w:w="4390" w:type="dxa"/>
          </w:tcPr>
          <w:p w14:paraId="28EAF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>rýsuje a rozeznává  rovinné útvary - 3-02</w:t>
            </w:r>
          </w:p>
          <w:p w14:paraId="5A1135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360"/>
              <w:jc w:val="left"/>
            </w:pPr>
            <w:r>
              <w:t xml:space="preserve">převádí jednotky délky, hmotnosti, času a obsahu </w:t>
            </w:r>
          </w:p>
          <w:p w14:paraId="614D90AB" w14:textId="77777777" w:rsidR="00180FD1" w:rsidRDefault="00180FD1" w:rsidP="00350CCA">
            <w:pPr>
              <w:numPr>
                <w:ilvl w:val="0"/>
                <w:numId w:val="33"/>
              </w:numPr>
              <w:jc w:val="left"/>
            </w:pPr>
            <w:r>
              <w:t>provádí výpočet obvodu a obsahu čtverce a obdélníka – 3-04</w:t>
            </w:r>
          </w:p>
          <w:p w14:paraId="77B3E156" w14:textId="77777777" w:rsidR="002C1E7F" w:rsidRDefault="002C1E7F" w:rsidP="00350CCA">
            <w:pPr>
              <w:numPr>
                <w:ilvl w:val="0"/>
                <w:numId w:val="33"/>
              </w:numPr>
              <w:jc w:val="left"/>
            </w:pPr>
            <w:r>
              <w:t>převádí jednotky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4AD88BB0" w14:textId="77777777" w:rsidR="00180FD1" w:rsidRDefault="00180FD1" w:rsidP="00350CCA">
            <w:pPr>
              <w:numPr>
                <w:ilvl w:val="0"/>
                <w:numId w:val="33"/>
              </w:numPr>
              <w:jc w:val="left"/>
            </w:pPr>
            <w:r>
              <w:t>řeší slovní úlohy vedoucí k výpočtům obvodů a obsahů  - 3-01,3-04</w:t>
            </w:r>
          </w:p>
          <w:p w14:paraId="7073CB0E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2541DC6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čtverec, obdélník</w:t>
            </w:r>
          </w:p>
          <w:p w14:paraId="6AB17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  <w:rPr>
                <w:b/>
                <w:bCs/>
              </w:rPr>
            </w:pPr>
            <w:r>
              <w:t>obvod a obsah čtverce a obdélníka</w:t>
            </w:r>
          </w:p>
          <w:p w14:paraId="359280B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</w:t>
            </w:r>
          </w:p>
          <w:p w14:paraId="506053FA" w14:textId="77777777" w:rsidR="002C1E7F" w:rsidRDefault="002C1E7F" w:rsidP="002C1E7F">
            <w:pPr>
              <w:numPr>
                <w:ilvl w:val="0"/>
                <w:numId w:val="33"/>
              </w:numPr>
              <w:jc w:val="left"/>
            </w:pPr>
            <w:r>
              <w:t>převody jednotek obsahu v m</w:t>
            </w:r>
            <w:r>
              <w:rPr>
                <w:vertAlign w:val="superscript"/>
              </w:rPr>
              <w:t>2</w:t>
            </w:r>
            <w:r>
              <w:t>, a, ha</w:t>
            </w:r>
          </w:p>
          <w:p w14:paraId="1A828ED1" w14:textId="77777777" w:rsidR="002C1E7F" w:rsidRDefault="002C1E7F" w:rsidP="002C1E7F">
            <w:pPr>
              <w:tabs>
                <w:tab w:val="num" w:pos="1440"/>
              </w:tabs>
              <w:ind w:left="425"/>
              <w:jc w:val="left"/>
            </w:pPr>
          </w:p>
          <w:p w14:paraId="1DAD981B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  <w:rPr>
                <w:b/>
                <w:bCs/>
              </w:rPr>
            </w:pPr>
          </w:p>
        </w:tc>
        <w:tc>
          <w:tcPr>
            <w:tcW w:w="2340" w:type="dxa"/>
          </w:tcPr>
          <w:p w14:paraId="27B115C8" w14:textId="77777777" w:rsidR="00180FD1" w:rsidRDefault="00180FD1" w:rsidP="00E0072D">
            <w:pPr>
              <w:jc w:val="left"/>
            </w:pPr>
          </w:p>
        </w:tc>
        <w:tc>
          <w:tcPr>
            <w:tcW w:w="2552" w:type="dxa"/>
          </w:tcPr>
          <w:p w14:paraId="4F9D688E" w14:textId="77777777" w:rsidR="00180FD1" w:rsidRDefault="00180FD1" w:rsidP="00E0072D">
            <w:pPr>
              <w:jc w:val="left"/>
            </w:pPr>
          </w:p>
        </w:tc>
      </w:tr>
      <w:tr w:rsidR="00180FD1" w14:paraId="2B79F872" w14:textId="77777777" w:rsidTr="00E0072D">
        <w:trPr>
          <w:trHeight w:val="1845"/>
        </w:trPr>
        <w:tc>
          <w:tcPr>
            <w:tcW w:w="4390" w:type="dxa"/>
          </w:tcPr>
          <w:p w14:paraId="59519A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čte a zapisuje desetinná čísla - 1-04</w:t>
            </w:r>
          </w:p>
          <w:p w14:paraId="2AA2F7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porovnává a zaokrouhluje desetinná čísla, provádí odhad s danou přesností –  1-02</w:t>
            </w:r>
          </w:p>
          <w:p w14:paraId="48FCDE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des. čísly - 1-04</w:t>
            </w:r>
          </w:p>
          <w:p w14:paraId="27F0FD3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převádí jednotky délky, hmotnosti a obsahu - 3-04</w:t>
            </w:r>
          </w:p>
          <w:p w14:paraId="632FE9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uplatňuje vlastnosti početních výkonů s desetinnými čísly - 1-04</w:t>
            </w:r>
          </w:p>
          <w:p w14:paraId="400E390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vypočítat aritmetický průměr - 2-01</w:t>
            </w:r>
          </w:p>
          <w:p w14:paraId="7CAF8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řeší praktické slovní úlohy – 2-01</w:t>
            </w:r>
          </w:p>
          <w:p w14:paraId="73ED8446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79F874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čtení a zápis desetinných čísel</w:t>
            </w:r>
          </w:p>
          <w:p w14:paraId="4B88217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porovnávání a zaokrouhlování des. čísel</w:t>
            </w:r>
          </w:p>
          <w:p w14:paraId="40787B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des. čísly – sčítání, odčítání, násobení, dělení</w:t>
            </w:r>
          </w:p>
          <w:p w14:paraId="69275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převody jednotek</w:t>
            </w:r>
          </w:p>
          <w:p w14:paraId="24CEE7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aritmetický průměr</w:t>
            </w:r>
          </w:p>
          <w:p w14:paraId="30A1A4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  <w:p w14:paraId="4432E04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6ED31E4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343E11EB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  <w:p w14:paraId="4C4222C9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2340" w:type="dxa"/>
          </w:tcPr>
          <w:p w14:paraId="203D5EA0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Desetinná čísla</w:t>
            </w:r>
          </w:p>
        </w:tc>
        <w:tc>
          <w:tcPr>
            <w:tcW w:w="2552" w:type="dxa"/>
          </w:tcPr>
          <w:p w14:paraId="6D63DF49" w14:textId="77777777" w:rsidR="00180FD1" w:rsidRDefault="00180FD1" w:rsidP="00E0072D">
            <w:pPr>
              <w:jc w:val="left"/>
            </w:pPr>
            <w:r>
              <w:t>F – převody jednotek, výpočty s desetinnými čísly</w:t>
            </w:r>
          </w:p>
        </w:tc>
      </w:tr>
      <w:tr w:rsidR="00180FD1" w14:paraId="232494CD" w14:textId="77777777" w:rsidTr="001C5BBB">
        <w:trPr>
          <w:trHeight w:val="1618"/>
        </w:trPr>
        <w:tc>
          <w:tcPr>
            <w:tcW w:w="4390" w:type="dxa"/>
          </w:tcPr>
          <w:p w14:paraId="013CE9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pojem násobek a dělitel - 1-03</w:t>
            </w:r>
          </w:p>
          <w:p w14:paraId="18E54C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použít znaky dělitelnosti - 1-03</w:t>
            </w:r>
          </w:p>
          <w:p w14:paraId="2FC716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prvočíslo, číslo složené - 1-03</w:t>
            </w:r>
          </w:p>
          <w:p w14:paraId="03C163E4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rozloží číslo na součin prvočísel a využije rozklad k určení nejmenšího společného násobku a největšího společného dělitele – 1-03</w:t>
            </w:r>
          </w:p>
        </w:tc>
        <w:tc>
          <w:tcPr>
            <w:tcW w:w="4860" w:type="dxa"/>
          </w:tcPr>
          <w:p w14:paraId="2D21D5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násobek, dělitel, znaky dělitelnosti 2, 3, 5, 10</w:t>
            </w:r>
          </w:p>
          <w:p w14:paraId="05FF73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prvočíslo, číslo složené</w:t>
            </w:r>
          </w:p>
          <w:p w14:paraId="33EE682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společný násobek, společný dělitel</w:t>
            </w:r>
          </w:p>
        </w:tc>
        <w:tc>
          <w:tcPr>
            <w:tcW w:w="2340" w:type="dxa"/>
          </w:tcPr>
          <w:p w14:paraId="5C1F2E05" w14:textId="77777777" w:rsidR="00180FD1" w:rsidRDefault="00180FD1" w:rsidP="00E0072D">
            <w:pPr>
              <w:jc w:val="left"/>
              <w:rPr>
                <w:b/>
                <w:bCs/>
              </w:rPr>
            </w:pPr>
            <w:r>
              <w:t>Dělitelnost přirozených čísel</w:t>
            </w:r>
          </w:p>
        </w:tc>
        <w:tc>
          <w:tcPr>
            <w:tcW w:w="2552" w:type="dxa"/>
          </w:tcPr>
          <w:p w14:paraId="333569B2" w14:textId="77777777" w:rsidR="00180FD1" w:rsidRDefault="00180FD1" w:rsidP="00E0072D">
            <w:pPr>
              <w:jc w:val="left"/>
            </w:pPr>
          </w:p>
        </w:tc>
      </w:tr>
      <w:tr w:rsidR="00180FD1" w14:paraId="6D192549" w14:textId="77777777" w:rsidTr="00E0072D">
        <w:trPr>
          <w:trHeight w:val="1845"/>
        </w:trPr>
        <w:tc>
          <w:tcPr>
            <w:tcW w:w="4390" w:type="dxa"/>
          </w:tcPr>
          <w:p w14:paraId="4D6D4C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úhel - 3-03</w:t>
            </w:r>
          </w:p>
          <w:p w14:paraId="75251D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narýsuje úhel, osu úhlu a změří velikost úhlu - 3-03</w:t>
            </w:r>
          </w:p>
          <w:p w14:paraId="2BE16FA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a pojmenuje druhy úhlů – 3-01,3-03</w:t>
            </w:r>
          </w:p>
          <w:p w14:paraId="0286514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provádí početní operace s velikostmi úhlů - 3-03</w:t>
            </w:r>
          </w:p>
          <w:p w14:paraId="75E926A6" w14:textId="77777777" w:rsidR="00180FD1" w:rsidRDefault="00180FD1" w:rsidP="001C5B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rozumí pojmu mnohoúhelník</w:t>
            </w:r>
          </w:p>
        </w:tc>
        <w:tc>
          <w:tcPr>
            <w:tcW w:w="4860" w:type="dxa"/>
          </w:tcPr>
          <w:p w14:paraId="0C7C92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úhel, osa úhlu</w:t>
            </w:r>
          </w:p>
          <w:p w14:paraId="221DC9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úhel ostrý, tupý, přímý</w:t>
            </w:r>
          </w:p>
          <w:p w14:paraId="6BC7CB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úhly vedlejší a vrcholové</w:t>
            </w:r>
          </w:p>
          <w:p w14:paraId="6AD5E5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velikost úhlu ve stupních a minutách</w:t>
            </w:r>
          </w:p>
          <w:p w14:paraId="2AE3AB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početní operace s velikostmi úhlů</w:t>
            </w:r>
          </w:p>
          <w:p w14:paraId="7B31F40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mnohoúhelníky</w:t>
            </w:r>
          </w:p>
        </w:tc>
        <w:tc>
          <w:tcPr>
            <w:tcW w:w="2340" w:type="dxa"/>
          </w:tcPr>
          <w:p w14:paraId="466B0024" w14:textId="77777777" w:rsidR="00180FD1" w:rsidRDefault="00180FD1" w:rsidP="00E0072D">
            <w:pPr>
              <w:jc w:val="left"/>
            </w:pPr>
            <w:r>
              <w:t>Úhel a jeho velikost</w:t>
            </w:r>
          </w:p>
        </w:tc>
        <w:tc>
          <w:tcPr>
            <w:tcW w:w="2552" w:type="dxa"/>
          </w:tcPr>
          <w:p w14:paraId="11F13208" w14:textId="77777777" w:rsidR="00180FD1" w:rsidRDefault="00180FD1" w:rsidP="00E0072D">
            <w:pPr>
              <w:jc w:val="left"/>
            </w:pPr>
          </w:p>
        </w:tc>
      </w:tr>
      <w:tr w:rsidR="00180FD1" w14:paraId="7F7EAA1D" w14:textId="77777777" w:rsidTr="00E0072D">
        <w:trPr>
          <w:trHeight w:val="1142"/>
        </w:trPr>
        <w:tc>
          <w:tcPr>
            <w:tcW w:w="4390" w:type="dxa"/>
          </w:tcPr>
          <w:p w14:paraId="78B84D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sestrojí obraz rovinného útvaru v osové souměrnosti – 3-08 </w:t>
            </w:r>
          </w:p>
          <w:p w14:paraId="51762B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útvary osově souměrné a útvary shodné – 3-08</w:t>
            </w:r>
          </w:p>
          <w:p w14:paraId="3D6B6608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C361E6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 xml:space="preserve">shodné geometrické útvary </w:t>
            </w:r>
          </w:p>
          <w:p w14:paraId="2339BC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osová souměrnost, osa souměrnosti</w:t>
            </w:r>
          </w:p>
          <w:p w14:paraId="7909D4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osově souměrné útvary</w:t>
            </w:r>
          </w:p>
        </w:tc>
        <w:tc>
          <w:tcPr>
            <w:tcW w:w="2340" w:type="dxa"/>
          </w:tcPr>
          <w:p w14:paraId="09295345" w14:textId="77777777" w:rsidR="00180FD1" w:rsidRDefault="00180FD1" w:rsidP="00E0072D">
            <w:pPr>
              <w:jc w:val="left"/>
            </w:pPr>
            <w:r>
              <w:t>Osová souměrnost</w:t>
            </w:r>
          </w:p>
        </w:tc>
        <w:tc>
          <w:tcPr>
            <w:tcW w:w="2552" w:type="dxa"/>
          </w:tcPr>
          <w:p w14:paraId="116C36CA" w14:textId="77777777" w:rsidR="00180FD1" w:rsidRDefault="00180FD1" w:rsidP="00E0072D">
            <w:pPr>
              <w:jc w:val="left"/>
            </w:pPr>
            <w:r>
              <w:t xml:space="preserve">Rys </w:t>
            </w:r>
          </w:p>
        </w:tc>
      </w:tr>
      <w:tr w:rsidR="00180FD1" w14:paraId="29970394" w14:textId="77777777" w:rsidTr="00E0072D">
        <w:trPr>
          <w:trHeight w:val="1845"/>
        </w:trPr>
        <w:tc>
          <w:tcPr>
            <w:tcW w:w="4390" w:type="dxa"/>
          </w:tcPr>
          <w:p w14:paraId="395106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pojmenuje a užívá základní pojmy – strana, vnitřní a vnější úhel, vrchol… - 3-06</w:t>
            </w:r>
          </w:p>
          <w:p w14:paraId="746DB99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znázorní druhy trojúhelníků podle velikosti vnitřních úhlů – 3-06,3-03</w:t>
            </w:r>
          </w:p>
          <w:p w14:paraId="307571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rozlišuje  a zná vlastnosti rovnoramenného a rovnostranného trojúhelníku - 3-01</w:t>
            </w:r>
          </w:p>
          <w:p w14:paraId="249E9C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výšky a těžnice trojúhelníka - 3-06</w:t>
            </w:r>
          </w:p>
          <w:p w14:paraId="73DA69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kružnici opsanou a   vepsanou trojúhelníku – 3-06</w:t>
            </w:r>
          </w:p>
          <w:p w14:paraId="1D11169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339BEE1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trojúhelník, vnější a vnitřní úhly</w:t>
            </w:r>
          </w:p>
          <w:p w14:paraId="000945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ostroúhlý, pravoúhlý, tupoúhlý trojúhelník</w:t>
            </w:r>
          </w:p>
          <w:p w14:paraId="7EBF80E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rovnostranný a rovnoramenný trojúhelník</w:t>
            </w:r>
          </w:p>
          <w:p w14:paraId="13C10F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těžnice a výšky trojúhelníka</w:t>
            </w:r>
          </w:p>
          <w:p w14:paraId="708E232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kružnice opsaná a vepsaná trojúhelníku</w:t>
            </w:r>
          </w:p>
        </w:tc>
        <w:tc>
          <w:tcPr>
            <w:tcW w:w="2340" w:type="dxa"/>
          </w:tcPr>
          <w:p w14:paraId="17E7D116" w14:textId="77777777" w:rsidR="00180FD1" w:rsidRDefault="00180FD1" w:rsidP="00E0072D">
            <w:pPr>
              <w:jc w:val="left"/>
            </w:pPr>
            <w:r>
              <w:t>Trojúhelník</w:t>
            </w:r>
          </w:p>
        </w:tc>
        <w:tc>
          <w:tcPr>
            <w:tcW w:w="2552" w:type="dxa"/>
          </w:tcPr>
          <w:p w14:paraId="334CEFC4" w14:textId="77777777" w:rsidR="00180FD1" w:rsidRDefault="00180FD1" w:rsidP="00E0072D">
            <w:pPr>
              <w:jc w:val="left"/>
            </w:pPr>
          </w:p>
        </w:tc>
      </w:tr>
      <w:tr w:rsidR="00180FD1" w14:paraId="334B2C6A" w14:textId="77777777" w:rsidTr="00E0072D">
        <w:trPr>
          <w:trHeight w:val="1845"/>
        </w:trPr>
        <w:tc>
          <w:tcPr>
            <w:tcW w:w="4390" w:type="dxa"/>
          </w:tcPr>
          <w:p w14:paraId="2171024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jednotky obsahu a objemu včetně l, hl, dl, cl, ml - 3-10</w:t>
            </w:r>
          </w:p>
          <w:p w14:paraId="077162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používá správně základní pojmy – vrchol, hrana, stěna, podstava, stěnová a tělesová úhlopříčka - 3-09</w:t>
            </w:r>
          </w:p>
          <w:p w14:paraId="23EAA8E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načrtne obraz kvádru a krychle ve volném rovnoběžném promítání - 3-12</w:t>
            </w:r>
          </w:p>
          <w:p w14:paraId="7C5E7FF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sestrojí síť kvádru a krychle - 3-11</w:t>
            </w:r>
          </w:p>
          <w:p w14:paraId="5060A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povrch kvádru a krychle - 3-10</w:t>
            </w:r>
          </w:p>
          <w:p w14:paraId="26EA53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vypočítá a odhaduje objem kvádru a krychle - 3-10</w:t>
            </w:r>
          </w:p>
          <w:p w14:paraId="06A31A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výpočty objemu a povrchu využívá při řešení slovních úloh - 3-10</w:t>
            </w:r>
          </w:p>
          <w:p w14:paraId="3A4A9A1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5B05CC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jednotky obsahu a objemu</w:t>
            </w:r>
          </w:p>
          <w:p w14:paraId="08843A0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kvádr, krychle, základní pojmy</w:t>
            </w:r>
          </w:p>
          <w:p w14:paraId="53B2CFF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zobrazování těles ve volném rovnoběžném promítání</w:t>
            </w:r>
          </w:p>
          <w:p w14:paraId="0DE23E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krychle</w:t>
            </w:r>
          </w:p>
          <w:p w14:paraId="3B96F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povrch a objem kvádru</w:t>
            </w:r>
          </w:p>
          <w:p w14:paraId="29D1C83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340" w:type="dxa"/>
          </w:tcPr>
          <w:p w14:paraId="6FFB10D0" w14:textId="77777777" w:rsidR="00180FD1" w:rsidRDefault="00180FD1" w:rsidP="00E0072D">
            <w:pPr>
              <w:jc w:val="left"/>
            </w:pPr>
            <w:r>
              <w:t>Povrch a objem kvádru a krychle</w:t>
            </w:r>
          </w:p>
        </w:tc>
        <w:tc>
          <w:tcPr>
            <w:tcW w:w="2552" w:type="dxa"/>
          </w:tcPr>
          <w:p w14:paraId="0DC1012A" w14:textId="77777777" w:rsidR="00180FD1" w:rsidRDefault="00180FD1" w:rsidP="00E0072D">
            <w:pPr>
              <w:jc w:val="left"/>
            </w:pPr>
            <w:r>
              <w:t>Model těles z papíru</w:t>
            </w:r>
          </w:p>
          <w:p w14:paraId="405656A4" w14:textId="77777777" w:rsidR="00180FD1" w:rsidRDefault="00180FD1" w:rsidP="00E0072D">
            <w:pPr>
              <w:jc w:val="left"/>
            </w:pPr>
          </w:p>
          <w:p w14:paraId="4B4695C3" w14:textId="77777777" w:rsidR="00180FD1" w:rsidRDefault="00180FD1" w:rsidP="00E0072D">
            <w:pPr>
              <w:jc w:val="left"/>
            </w:pPr>
            <w:r>
              <w:t>OSV</w:t>
            </w:r>
          </w:p>
          <w:p w14:paraId="6DEC3EEA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  <w:p w14:paraId="1B36987D" w14:textId="77777777" w:rsidR="00180FD1" w:rsidRDefault="00180FD1" w:rsidP="00E0072D">
            <w:pPr>
              <w:jc w:val="left"/>
            </w:pPr>
          </w:p>
          <w:p w14:paraId="1884A218" w14:textId="77777777" w:rsidR="00180FD1" w:rsidRDefault="00180FD1" w:rsidP="00E0072D">
            <w:pPr>
              <w:jc w:val="left"/>
            </w:pPr>
            <w:r>
              <w:t>F Objem těles</w:t>
            </w:r>
          </w:p>
        </w:tc>
      </w:tr>
      <w:tr w:rsidR="00180FD1" w14:paraId="48E78563" w14:textId="77777777" w:rsidTr="00E0072D">
        <w:trPr>
          <w:trHeight w:val="1007"/>
        </w:trPr>
        <w:tc>
          <w:tcPr>
            <w:tcW w:w="4390" w:type="dxa"/>
          </w:tcPr>
          <w:p w14:paraId="65F3B31A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12AC90E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Klokan</w:t>
            </w:r>
          </w:p>
          <w:p w14:paraId="71700B67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Pythagoriáda</w:t>
            </w:r>
          </w:p>
          <w:p w14:paraId="72726F24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MO</w:t>
            </w:r>
          </w:p>
        </w:tc>
        <w:tc>
          <w:tcPr>
            <w:tcW w:w="2340" w:type="dxa"/>
          </w:tcPr>
          <w:p w14:paraId="2B1EBAAE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552" w:type="dxa"/>
          </w:tcPr>
          <w:p w14:paraId="54EC6FC3" w14:textId="77777777" w:rsidR="00180FD1" w:rsidRDefault="00180FD1" w:rsidP="00E0072D">
            <w:pPr>
              <w:jc w:val="left"/>
            </w:pPr>
            <w:r>
              <w:t>OSV</w:t>
            </w:r>
          </w:p>
          <w:p w14:paraId="0D8881C8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05D719ED" w14:textId="77777777" w:rsidTr="00E0072D">
        <w:tc>
          <w:tcPr>
            <w:tcW w:w="4390" w:type="dxa"/>
          </w:tcPr>
          <w:p w14:paraId="74F4F57D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47AA408" w14:textId="77777777" w:rsidR="00180FD1" w:rsidRDefault="00180FD1" w:rsidP="00E0072D">
            <w:pPr>
              <w:jc w:val="left"/>
            </w:pPr>
          </w:p>
        </w:tc>
        <w:tc>
          <w:tcPr>
            <w:tcW w:w="2340" w:type="dxa"/>
          </w:tcPr>
          <w:p w14:paraId="1FF3CF34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552" w:type="dxa"/>
          </w:tcPr>
          <w:p w14:paraId="6760C0F3" w14:textId="77777777" w:rsidR="00180FD1" w:rsidRDefault="00180FD1" w:rsidP="00E0072D">
            <w:pPr>
              <w:jc w:val="left"/>
            </w:pPr>
          </w:p>
        </w:tc>
      </w:tr>
    </w:tbl>
    <w:p w14:paraId="280A3EF0" w14:textId="77777777" w:rsidR="00180FD1" w:rsidRDefault="00180FD1" w:rsidP="00180FD1">
      <w:pPr>
        <w:ind w:left="705"/>
      </w:pPr>
    </w:p>
    <w:p w14:paraId="2C1D4C9D" w14:textId="77777777" w:rsidR="00180FD1" w:rsidRDefault="00180FD1" w:rsidP="00180FD1">
      <w:pPr>
        <w:ind w:left="705"/>
      </w:pPr>
    </w:p>
    <w:p w14:paraId="7B10EB30" w14:textId="77777777" w:rsidR="00180FD1" w:rsidRDefault="00180FD1" w:rsidP="00180FD1">
      <w:pPr>
        <w:pStyle w:val="Nadpis5"/>
      </w:pPr>
      <w:r>
        <w:lastRenderedPageBreak/>
        <w:t>Matematika</w:t>
      </w:r>
      <w:r>
        <w:tab/>
      </w:r>
      <w:r>
        <w:tab/>
        <w:t>7. ročník</w:t>
      </w:r>
    </w:p>
    <w:p w14:paraId="531B8D91" w14:textId="77777777" w:rsidR="00180FD1" w:rsidRDefault="00180FD1" w:rsidP="00180FD1">
      <w:pPr>
        <w:pStyle w:val="Nadpis3"/>
      </w:pPr>
      <w:r>
        <w:t>Vzdělávací obsah</w:t>
      </w:r>
    </w:p>
    <w:p w14:paraId="6312DAB3" w14:textId="77777777" w:rsidR="00180FD1" w:rsidRDefault="00180FD1" w:rsidP="00180FD1">
      <w:pPr>
        <w:pStyle w:val="Nadpis4"/>
      </w:pPr>
      <w:r>
        <w:t>Očekávané výstupy v RVP ZV</w:t>
      </w:r>
    </w:p>
    <w:p w14:paraId="655CFBD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3B372A46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4E5D82D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-9-1-04 </w:t>
      </w:r>
      <w:r w:rsidRPr="001C5BBB">
        <w:rPr>
          <w:b w:val="0"/>
          <w:sz w:val="20"/>
          <w:szCs w:val="20"/>
        </w:rPr>
        <w:t>užívá různé způsoby kvantitativního vyjádření vztahu celek – část (přirozeným číslem, poměrem, zlomkem, desetinným číslem, procentem)</w:t>
      </w:r>
    </w:p>
    <w:p w14:paraId="7472446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5EB727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337C7579" w14:textId="77777777" w:rsidR="00180FD1" w:rsidRPr="001C5BBB" w:rsidRDefault="00180FD1" w:rsidP="00180FD1">
      <w:pPr>
        <w:pStyle w:val="Styl11bTunKurzvaVpravo02cmPed1b"/>
        <w:autoSpaceDE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M-9-1-09 </w:t>
      </w:r>
      <w:r w:rsidRPr="001C5BBB">
        <w:rPr>
          <w:b w:val="0"/>
          <w:sz w:val="20"/>
          <w:szCs w:val="20"/>
        </w:rPr>
        <w:t>analyzuje a řeší jednoduché problémy, modeluje konkrétní situace, v nichž využívá matematický aparát v oboru celých a racionálních čísel</w:t>
      </w:r>
    </w:p>
    <w:p w14:paraId="48B36771" w14:textId="77777777" w:rsidR="00180FD1" w:rsidRPr="001C5BBB" w:rsidRDefault="00180FD1" w:rsidP="00180FD1">
      <w:pPr>
        <w:pStyle w:val="Styl11bTunKurzvaVpravo02cmPed1b"/>
        <w:numPr>
          <w:ilvl w:val="0"/>
          <w:numId w:val="0"/>
        </w:numPr>
        <w:ind w:left="170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59434A4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1B4423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3B5CC1C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-9-2-03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vztah přímé anebo nepřímé úměrnosti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083811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7FFBD18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AA20C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35BBBB0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E01D62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obraz rovinného útvaru ve středové a osové souměrnosti, určí osově a středově souměrný útvar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27825AC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EE0993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1962E3E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01CD86E9" w14:textId="77777777" w:rsidR="00180FD1" w:rsidRPr="00432DBE" w:rsidRDefault="00180FD1" w:rsidP="00180FD1"/>
    <w:p w14:paraId="44BD4D65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14:paraId="2B681ED0" w14:textId="77777777" w:rsidTr="00E0072D">
        <w:tc>
          <w:tcPr>
            <w:tcW w:w="4390" w:type="dxa"/>
            <w:vAlign w:val="center"/>
          </w:tcPr>
          <w:p w14:paraId="2D4EF0BD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876535C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7E68BB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12FF36B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63E2D170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F89900E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6745E2B" w14:textId="77777777" w:rsidTr="00E0072D">
        <w:tc>
          <w:tcPr>
            <w:tcW w:w="4390" w:type="dxa"/>
          </w:tcPr>
          <w:p w14:paraId="5472CE1B" w14:textId="77777777" w:rsidR="00180FD1" w:rsidRDefault="00180FD1" w:rsidP="00350CCA">
            <w:pPr>
              <w:numPr>
                <w:ilvl w:val="0"/>
                <w:numId w:val="37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5359B2A8" w14:textId="77777777" w:rsidR="00180FD1" w:rsidRDefault="00180FD1" w:rsidP="00350CCA">
            <w:pPr>
              <w:numPr>
                <w:ilvl w:val="0"/>
                <w:numId w:val="36"/>
              </w:numPr>
              <w:jc w:val="left"/>
              <w:rPr>
                <w:iCs/>
              </w:rPr>
            </w:pPr>
            <w:r>
              <w:rPr>
                <w:iCs/>
              </w:rPr>
              <w:t>bezpečně ovládá početní výkony s desetinnými čísly, využívá je ve slovních úlohách – 1-04</w:t>
            </w:r>
          </w:p>
        </w:tc>
        <w:tc>
          <w:tcPr>
            <w:tcW w:w="4860" w:type="dxa"/>
          </w:tcPr>
          <w:p w14:paraId="3327B0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přirozenými a desetinnými čísly</w:t>
            </w:r>
          </w:p>
          <w:p w14:paraId="14AACD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dělitelnost, znaky dělitelnosti</w:t>
            </w:r>
          </w:p>
          <w:p w14:paraId="7793FD8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úhel</w:t>
            </w:r>
          </w:p>
          <w:p w14:paraId="037156F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osová souměrnost</w:t>
            </w:r>
          </w:p>
          <w:p w14:paraId="2E2138F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trojúhelník</w:t>
            </w:r>
          </w:p>
          <w:p w14:paraId="4B9408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objem a povrch kvádru a krychle</w:t>
            </w:r>
          </w:p>
          <w:p w14:paraId="09222725" w14:textId="77777777" w:rsidR="00180FD1" w:rsidRDefault="00180FD1" w:rsidP="00E0072D">
            <w:pPr>
              <w:tabs>
                <w:tab w:val="num" w:pos="470"/>
              </w:tabs>
              <w:ind w:left="65"/>
              <w:jc w:val="left"/>
            </w:pPr>
          </w:p>
        </w:tc>
        <w:tc>
          <w:tcPr>
            <w:tcW w:w="2160" w:type="dxa"/>
          </w:tcPr>
          <w:p w14:paraId="7E447048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294830D" w14:textId="77777777" w:rsidR="00180FD1" w:rsidRDefault="00180FD1" w:rsidP="00E0072D">
            <w:pPr>
              <w:jc w:val="left"/>
            </w:pPr>
          </w:p>
        </w:tc>
      </w:tr>
      <w:tr w:rsidR="00180FD1" w14:paraId="0CC1BA2D" w14:textId="77777777" w:rsidTr="00E0072D">
        <w:tc>
          <w:tcPr>
            <w:tcW w:w="4390" w:type="dxa"/>
          </w:tcPr>
          <w:p w14:paraId="294D664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modeluje a zapisuje zlomkem část celku – 1-04</w:t>
            </w:r>
          </w:p>
          <w:p w14:paraId="195A40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rozšiřuje a krátí zlomek - 1-04</w:t>
            </w:r>
          </w:p>
          <w:p w14:paraId="36751ED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převádí zlomky na des. čísla a naopak - 1-04</w:t>
            </w:r>
          </w:p>
          <w:p w14:paraId="462BF4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porovnává zlomky - 1-04</w:t>
            </w:r>
          </w:p>
          <w:p w14:paraId="1F5710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převést smíšené číslo na zlomek a naopak - 1-04</w:t>
            </w:r>
          </w:p>
          <w:p w14:paraId="6A0FB62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se zlomky - 1-04</w:t>
            </w:r>
          </w:p>
          <w:p w14:paraId="77CD25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upraví složený zlomek - 1-04</w:t>
            </w:r>
          </w:p>
          <w:p w14:paraId="142E408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– 1-04</w:t>
            </w:r>
          </w:p>
          <w:p w14:paraId="4D6EEFD5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3F3A8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zlomek</w:t>
            </w:r>
          </w:p>
          <w:p w14:paraId="258D72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rozšiřování a krácení zlomku</w:t>
            </w:r>
          </w:p>
          <w:p w14:paraId="3E6357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zápis zlomků desetinnými čísly</w:t>
            </w:r>
          </w:p>
          <w:p w14:paraId="041A50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zlomků</w:t>
            </w:r>
          </w:p>
          <w:p w14:paraId="0086FC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smíšená čísla</w:t>
            </w:r>
          </w:p>
          <w:p w14:paraId="559B31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zlomků</w:t>
            </w:r>
          </w:p>
          <w:p w14:paraId="3DCFC6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zlomků, dělení zlomků</w:t>
            </w:r>
          </w:p>
          <w:p w14:paraId="670F37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složený zlomek</w:t>
            </w:r>
          </w:p>
          <w:p w14:paraId="4DE18A6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slovní úlohy se zlomky</w:t>
            </w:r>
          </w:p>
          <w:p w14:paraId="6086EB8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33059126" w14:textId="77777777" w:rsidR="00180FD1" w:rsidRDefault="00180FD1" w:rsidP="00E0072D">
            <w:pPr>
              <w:jc w:val="left"/>
            </w:pPr>
            <w:r>
              <w:t>Zlomky</w:t>
            </w:r>
          </w:p>
        </w:tc>
        <w:tc>
          <w:tcPr>
            <w:tcW w:w="2732" w:type="dxa"/>
          </w:tcPr>
          <w:p w14:paraId="779E3E1C" w14:textId="77777777" w:rsidR="00180FD1" w:rsidRDefault="00180FD1" w:rsidP="00E0072D">
            <w:pPr>
              <w:jc w:val="left"/>
            </w:pPr>
          </w:p>
        </w:tc>
      </w:tr>
      <w:tr w:rsidR="00180FD1" w14:paraId="7A8A33EB" w14:textId="77777777" w:rsidTr="00E0072D">
        <w:tc>
          <w:tcPr>
            <w:tcW w:w="4390" w:type="dxa"/>
          </w:tcPr>
          <w:p w14:paraId="7F10098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shodnost rovinných útvarů, shodnost trojúhelníků – 3-01,3-08</w:t>
            </w:r>
          </w:p>
          <w:p w14:paraId="2549FD7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trojúhelník podle vět sss, sus, usu - 3-08</w:t>
            </w:r>
          </w:p>
          <w:p w14:paraId="228EC4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dodržuje zásady správného rýsování a provede zápis konstrukce - 3-06</w:t>
            </w:r>
          </w:p>
          <w:p w14:paraId="5A10B5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sestrojí obraz útvaru ve středové souměrnosti - 3-08</w:t>
            </w:r>
          </w:p>
          <w:p w14:paraId="4E1E16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rozpozná útvary souměrné podle středu , určí střed souměrnosti – 3-08</w:t>
            </w:r>
          </w:p>
          <w:p w14:paraId="735CF0A3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F8892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shodnost geometrických útvarů</w:t>
            </w:r>
          </w:p>
          <w:p w14:paraId="456276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věty o shodnosti trojúhelníků</w:t>
            </w:r>
          </w:p>
          <w:p w14:paraId="6D72CC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konstrukce trojúhelníků</w:t>
            </w:r>
          </w:p>
          <w:p w14:paraId="682CF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středová souměrnost</w:t>
            </w:r>
          </w:p>
          <w:p w14:paraId="1F62ADB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útvary středově souměrné</w:t>
            </w:r>
          </w:p>
        </w:tc>
        <w:tc>
          <w:tcPr>
            <w:tcW w:w="2160" w:type="dxa"/>
          </w:tcPr>
          <w:p w14:paraId="27AF4E27" w14:textId="77777777" w:rsidR="00180FD1" w:rsidRDefault="00180FD1" w:rsidP="00E0072D">
            <w:pPr>
              <w:jc w:val="left"/>
            </w:pPr>
            <w:r>
              <w:t>Shodnost, středová souměrnost</w:t>
            </w:r>
          </w:p>
        </w:tc>
        <w:tc>
          <w:tcPr>
            <w:tcW w:w="2732" w:type="dxa"/>
          </w:tcPr>
          <w:p w14:paraId="0B55EDA3" w14:textId="77777777" w:rsidR="00180FD1" w:rsidRDefault="00180FD1" w:rsidP="00E0072D">
            <w:pPr>
              <w:jc w:val="left"/>
            </w:pPr>
          </w:p>
        </w:tc>
      </w:tr>
      <w:tr w:rsidR="00180FD1" w14:paraId="385F0335" w14:textId="77777777" w:rsidTr="00E0072D">
        <w:tc>
          <w:tcPr>
            <w:tcW w:w="4390" w:type="dxa"/>
          </w:tcPr>
          <w:p w14:paraId="22F6B6E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celé číslo, číslo kladné a záporné, uvede příklady - 1-09</w:t>
            </w:r>
          </w:p>
          <w:p w14:paraId="6DD4AC5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znázorní celé číslo na číselné ose a určí číslo opačné - 1-09</w:t>
            </w:r>
          </w:p>
          <w:p w14:paraId="12E4645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porovná celá čísla pomocí znamének nerovnosti - 1-09</w:t>
            </w:r>
          </w:p>
          <w:p w14:paraId="5EE941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celými čísly- 1-01,1-09</w:t>
            </w:r>
          </w:p>
          <w:p w14:paraId="35898A4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slovní úlohy v oboru celých čísel -1-09</w:t>
            </w:r>
          </w:p>
          <w:p w14:paraId="788A860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pojem racionální číslo - 1-09</w:t>
            </w:r>
          </w:p>
          <w:p w14:paraId="7543C7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matematického aparátu v oboru racionálních čísel – 1-01,1-09</w:t>
            </w:r>
          </w:p>
          <w:p w14:paraId="4453067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02BC47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kladná a záporná čísla</w:t>
            </w:r>
          </w:p>
          <w:p w14:paraId="6A1DF7A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celá čísla na číselné ose</w:t>
            </w:r>
          </w:p>
          <w:p w14:paraId="1AB1BDD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porovnávání celých čísel</w:t>
            </w:r>
          </w:p>
          <w:p w14:paraId="2FCDDA7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čísla opačná</w:t>
            </w:r>
          </w:p>
          <w:p w14:paraId="074217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sčítání a odčítání celých čísel</w:t>
            </w:r>
          </w:p>
          <w:p w14:paraId="0D871D5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násobení a dělení celých čísel</w:t>
            </w:r>
          </w:p>
          <w:p w14:paraId="137E0C5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racionální čísla</w:t>
            </w:r>
          </w:p>
          <w:p w14:paraId="65AC4F1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početní operace s racionálními čísly</w:t>
            </w:r>
          </w:p>
        </w:tc>
        <w:tc>
          <w:tcPr>
            <w:tcW w:w="2160" w:type="dxa"/>
          </w:tcPr>
          <w:p w14:paraId="1E638F0F" w14:textId="77777777" w:rsidR="00180FD1" w:rsidRDefault="00180FD1" w:rsidP="00E0072D">
            <w:pPr>
              <w:jc w:val="left"/>
            </w:pPr>
            <w:r>
              <w:t>Celá čísla, racionální čísla</w:t>
            </w:r>
          </w:p>
        </w:tc>
        <w:tc>
          <w:tcPr>
            <w:tcW w:w="2732" w:type="dxa"/>
          </w:tcPr>
          <w:p w14:paraId="6C73FA87" w14:textId="77777777" w:rsidR="00180FD1" w:rsidRDefault="00180FD1" w:rsidP="00E0072D">
            <w:pPr>
              <w:jc w:val="left"/>
            </w:pPr>
          </w:p>
        </w:tc>
      </w:tr>
      <w:tr w:rsidR="00180FD1" w14:paraId="57B2D3A5" w14:textId="77777777" w:rsidTr="00E0072D">
        <w:tc>
          <w:tcPr>
            <w:tcW w:w="4390" w:type="dxa"/>
          </w:tcPr>
          <w:p w14:paraId="300ACCF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jednoduché úpravy poměru pomocí krácení a rozšiřování - 1-05</w:t>
            </w:r>
          </w:p>
          <w:p w14:paraId="2965E8D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veličiny v daném poměru - 1-05</w:t>
            </w:r>
          </w:p>
          <w:p w14:paraId="45A324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dělí celek na části v daném poměru - 1-05</w:t>
            </w:r>
          </w:p>
          <w:p w14:paraId="1EBE0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pozná přímou a nepřímou úměrnost -2-03</w:t>
            </w:r>
          </w:p>
          <w:p w14:paraId="7C014E3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využití přímé a nepřímé úměrnosti – 2-02,2-03</w:t>
            </w:r>
          </w:p>
          <w:p w14:paraId="592331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z praxe pomocí poměru a trojčlenky – 2-02,2-03</w:t>
            </w:r>
          </w:p>
          <w:p w14:paraId="3632F109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55A50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úprava poměru</w:t>
            </w:r>
          </w:p>
          <w:p w14:paraId="7FAA128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změna čísla v daném poměru</w:t>
            </w:r>
          </w:p>
          <w:p w14:paraId="3A95BC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postupný poměr</w:t>
            </w:r>
          </w:p>
          <w:p w14:paraId="1D66C2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dělení celku na části v daném poměru</w:t>
            </w:r>
          </w:p>
          <w:p w14:paraId="0A51B55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užití poměru ve slovních úlohách</w:t>
            </w:r>
          </w:p>
          <w:p w14:paraId="7BA705B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lastRenderedPageBreak/>
              <w:t>přímá úměrnost</w:t>
            </w:r>
          </w:p>
          <w:p w14:paraId="519293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nepřímá úměrnost</w:t>
            </w:r>
          </w:p>
          <w:p w14:paraId="7F26BA7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trojčlenka</w:t>
            </w:r>
          </w:p>
          <w:p w14:paraId="0BCC29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měřítko mapy</w:t>
            </w:r>
          </w:p>
        </w:tc>
        <w:tc>
          <w:tcPr>
            <w:tcW w:w="2160" w:type="dxa"/>
          </w:tcPr>
          <w:p w14:paraId="324E6AE0" w14:textId="77777777" w:rsidR="00180FD1" w:rsidRDefault="00180FD1" w:rsidP="00E0072D">
            <w:pPr>
              <w:jc w:val="left"/>
            </w:pPr>
            <w:r>
              <w:lastRenderedPageBreak/>
              <w:t>Poměr, přímá a nepřímá úměrnost</w:t>
            </w:r>
          </w:p>
        </w:tc>
        <w:tc>
          <w:tcPr>
            <w:tcW w:w="2732" w:type="dxa"/>
          </w:tcPr>
          <w:p w14:paraId="0566E6D9" w14:textId="77777777" w:rsidR="00180FD1" w:rsidRDefault="00180FD1" w:rsidP="00E0072D">
            <w:pPr>
              <w:jc w:val="left"/>
            </w:pPr>
            <w:r>
              <w:t>Z Měřítko mapy</w:t>
            </w:r>
          </w:p>
        </w:tc>
      </w:tr>
      <w:tr w:rsidR="00180FD1" w14:paraId="0B5CDE8C" w14:textId="77777777" w:rsidTr="00E0072D">
        <w:tc>
          <w:tcPr>
            <w:tcW w:w="4390" w:type="dxa"/>
          </w:tcPr>
          <w:p w14:paraId="026E3F5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základní pojmy procentového počtu :procento, základ, procentová část, počet procent  - 1-06</w:t>
            </w:r>
          </w:p>
          <w:p w14:paraId="5A8134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jedno procento z daného základu -1-06</w:t>
            </w:r>
          </w:p>
          <w:p w14:paraId="29C597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procentového počtu, zdůvodní postup řešení - 1-06</w:t>
            </w:r>
          </w:p>
          <w:p w14:paraId="1C47D4E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 - 2-01</w:t>
            </w:r>
          </w:p>
          <w:p w14:paraId="0ABE8D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rozbor a řešení slovní úlohy - 2-01</w:t>
            </w:r>
          </w:p>
          <w:p w14:paraId="4B522DE3" w14:textId="77777777" w:rsidR="001C5BBB" w:rsidRDefault="001C5BBB" w:rsidP="001C5BBB">
            <w:pPr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B73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procento</w:t>
            </w:r>
          </w:p>
          <w:p w14:paraId="52BD326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základ, procentová část, počet procent</w:t>
            </w:r>
          </w:p>
          <w:p w14:paraId="3F437A2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slovní úlohy z praxe</w:t>
            </w:r>
          </w:p>
        </w:tc>
        <w:tc>
          <w:tcPr>
            <w:tcW w:w="2160" w:type="dxa"/>
          </w:tcPr>
          <w:p w14:paraId="1AB1F0C1" w14:textId="77777777" w:rsidR="00180FD1" w:rsidRDefault="00180FD1" w:rsidP="00E0072D">
            <w:pPr>
              <w:jc w:val="left"/>
            </w:pPr>
            <w:r>
              <w:t>Procenta</w:t>
            </w:r>
          </w:p>
        </w:tc>
        <w:tc>
          <w:tcPr>
            <w:tcW w:w="2732" w:type="dxa"/>
          </w:tcPr>
          <w:p w14:paraId="376DD3A3" w14:textId="77777777" w:rsidR="00180FD1" w:rsidRDefault="00180FD1" w:rsidP="00E0072D">
            <w:pPr>
              <w:jc w:val="left"/>
            </w:pPr>
          </w:p>
        </w:tc>
      </w:tr>
      <w:tr w:rsidR="00180FD1" w14:paraId="0955B312" w14:textId="77777777" w:rsidTr="00E0072D">
        <w:tc>
          <w:tcPr>
            <w:tcW w:w="4390" w:type="dxa"/>
          </w:tcPr>
          <w:p w14:paraId="04D25B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rozliší  jednotlivé druhy čtyřúhelníků, rovnoběžníků a lichoběžníků a popíše jejich vlastnosti - 3-01,3-06 </w:t>
            </w:r>
          </w:p>
          <w:p w14:paraId="150E2C8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obvod, obsah těchto útvarů  pomocí vzorce - 3-04</w:t>
            </w:r>
          </w:p>
          <w:p w14:paraId="5BCDF7E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slovní úlohy vedoucí k výpočtu obvodu, obsahu těchto obrazců, matematizuje a řeší jednoduché reálné situace - 3-04</w:t>
            </w:r>
          </w:p>
          <w:p w14:paraId="07AC24C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 - 2-01</w:t>
            </w:r>
          </w:p>
          <w:p w14:paraId="720A865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přesně a pečlivě narýsuje čtyřúhelník, provede náčrt, konstrukci a diskusi počtu řešení - 3-06</w:t>
            </w:r>
          </w:p>
          <w:p w14:paraId="18D047A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správně zapíše konstrukční postup s použitím matematické symboliky – 3-06</w:t>
            </w:r>
          </w:p>
          <w:p w14:paraId="095933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rozlišuje základní typy hranolů a používá správné označení hranolů podle podstavy - 3-09</w:t>
            </w:r>
          </w:p>
          <w:p w14:paraId="3E1E3A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objem a povrch hranolu, výpočty uplatní při řešení slovních úloh - 3-10, 3-11</w:t>
            </w:r>
          </w:p>
        </w:tc>
        <w:tc>
          <w:tcPr>
            <w:tcW w:w="4860" w:type="dxa"/>
          </w:tcPr>
          <w:p w14:paraId="28C35E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rovnoběžník a jeho vlastnosti</w:t>
            </w:r>
          </w:p>
          <w:p w14:paraId="6A1BE0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výšky a úhlopříčky rovnoběžníku</w:t>
            </w:r>
          </w:p>
          <w:p w14:paraId="4A8893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obdélník, čtverec, kosodélník a kosočtverec</w:t>
            </w:r>
          </w:p>
          <w:p w14:paraId="748D0A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rovnoběžníku</w:t>
            </w:r>
          </w:p>
          <w:p w14:paraId="61C770C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obsah trojúhelníku</w:t>
            </w:r>
          </w:p>
          <w:p w14:paraId="3B3F982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lichoběžník, vlastnosti lichoběžníku</w:t>
            </w:r>
          </w:p>
          <w:p w14:paraId="11BDF48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obvod a obsah lichoběžníku</w:t>
            </w:r>
          </w:p>
          <w:p w14:paraId="3F5AB4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hranol</w:t>
            </w:r>
          </w:p>
          <w:p w14:paraId="15C70F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360"/>
                <w:tab w:val="num" w:pos="1440"/>
              </w:tabs>
              <w:ind w:left="425"/>
              <w:jc w:val="left"/>
            </w:pPr>
            <w:r>
              <w:t>objem a povrch hranolu</w:t>
            </w:r>
          </w:p>
        </w:tc>
        <w:tc>
          <w:tcPr>
            <w:tcW w:w="2160" w:type="dxa"/>
          </w:tcPr>
          <w:p w14:paraId="10ABBEE2" w14:textId="77777777" w:rsidR="00180FD1" w:rsidRDefault="00180FD1" w:rsidP="00E0072D">
            <w:pPr>
              <w:jc w:val="left"/>
            </w:pPr>
            <w:r>
              <w:t>Čtyřúhelníky, hranoly</w:t>
            </w:r>
          </w:p>
        </w:tc>
        <w:tc>
          <w:tcPr>
            <w:tcW w:w="2732" w:type="dxa"/>
          </w:tcPr>
          <w:p w14:paraId="27C69BDA" w14:textId="77777777" w:rsidR="00180FD1" w:rsidRDefault="00180FD1" w:rsidP="00E0072D">
            <w:pPr>
              <w:jc w:val="left"/>
            </w:pPr>
          </w:p>
        </w:tc>
      </w:tr>
      <w:tr w:rsidR="00180FD1" w14:paraId="3701000A" w14:textId="77777777" w:rsidTr="00E0072D">
        <w:tc>
          <w:tcPr>
            <w:tcW w:w="4390" w:type="dxa"/>
          </w:tcPr>
          <w:p w14:paraId="37C367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E73AD0C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Klokan</w:t>
            </w:r>
          </w:p>
          <w:p w14:paraId="16C28E90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Pythagoriáda</w:t>
            </w:r>
          </w:p>
          <w:p w14:paraId="40E3DEB0" w14:textId="77777777" w:rsidR="00180FD1" w:rsidRDefault="00180FD1" w:rsidP="00350CCA">
            <w:pPr>
              <w:numPr>
                <w:ilvl w:val="0"/>
                <w:numId w:val="34"/>
              </w:numPr>
              <w:jc w:val="left"/>
            </w:pPr>
            <w:r>
              <w:t>MO</w:t>
            </w:r>
          </w:p>
          <w:p w14:paraId="00E2DE82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1A7EC92A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0CF822FC" w14:textId="77777777" w:rsidR="00180FD1" w:rsidRDefault="00180FD1" w:rsidP="00E0072D">
            <w:pPr>
              <w:jc w:val="left"/>
            </w:pPr>
            <w:r>
              <w:t>OSV</w:t>
            </w:r>
          </w:p>
          <w:p w14:paraId="2662CA8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40926C71" w14:textId="77777777" w:rsidTr="00E0072D">
        <w:tc>
          <w:tcPr>
            <w:tcW w:w="4390" w:type="dxa"/>
          </w:tcPr>
          <w:p w14:paraId="3C6B51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C10E7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num" w:pos="144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2F83091D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5101792C" w14:textId="77777777" w:rsidR="00180FD1" w:rsidRDefault="00180FD1" w:rsidP="00E0072D">
            <w:pPr>
              <w:jc w:val="left"/>
            </w:pPr>
          </w:p>
        </w:tc>
      </w:tr>
    </w:tbl>
    <w:p w14:paraId="4C5714A0" w14:textId="77777777" w:rsidR="00180FD1" w:rsidRDefault="00180FD1" w:rsidP="00180FD1">
      <w:pPr>
        <w:ind w:left="705"/>
      </w:pPr>
    </w:p>
    <w:p w14:paraId="43BF1557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8. ročník</w:t>
      </w:r>
    </w:p>
    <w:p w14:paraId="14A294EF" w14:textId="77777777" w:rsidR="00180FD1" w:rsidRDefault="00180FD1" w:rsidP="00180FD1">
      <w:pPr>
        <w:pStyle w:val="Nadpis3"/>
      </w:pPr>
      <w:r>
        <w:t>Vzdělávací obsah</w:t>
      </w:r>
    </w:p>
    <w:p w14:paraId="3C383EA3" w14:textId="77777777" w:rsidR="00180FD1" w:rsidRPr="00863F66" w:rsidRDefault="00180FD1" w:rsidP="001C5BBB">
      <w:pPr>
        <w:pStyle w:val="Nadpis4"/>
      </w:pPr>
      <w:r w:rsidRPr="00863F66">
        <w:t xml:space="preserve">Očekávané výstupy v RVP ZV </w:t>
      </w:r>
    </w:p>
    <w:p w14:paraId="54C7B454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0C5DCE70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provádí početní operace v oboru celých a racionálních čísel; užívá ve výpočtech druhou mocninu a odmocninu</w:t>
      </w:r>
    </w:p>
    <w:p w14:paraId="05C562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0071C9F7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285DB95C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2E9CD3D8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vyhledává, vyhodnocuje a zpracovává data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5177C725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-9-2-02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porovnává soubory dat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B1FA513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080CCF21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E72D6F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 xml:space="preserve">-9-3-04 </w:t>
      </w:r>
      <w:r w:rsidRPr="001C5BBB">
        <w:rPr>
          <w:b w:val="0"/>
          <w:sz w:val="20"/>
          <w:szCs w:val="20"/>
        </w:rPr>
        <w:t>odhaduje a vypočítá obsah a obvod základních rovinných útvarů</w:t>
      </w:r>
      <w:r w:rsidRPr="001C5BBB">
        <w:rPr>
          <w:b w:val="0"/>
          <w:sz w:val="20"/>
          <w:szCs w:val="20"/>
        </w:rPr>
        <w:tab/>
      </w:r>
    </w:p>
    <w:p w14:paraId="46ADA17D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využívá pojem množina všech bodů dané vlastnosti k charakteristice útvaru a k řešení polohových a nepolohových konstrukčních úloh</w:t>
      </w:r>
    </w:p>
    <w:p w14:paraId="0E1917A6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rovinné útvary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3ACE99C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4B8AE940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2B232587" w14:textId="77777777" w:rsidR="00180FD1" w:rsidRDefault="00180FD1" w:rsidP="00350CCA">
      <w:pPr>
        <w:pStyle w:val="Odstavecseseznamem"/>
        <w:numPr>
          <w:ilvl w:val="0"/>
          <w:numId w:val="105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M-9-3-13 </w:t>
      </w:r>
      <w:r w:rsidRPr="001C5BBB">
        <w:rPr>
          <w:bCs/>
          <w:i/>
          <w:iCs/>
          <w:sz w:val="20"/>
          <w:szCs w:val="20"/>
        </w:rPr>
        <w:t>analyzuje a řeší aplikační geometrické úlohy s využitím osvojeného matematického aparátu</w:t>
      </w:r>
      <w:r w:rsidRPr="001C5BBB">
        <w:rPr>
          <w:bCs/>
          <w:iCs/>
          <w:sz w:val="20"/>
          <w:szCs w:val="20"/>
        </w:rPr>
        <w:tab/>
      </w:r>
    </w:p>
    <w:p w14:paraId="7E636762" w14:textId="77777777" w:rsidR="001C5BBB" w:rsidRPr="001C5BBB" w:rsidRDefault="001C5BBB" w:rsidP="001C5BBB">
      <w:pPr>
        <w:pStyle w:val="Odstavecseseznamem"/>
        <w:ind w:left="567"/>
        <w:rPr>
          <w:bCs/>
          <w:iCs/>
          <w:sz w:val="20"/>
          <w:szCs w:val="20"/>
        </w:rPr>
      </w:pPr>
    </w:p>
    <w:p w14:paraId="46821569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0C8E1000" w14:textId="77777777" w:rsidTr="00E0072D">
        <w:tc>
          <w:tcPr>
            <w:tcW w:w="4390" w:type="dxa"/>
            <w:vAlign w:val="center"/>
          </w:tcPr>
          <w:p w14:paraId="077C2BE6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1ACC65C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1C428CEB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4024D083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5F6013D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03E53E27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44831D00" w14:textId="77777777" w:rsidTr="00E0072D">
        <w:tc>
          <w:tcPr>
            <w:tcW w:w="4390" w:type="dxa"/>
          </w:tcPr>
          <w:p w14:paraId="41087B75" w14:textId="77777777" w:rsidR="00180FD1" w:rsidRDefault="00180FD1" w:rsidP="00350CCA">
            <w:pPr>
              <w:numPr>
                <w:ilvl w:val="0"/>
                <w:numId w:val="37"/>
              </w:numPr>
              <w:jc w:val="left"/>
              <w:rPr>
                <w:iCs/>
              </w:rPr>
            </w:pPr>
            <w:r>
              <w:rPr>
                <w:iCs/>
              </w:rPr>
              <w:t>používá s porozuměním učivo předchozích ročníků</w:t>
            </w:r>
          </w:p>
          <w:p w14:paraId="7D751E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bezpečně ovládá početní výkony s celými a racionálními čísly, využívá je ve slovních úlohách </w:t>
            </w:r>
          </w:p>
          <w:p w14:paraId="112C975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vedoucí k využití přímé a nepřímé úměrnosti </w:t>
            </w:r>
          </w:p>
          <w:p w14:paraId="76B7976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 xml:space="preserve">řeší slovní úlohy z praxe pomocí poměru a trojčlenky </w:t>
            </w:r>
          </w:p>
          <w:p w14:paraId="7C397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lastRenderedPageBreak/>
              <w:t xml:space="preserve">matematizuje a řeší jednoduché reálné situace s využitím procentového počtu, zdůvodní postup řešení </w:t>
            </w:r>
          </w:p>
          <w:p w14:paraId="438621E4" w14:textId="77777777" w:rsidR="00180FD1" w:rsidRDefault="00180FD1" w:rsidP="00E0072D">
            <w:pPr>
              <w:tabs>
                <w:tab w:val="num" w:pos="360"/>
              </w:tabs>
              <w:jc w:val="left"/>
            </w:pPr>
          </w:p>
        </w:tc>
        <w:tc>
          <w:tcPr>
            <w:tcW w:w="4860" w:type="dxa"/>
          </w:tcPr>
          <w:p w14:paraId="0BCF0E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lastRenderedPageBreak/>
              <w:t>zlomky</w:t>
            </w:r>
          </w:p>
          <w:p w14:paraId="2179B8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celá čísla, racionální čísla</w:t>
            </w:r>
          </w:p>
          <w:p w14:paraId="5595E7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poměr, přímá a nepřímá úměrnost</w:t>
            </w:r>
          </w:p>
          <w:p w14:paraId="72EDFFA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procenta</w:t>
            </w:r>
          </w:p>
        </w:tc>
        <w:tc>
          <w:tcPr>
            <w:tcW w:w="2160" w:type="dxa"/>
          </w:tcPr>
          <w:p w14:paraId="2F74893F" w14:textId="77777777" w:rsidR="00180FD1" w:rsidRDefault="00180FD1" w:rsidP="00E0072D">
            <w:r>
              <w:t>Opakování</w:t>
            </w:r>
          </w:p>
        </w:tc>
        <w:tc>
          <w:tcPr>
            <w:tcW w:w="2732" w:type="dxa"/>
          </w:tcPr>
          <w:p w14:paraId="24C213EC" w14:textId="77777777" w:rsidR="00180FD1" w:rsidRDefault="00180FD1" w:rsidP="00E0072D">
            <w:pPr>
              <w:jc w:val="left"/>
            </w:pPr>
          </w:p>
        </w:tc>
      </w:tr>
      <w:tr w:rsidR="00180FD1" w14:paraId="12167336" w14:textId="77777777" w:rsidTr="00E0072D">
        <w:tc>
          <w:tcPr>
            <w:tcW w:w="4390" w:type="dxa"/>
          </w:tcPr>
          <w:p w14:paraId="74FC61C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druhou mocninu a  druhou odmocninu pomocí tabulek a kalkulátoru - 1-01</w:t>
            </w:r>
          </w:p>
          <w:p w14:paraId="114065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druhou mocninu a odmocninu ve výpočtech - 1-01</w:t>
            </w:r>
          </w:p>
          <w:p w14:paraId="6E8618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rPr>
                <w:iCs/>
              </w:rPr>
              <w:t>vypočítá výraz s mocninami a odmocninami, určí jeho hodnotu – 1-01</w:t>
            </w:r>
          </w:p>
          <w:p w14:paraId="295BBEF6" w14:textId="77777777" w:rsidR="00180FD1" w:rsidRDefault="00180FD1" w:rsidP="00E0072D">
            <w:pPr>
              <w:tabs>
                <w:tab w:val="num" w:pos="360"/>
              </w:tabs>
              <w:jc w:val="right"/>
            </w:pPr>
          </w:p>
        </w:tc>
        <w:tc>
          <w:tcPr>
            <w:tcW w:w="4860" w:type="dxa"/>
          </w:tcPr>
          <w:p w14:paraId="3FB9BA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druhá mocnina a odmocnina</w:t>
            </w:r>
          </w:p>
          <w:p w14:paraId="532971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určování pomocí tabulek, kalkulačky</w:t>
            </w:r>
          </w:p>
        </w:tc>
        <w:tc>
          <w:tcPr>
            <w:tcW w:w="2160" w:type="dxa"/>
          </w:tcPr>
          <w:p w14:paraId="77E4B0DC" w14:textId="77777777" w:rsidR="00180FD1" w:rsidRDefault="00180FD1" w:rsidP="00E0072D">
            <w:pPr>
              <w:jc w:val="left"/>
            </w:pPr>
            <w:r>
              <w:t>Druhá mocnina a odmocnina</w:t>
            </w:r>
          </w:p>
        </w:tc>
        <w:tc>
          <w:tcPr>
            <w:tcW w:w="2732" w:type="dxa"/>
          </w:tcPr>
          <w:p w14:paraId="1B61CD87" w14:textId="77777777" w:rsidR="00180FD1" w:rsidRDefault="00180FD1" w:rsidP="00E0072D">
            <w:pPr>
              <w:jc w:val="left"/>
            </w:pPr>
          </w:p>
        </w:tc>
      </w:tr>
      <w:tr w:rsidR="00180FD1" w14:paraId="16630DF6" w14:textId="77777777" w:rsidTr="00E0072D">
        <w:tc>
          <w:tcPr>
            <w:tcW w:w="4390" w:type="dxa"/>
          </w:tcPr>
          <w:p w14:paraId="024E96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popisuje a užívá vlastnosti pravoúhlého trojúhelníku - 3-06</w:t>
            </w:r>
          </w:p>
          <w:p w14:paraId="1BFC8C3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 třetí stranu trojúhelníka pomocí Pythagorovy věty - 1-01</w:t>
            </w:r>
          </w:p>
          <w:p w14:paraId="429D08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účelně používá kalkulačku a tabulky k základním výpočtům</w:t>
            </w:r>
          </w:p>
          <w:p w14:paraId="1D68A9D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matematizuje a řeší jednoduché reálné situace, zakreslí  náčrtek, matematickou symbolikou zapíše řešení příkladu, příklad vyřeší – 3-01</w:t>
            </w:r>
          </w:p>
          <w:p w14:paraId="5348B4D6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274E48C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Pythagorova věta</w:t>
            </w:r>
          </w:p>
          <w:p w14:paraId="014A449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přepony</w:t>
            </w:r>
          </w:p>
          <w:p w14:paraId="193565D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odvěsny</w:t>
            </w:r>
          </w:p>
          <w:p w14:paraId="308FAF1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Pythagorovy věty v praxi</w:t>
            </w:r>
          </w:p>
        </w:tc>
        <w:tc>
          <w:tcPr>
            <w:tcW w:w="2160" w:type="dxa"/>
          </w:tcPr>
          <w:p w14:paraId="133BB745" w14:textId="77777777" w:rsidR="00180FD1" w:rsidRDefault="00180FD1" w:rsidP="00E0072D">
            <w:r>
              <w:t>Pythagorova věta</w:t>
            </w:r>
          </w:p>
        </w:tc>
        <w:tc>
          <w:tcPr>
            <w:tcW w:w="2732" w:type="dxa"/>
          </w:tcPr>
          <w:p w14:paraId="74F2819B" w14:textId="77777777" w:rsidR="00180FD1" w:rsidRDefault="00180FD1" w:rsidP="00E0072D">
            <w:pPr>
              <w:jc w:val="left"/>
            </w:pPr>
          </w:p>
        </w:tc>
      </w:tr>
      <w:tr w:rsidR="00180FD1" w14:paraId="12F9902D" w14:textId="77777777" w:rsidTr="00E0072D">
        <w:tc>
          <w:tcPr>
            <w:tcW w:w="4390" w:type="dxa"/>
          </w:tcPr>
          <w:p w14:paraId="711B4EC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rozliší výraz číselný a výraz s proměnnou, jednočlen a  mnohočlen, člen výrazu - 1-07</w:t>
            </w:r>
          </w:p>
          <w:p w14:paraId="3FAA6C9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hodnotu daného číselného výrazu - 1-07</w:t>
            </w:r>
          </w:p>
          <w:p w14:paraId="08154C4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základní operace s mnohočleny - 1-07</w:t>
            </w:r>
          </w:p>
          <w:p w14:paraId="341B1A3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použije vzorce pro druhou mocninu součtu a rozdílu a pro rozdíl druhých mocnin - 1-07</w:t>
            </w:r>
          </w:p>
          <w:p w14:paraId="0EC906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rozkládá výraz na součin (vytýkáním nebo pomocí vzorců) – 1-07</w:t>
            </w:r>
          </w:p>
          <w:p w14:paraId="510731CC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C0E48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mocniny s přirozeným mocnitelem</w:t>
            </w:r>
          </w:p>
          <w:p w14:paraId="6B01790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operace s  mocninami s přirozeným mocnitelem a jejich vlastnosti</w:t>
            </w:r>
          </w:p>
          <w:p w14:paraId="328DB3E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zápis výrazů, číselné výrazy</w:t>
            </w:r>
          </w:p>
          <w:p w14:paraId="013C5A9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výrazy s proměnnou</w:t>
            </w:r>
          </w:p>
          <w:p w14:paraId="036C6E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výrazů</w:t>
            </w:r>
          </w:p>
          <w:p w14:paraId="71DFE86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výrazů jednočlenem a mnohočlenem</w:t>
            </w:r>
          </w:p>
          <w:p w14:paraId="35E383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mnohočlenu jednočlenem</w:t>
            </w:r>
          </w:p>
          <w:p w14:paraId="74443B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rozklad výrazu na součin vytýkáním a podle vzorců </w:t>
            </w:r>
          </w:p>
          <w:p w14:paraId="78BA93A9" w14:textId="77777777" w:rsidR="00180FD1" w:rsidRDefault="00180FD1" w:rsidP="00E0072D">
            <w:pPr>
              <w:jc w:val="left"/>
            </w:pPr>
          </w:p>
        </w:tc>
        <w:tc>
          <w:tcPr>
            <w:tcW w:w="2160" w:type="dxa"/>
          </w:tcPr>
          <w:p w14:paraId="28BFA1B9" w14:textId="77777777" w:rsidR="00180FD1" w:rsidRDefault="00180FD1" w:rsidP="00E0072D">
            <w:r>
              <w:t>Výrazy</w:t>
            </w:r>
          </w:p>
        </w:tc>
        <w:tc>
          <w:tcPr>
            <w:tcW w:w="2732" w:type="dxa"/>
          </w:tcPr>
          <w:p w14:paraId="5AABFC44" w14:textId="77777777" w:rsidR="00180FD1" w:rsidRDefault="00180FD1" w:rsidP="00E0072D">
            <w:pPr>
              <w:jc w:val="left"/>
            </w:pPr>
          </w:p>
        </w:tc>
      </w:tr>
      <w:tr w:rsidR="00180FD1" w14:paraId="1149B3E3" w14:textId="77777777" w:rsidTr="00E0072D">
        <w:tc>
          <w:tcPr>
            <w:tcW w:w="4390" w:type="dxa"/>
          </w:tcPr>
          <w:p w14:paraId="0B1CCF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lineární rovnice pomocí ekvivalentních úprav, provádí zkoušku řešení dosazením do rovnice - 1-08</w:t>
            </w:r>
          </w:p>
          <w:p w14:paraId="6B4436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matematicky správně a účelně zapíše postup řešení - 1-08</w:t>
            </w:r>
          </w:p>
          <w:p w14:paraId="32E42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 využitím lineárních rovnic, zdůvodní a ověří postup řešení - 1-08</w:t>
            </w:r>
          </w:p>
          <w:p w14:paraId="7522A0E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lastRenderedPageBreak/>
              <w:t>dokáže pomocí ekvivalentních úprav vyjádřit neznámou z jednoduchých vzorců, vypočítá její hodnotu po dosazení – 1-08</w:t>
            </w:r>
          </w:p>
          <w:p w14:paraId="4C831083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B1D48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rovnost</w:t>
            </w:r>
          </w:p>
          <w:p w14:paraId="0D7C114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ekvivalentní úpravy rovnic</w:t>
            </w:r>
          </w:p>
          <w:p w14:paraId="6BB0182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 jednou neznámou</w:t>
            </w:r>
          </w:p>
          <w:p w14:paraId="5D9C5D7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rovnice se zlomky a závorkami</w:t>
            </w:r>
          </w:p>
          <w:p w14:paraId="52B9DC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 pomocí rovnic</w:t>
            </w:r>
          </w:p>
          <w:p w14:paraId="3F42293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výpočet neznámé ze vzorce</w:t>
            </w:r>
          </w:p>
        </w:tc>
        <w:tc>
          <w:tcPr>
            <w:tcW w:w="2160" w:type="dxa"/>
          </w:tcPr>
          <w:p w14:paraId="6833C06D" w14:textId="77777777" w:rsidR="00180FD1" w:rsidRDefault="00180FD1" w:rsidP="00E0072D">
            <w:r>
              <w:t>Lineární rovnice</w:t>
            </w:r>
          </w:p>
        </w:tc>
        <w:tc>
          <w:tcPr>
            <w:tcW w:w="2732" w:type="dxa"/>
          </w:tcPr>
          <w:p w14:paraId="2469FE33" w14:textId="77777777" w:rsidR="00180FD1" w:rsidRDefault="00180FD1" w:rsidP="00E0072D">
            <w:pPr>
              <w:jc w:val="left"/>
            </w:pPr>
            <w:r>
              <w:t>F Úprava vzorců</w:t>
            </w:r>
          </w:p>
        </w:tc>
      </w:tr>
      <w:tr w:rsidR="00180FD1" w14:paraId="4F01F742" w14:textId="77777777" w:rsidTr="00E0072D">
        <w:tc>
          <w:tcPr>
            <w:tcW w:w="4390" w:type="dxa"/>
          </w:tcPr>
          <w:p w14:paraId="5386B84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vysvětlí rozdíl mezi  kruhem a kružnicí – 3-01,3-06</w:t>
            </w:r>
          </w:p>
          <w:p w14:paraId="725820B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modeluje a určuje základní polohové vztahy mezi kružnicemi, kružnicí a přímkou – 3-01,3-06</w:t>
            </w:r>
          </w:p>
          <w:p w14:paraId="39EC94D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Thaletovu kružnici a využije ji ke konstrukcím - 3-05</w:t>
            </w:r>
          </w:p>
          <w:p w14:paraId="44165C4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narýsuje kružnice s daným středem a poloměrem, sestrojí tečnu, sečnu a tětivu – 3-01,3-06</w:t>
            </w:r>
          </w:p>
          <w:p w14:paraId="28DE48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vysvětlí význam  průměru a poloměru a vztahu mezi nimi - 3-01</w:t>
            </w:r>
          </w:p>
          <w:p w14:paraId="7294737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obvod a obsah kruhu a délku kružnice pomocí vzorců - 3-04</w:t>
            </w:r>
          </w:p>
          <w:p w14:paraId="441DB00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počítá povrch a objem válce – 3-09,3-10</w:t>
            </w:r>
          </w:p>
          <w:p w14:paraId="41F7180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znalosti o válci při řešení úloh z praxe – 3-09,3-10,3-13</w:t>
            </w:r>
          </w:p>
          <w:p w14:paraId="3F614DF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užívá kalkulátor k zefektivnění výpočtů </w:t>
            </w:r>
          </w:p>
          <w:p w14:paraId="12F9920B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0B646D2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přímky a kružnice</w:t>
            </w:r>
          </w:p>
          <w:p w14:paraId="26BBB9F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vzájemná poloha dvou kružnic</w:t>
            </w:r>
          </w:p>
          <w:p w14:paraId="0AD957C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Thaletova kružnice</w:t>
            </w:r>
          </w:p>
          <w:p w14:paraId="4F091F1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obsah kruhu, délka kružnice</w:t>
            </w:r>
          </w:p>
          <w:p w14:paraId="2BFBBA1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objem a povrch válce</w:t>
            </w:r>
          </w:p>
          <w:p w14:paraId="731E9E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slovní úlohy</w:t>
            </w:r>
          </w:p>
        </w:tc>
        <w:tc>
          <w:tcPr>
            <w:tcW w:w="2160" w:type="dxa"/>
          </w:tcPr>
          <w:p w14:paraId="78C4E2FC" w14:textId="77777777" w:rsidR="00180FD1" w:rsidRDefault="00180FD1" w:rsidP="00E0072D">
            <w:r>
              <w:t>Kružnice, kruh, válec</w:t>
            </w:r>
          </w:p>
        </w:tc>
        <w:tc>
          <w:tcPr>
            <w:tcW w:w="2732" w:type="dxa"/>
          </w:tcPr>
          <w:p w14:paraId="3444D090" w14:textId="77777777" w:rsidR="00180FD1" w:rsidRDefault="00180FD1" w:rsidP="00E0072D">
            <w:pPr>
              <w:jc w:val="left"/>
            </w:pPr>
          </w:p>
        </w:tc>
      </w:tr>
      <w:tr w:rsidR="00180FD1" w14:paraId="013CDFEF" w14:textId="77777777" w:rsidTr="00E0072D">
        <w:tc>
          <w:tcPr>
            <w:tcW w:w="4390" w:type="dxa"/>
          </w:tcPr>
          <w:p w14:paraId="19777B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využívá pojem množina bodů dané vlastnosti k řešení konstrukčních úloh – 3-05</w:t>
            </w:r>
          </w:p>
          <w:p w14:paraId="17D2D6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konstrukční úlohy – 3-01</w:t>
            </w:r>
          </w:p>
          <w:p w14:paraId="0E7DD7B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při řešení úloh provede rozbor, konstrukci a popis konstrukce s použitím matematické symboliky - 3-01</w:t>
            </w:r>
          </w:p>
          <w:p w14:paraId="0CC9179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žák sestrojí  trojúhelníky a čtyřúhelníky zadané několika prvky - 3-01</w:t>
            </w:r>
          </w:p>
          <w:p w14:paraId="199AD7B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používá základní pravidla správného rýsování s důrazem na přesnost a čistotu projevu – 3-01</w:t>
            </w:r>
          </w:p>
          <w:p w14:paraId="64527BD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B65EA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množiny bodů daných vlastností</w:t>
            </w:r>
          </w:p>
          <w:p w14:paraId="1FE8ED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jednoduché konstrukce</w:t>
            </w:r>
          </w:p>
          <w:p w14:paraId="45EE19F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konstrukce trojúhelníků a čtyřúhelníků</w:t>
            </w:r>
          </w:p>
        </w:tc>
        <w:tc>
          <w:tcPr>
            <w:tcW w:w="2160" w:type="dxa"/>
          </w:tcPr>
          <w:p w14:paraId="5A679144" w14:textId="77777777" w:rsidR="00180FD1" w:rsidRDefault="00180FD1" w:rsidP="00E0072D">
            <w:r>
              <w:t>Konstrukční úlohy</w:t>
            </w:r>
          </w:p>
        </w:tc>
        <w:tc>
          <w:tcPr>
            <w:tcW w:w="2732" w:type="dxa"/>
          </w:tcPr>
          <w:p w14:paraId="523CCACC" w14:textId="77777777" w:rsidR="00180FD1" w:rsidRDefault="00180FD1" w:rsidP="00E0072D">
            <w:pPr>
              <w:jc w:val="left"/>
            </w:pPr>
          </w:p>
        </w:tc>
      </w:tr>
      <w:tr w:rsidR="00180FD1" w14:paraId="62D08738" w14:textId="77777777" w:rsidTr="00E0072D">
        <w:tc>
          <w:tcPr>
            <w:tcW w:w="4390" w:type="dxa"/>
          </w:tcPr>
          <w:p w14:paraId="176795E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provede jednoduché statistické šetření, výsledky zaznamená do tabulky a vyhodnotí je – 2-01,2-02</w:t>
            </w:r>
          </w:p>
          <w:p w14:paraId="7BEEED6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jednoduché reálné situace s využitím aritmetického průměru – 2-01,2-02</w:t>
            </w:r>
          </w:p>
          <w:p w14:paraId="18175584" w14:textId="77777777" w:rsidR="00180FD1" w:rsidRDefault="00180FD1" w:rsidP="00350CCA">
            <w:pPr>
              <w:numPr>
                <w:ilvl w:val="0"/>
                <w:numId w:val="38"/>
              </w:numPr>
              <w:jc w:val="left"/>
              <w:rPr>
                <w:iCs/>
              </w:rPr>
            </w:pPr>
            <w:r>
              <w:rPr>
                <w:iCs/>
              </w:rPr>
              <w:lastRenderedPageBreak/>
              <w:t>vyhledá a vyhodnotí statistická data v tabulkách a grafech – 2-01,2-02</w:t>
            </w:r>
          </w:p>
          <w:p w14:paraId="52385BD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727BAA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statistický soubor</w:t>
            </w:r>
          </w:p>
          <w:p w14:paraId="2A31061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statistické třídění a vyhodnocování</w:t>
            </w:r>
          </w:p>
          <w:p w14:paraId="35C4782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jednotka, znak, četnost</w:t>
            </w:r>
          </w:p>
          <w:p w14:paraId="4D414B8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aritmetický průměr</w:t>
            </w:r>
          </w:p>
          <w:p w14:paraId="5CFC37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grafů, shromažďování údajů</w:t>
            </w:r>
          </w:p>
        </w:tc>
        <w:tc>
          <w:tcPr>
            <w:tcW w:w="2160" w:type="dxa"/>
          </w:tcPr>
          <w:p w14:paraId="52ED6DC0" w14:textId="77777777" w:rsidR="00180FD1" w:rsidRDefault="00180FD1" w:rsidP="00E0072D">
            <w:r>
              <w:t>Základy statistiky</w:t>
            </w:r>
          </w:p>
        </w:tc>
        <w:tc>
          <w:tcPr>
            <w:tcW w:w="2732" w:type="dxa"/>
          </w:tcPr>
          <w:p w14:paraId="79984D0B" w14:textId="77777777" w:rsidR="00180FD1" w:rsidRDefault="00180FD1" w:rsidP="00E0072D">
            <w:pPr>
              <w:jc w:val="left"/>
            </w:pPr>
          </w:p>
        </w:tc>
      </w:tr>
      <w:tr w:rsidR="00180FD1" w14:paraId="0709DEEF" w14:textId="77777777" w:rsidTr="00E0072D">
        <w:tc>
          <w:tcPr>
            <w:tcW w:w="4390" w:type="dxa"/>
          </w:tcPr>
          <w:p w14:paraId="74E062A8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F35B5C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470"/>
              </w:tabs>
              <w:ind w:left="425"/>
              <w:jc w:val="left"/>
            </w:pPr>
            <w:r>
              <w:t>Klokan</w:t>
            </w:r>
          </w:p>
          <w:p w14:paraId="2A8B58C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Pythagoriáda</w:t>
            </w:r>
          </w:p>
          <w:p w14:paraId="3ED8A63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</w:t>
            </w:r>
          </w:p>
        </w:tc>
        <w:tc>
          <w:tcPr>
            <w:tcW w:w="2160" w:type="dxa"/>
          </w:tcPr>
          <w:p w14:paraId="186CD450" w14:textId="77777777" w:rsidR="00180FD1" w:rsidRDefault="00180FD1" w:rsidP="00E0072D">
            <w:r>
              <w:t>Matematické soutěže</w:t>
            </w:r>
          </w:p>
        </w:tc>
        <w:tc>
          <w:tcPr>
            <w:tcW w:w="2732" w:type="dxa"/>
          </w:tcPr>
          <w:p w14:paraId="2219B61D" w14:textId="77777777" w:rsidR="00180FD1" w:rsidRDefault="00180FD1" w:rsidP="00E0072D">
            <w:pPr>
              <w:jc w:val="left"/>
            </w:pPr>
            <w:r>
              <w:t>OSV</w:t>
            </w:r>
          </w:p>
          <w:p w14:paraId="4F6C4117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C0BC244" w14:textId="77777777" w:rsidTr="00E0072D">
        <w:tc>
          <w:tcPr>
            <w:tcW w:w="4390" w:type="dxa"/>
          </w:tcPr>
          <w:p w14:paraId="20BA268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065E41D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FECEDCB" w14:textId="77777777" w:rsidR="00180FD1" w:rsidRDefault="00180FD1" w:rsidP="00E0072D">
            <w:r>
              <w:t>Závěrečné opakování</w:t>
            </w:r>
          </w:p>
        </w:tc>
        <w:tc>
          <w:tcPr>
            <w:tcW w:w="2732" w:type="dxa"/>
          </w:tcPr>
          <w:p w14:paraId="3F6B8CF7" w14:textId="77777777" w:rsidR="00180FD1" w:rsidRDefault="00180FD1" w:rsidP="00E0072D">
            <w:pPr>
              <w:jc w:val="left"/>
            </w:pPr>
          </w:p>
        </w:tc>
      </w:tr>
    </w:tbl>
    <w:p w14:paraId="0A2858B6" w14:textId="77777777" w:rsidR="00180FD1" w:rsidRDefault="00180FD1" w:rsidP="00180FD1"/>
    <w:p w14:paraId="48E005D3" w14:textId="77777777" w:rsidR="00180FD1" w:rsidRDefault="00180FD1" w:rsidP="00180FD1"/>
    <w:p w14:paraId="554C42F9" w14:textId="77777777" w:rsidR="00180FD1" w:rsidRDefault="00180FD1" w:rsidP="00180FD1">
      <w:pPr>
        <w:pStyle w:val="Nadpis5"/>
      </w:pPr>
      <w:r>
        <w:t>Matematika</w:t>
      </w:r>
      <w:r>
        <w:tab/>
      </w:r>
      <w:r>
        <w:tab/>
        <w:t xml:space="preserve"> 9. ročník</w:t>
      </w:r>
    </w:p>
    <w:p w14:paraId="69B223B2" w14:textId="77777777" w:rsidR="00180FD1" w:rsidRDefault="00180FD1" w:rsidP="00180FD1">
      <w:pPr>
        <w:pStyle w:val="Nadpis3"/>
      </w:pPr>
      <w:r>
        <w:t>Vzdělávací obsah</w:t>
      </w:r>
    </w:p>
    <w:p w14:paraId="72104A50" w14:textId="77777777" w:rsidR="00180FD1" w:rsidRDefault="00180FD1" w:rsidP="00180FD1">
      <w:pPr>
        <w:pStyle w:val="Nadpis4"/>
      </w:pPr>
      <w:r>
        <w:t>Očekávané výstupy v RVP ZV</w:t>
      </w:r>
    </w:p>
    <w:p w14:paraId="75FFD96B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ČÍSLO A PROMĚNNÁ</w:t>
      </w:r>
    </w:p>
    <w:p w14:paraId="7344CF89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-9-1-05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modelováním a výpočtem situace vyjádřené poměrem; pracuje s měřítky map a plánů</w:t>
      </w:r>
    </w:p>
    <w:p w14:paraId="31DAA9BD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-9-1-06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řeší aplikační úlohy na procenta (i pro případ, že procentová část je větší než celek)</w:t>
      </w:r>
    </w:p>
    <w:p w14:paraId="2CAE91F3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matematizuje jednoduché reálné situace s využitím proměnných; určí hodnotu výrazu, sčítá a násobí mnohočleny, provádí rozklad mnohočlenu na součin pomocí vzorců a vytýkáním</w:t>
      </w:r>
    </w:p>
    <w:p w14:paraId="4021EC65" w14:textId="77777777" w:rsidR="00180FD1" w:rsidRPr="001C5BBB" w:rsidRDefault="00180FD1" w:rsidP="00180FD1">
      <w:pPr>
        <w:pStyle w:val="Styl11bTunKurzvaVpravo02cmPed1b"/>
        <w:autoSpaceDE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-9-1-08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formuluje a řeší reálnou situaci pomocí rovnic a jejich soustav</w:t>
      </w:r>
    </w:p>
    <w:p w14:paraId="7076C5B7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ZÁVISLOSTI, VZTAHY A PRÁCE S DATY</w:t>
      </w:r>
    </w:p>
    <w:p w14:paraId="178BF4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-9-2-04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vyjádří funkční vztah tabulkou, rovnicí, grafem</w:t>
      </w:r>
      <w:r w:rsidRPr="001C5BBB">
        <w:rPr>
          <w:b w:val="0"/>
          <w:sz w:val="20"/>
          <w:szCs w:val="20"/>
        </w:rPr>
        <w:tab/>
      </w:r>
    </w:p>
    <w:p w14:paraId="6F28A48F" w14:textId="77777777" w:rsidR="00180FD1" w:rsidRPr="001C5BBB" w:rsidRDefault="00180FD1" w:rsidP="00350CCA">
      <w:pPr>
        <w:pStyle w:val="Odstavecseseznamem"/>
        <w:numPr>
          <w:ilvl w:val="0"/>
          <w:numId w:val="106"/>
        </w:numPr>
        <w:ind w:left="567" w:hanging="425"/>
        <w:rPr>
          <w:bCs/>
          <w:iCs/>
          <w:sz w:val="20"/>
          <w:szCs w:val="20"/>
        </w:rPr>
      </w:pPr>
      <w:r w:rsidRPr="001C5BBB">
        <w:rPr>
          <w:bCs/>
          <w:iCs/>
          <w:sz w:val="20"/>
          <w:szCs w:val="20"/>
        </w:rPr>
        <w:t xml:space="preserve">M-9-2-05 </w:t>
      </w:r>
      <w:r w:rsidRPr="001C5BBB">
        <w:rPr>
          <w:bCs/>
          <w:i/>
          <w:iCs/>
          <w:sz w:val="20"/>
          <w:szCs w:val="20"/>
        </w:rPr>
        <w:t>matematizuje</w:t>
      </w:r>
      <w:r w:rsidRPr="001C5BBB">
        <w:rPr>
          <w:bCs/>
          <w:iCs/>
          <w:sz w:val="20"/>
          <w:szCs w:val="20"/>
        </w:rPr>
        <w:t xml:space="preserve"> </w:t>
      </w:r>
      <w:r w:rsidRPr="001C5BBB">
        <w:rPr>
          <w:bCs/>
          <w:i/>
          <w:iCs/>
          <w:sz w:val="20"/>
          <w:szCs w:val="20"/>
        </w:rPr>
        <w:t>jednoduché reálné situace s využitím funkčních vztahů</w:t>
      </w:r>
      <w:r w:rsidRPr="001C5BBB">
        <w:rPr>
          <w:bCs/>
          <w:iCs/>
          <w:sz w:val="20"/>
          <w:szCs w:val="20"/>
        </w:rPr>
        <w:t xml:space="preserve"> </w:t>
      </w:r>
    </w:p>
    <w:p w14:paraId="053DF9B0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GEOMETRIE V ROVINĚ A V PROSTORU</w:t>
      </w:r>
    </w:p>
    <w:p w14:paraId="35A0929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zdůvodňuje a využívá polohové a metrické vlastnosti základních rovinných útvarů při řešení úloh a jednoduchých praktických problémů; využívá potřebnou matematickou symboliku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6C250A97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-9-3-07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 xml:space="preserve">užívá k argumentaci a při výpočtech věty o shodnosti a podobnosti trojúhelníků </w:t>
      </w:r>
    </w:p>
    <w:p w14:paraId="64142B3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-9-3-09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určuje a charakterizuje základní prostorové útvary (tělesa), analyzuje jejich vlastnosti</w:t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  <w:r w:rsidRPr="001C5BBB">
        <w:rPr>
          <w:b w:val="0"/>
          <w:sz w:val="20"/>
          <w:szCs w:val="20"/>
        </w:rPr>
        <w:tab/>
      </w:r>
    </w:p>
    <w:p w14:paraId="74CB5152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-9-3-10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odhaduje a vypočítá objem a povrch těles</w:t>
      </w:r>
      <w:r w:rsidRPr="001C5BBB">
        <w:rPr>
          <w:b w:val="0"/>
          <w:sz w:val="20"/>
          <w:szCs w:val="20"/>
        </w:rPr>
        <w:tab/>
      </w:r>
    </w:p>
    <w:p w14:paraId="36FB9D4B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-9-3-11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načrtne a sestrojí sítě základních těles</w:t>
      </w:r>
      <w:r w:rsidRPr="001C5BBB">
        <w:rPr>
          <w:b w:val="0"/>
          <w:sz w:val="20"/>
          <w:szCs w:val="20"/>
        </w:rPr>
        <w:tab/>
      </w:r>
    </w:p>
    <w:p w14:paraId="6DCE0C4D" w14:textId="77777777" w:rsidR="00180FD1" w:rsidRPr="001C5BBB" w:rsidRDefault="00180FD1" w:rsidP="00180FD1">
      <w:pPr>
        <w:pStyle w:val="tabhlavni"/>
        <w:rPr>
          <w:b w:val="0"/>
          <w:sz w:val="20"/>
          <w:szCs w:val="20"/>
        </w:rPr>
      </w:pPr>
      <w:r w:rsidRPr="001C5BBB">
        <w:rPr>
          <w:b w:val="0"/>
          <w:sz w:val="20"/>
          <w:szCs w:val="20"/>
        </w:rPr>
        <w:t>NESTANDARDNÍ APLIKAČNÍ ÚLOHY A PROBLÉMY</w:t>
      </w:r>
    </w:p>
    <w:p w14:paraId="14BADFCF" w14:textId="77777777" w:rsidR="00180FD1" w:rsidRPr="001C5BBB" w:rsidRDefault="00180FD1" w:rsidP="00180FD1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>M</w:t>
      </w:r>
      <w:r w:rsidRPr="001C5BBB">
        <w:rPr>
          <w:b w:val="0"/>
          <w:bCs w:val="0"/>
          <w:i w:val="0"/>
          <w:sz w:val="20"/>
          <w:szCs w:val="20"/>
        </w:rPr>
        <w:t>-9-4-01</w:t>
      </w:r>
      <w:r w:rsidRPr="001C5BBB">
        <w:rPr>
          <w:b w:val="0"/>
          <w:bCs w:val="0"/>
          <w:sz w:val="20"/>
          <w:szCs w:val="20"/>
        </w:rPr>
        <w:t xml:space="preserve"> </w:t>
      </w:r>
      <w:r w:rsidRPr="001C5BBB">
        <w:rPr>
          <w:b w:val="0"/>
          <w:sz w:val="20"/>
          <w:szCs w:val="20"/>
        </w:rPr>
        <w:t>užívá logickou úvahu a kombinační úsudek při řešení úloh a problémů a nalézá různá řešení předkládaných nebo zkoumaných situací</w:t>
      </w:r>
    </w:p>
    <w:p w14:paraId="6028C929" w14:textId="77777777" w:rsidR="00180FD1" w:rsidRDefault="00180FD1" w:rsidP="00180FD1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1C5BBB">
        <w:rPr>
          <w:b w:val="0"/>
          <w:i w:val="0"/>
          <w:sz w:val="20"/>
          <w:szCs w:val="20"/>
        </w:rPr>
        <w:t xml:space="preserve">M-9-4-02 </w:t>
      </w:r>
      <w:r w:rsidRPr="001C5BBB">
        <w:rPr>
          <w:b w:val="0"/>
          <w:sz w:val="20"/>
          <w:szCs w:val="20"/>
        </w:rPr>
        <w:t>řeší úlohy na prostorovou představivost, aplikuje a kombinuje poznatky a dovednosti z různých tematických a vzdělávacích oblastí</w:t>
      </w:r>
      <w:r w:rsidRPr="001C5BBB">
        <w:rPr>
          <w:b w:val="0"/>
          <w:i w:val="0"/>
          <w:sz w:val="20"/>
          <w:szCs w:val="20"/>
        </w:rPr>
        <w:tab/>
      </w:r>
    </w:p>
    <w:p w14:paraId="17BA163E" w14:textId="77777777" w:rsidR="001C5BBB" w:rsidRPr="001C5BBB" w:rsidRDefault="001C5BBB" w:rsidP="001C5BBB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i w:val="0"/>
          <w:sz w:val="20"/>
          <w:szCs w:val="20"/>
        </w:rPr>
      </w:pPr>
    </w:p>
    <w:p w14:paraId="58F41506" w14:textId="77777777" w:rsidR="00180FD1" w:rsidRDefault="00180FD1" w:rsidP="00180FD1"/>
    <w:p w14:paraId="26D7727B" w14:textId="77777777" w:rsidR="00180FD1" w:rsidRDefault="00180FD1" w:rsidP="00180FD1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lastRenderedPageBreak/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180FD1" w:rsidRPr="001C5BBB" w14:paraId="215010E7" w14:textId="77777777" w:rsidTr="00E0072D">
        <w:tc>
          <w:tcPr>
            <w:tcW w:w="4390" w:type="dxa"/>
            <w:vAlign w:val="center"/>
          </w:tcPr>
          <w:p w14:paraId="324F905B" w14:textId="77777777" w:rsidR="00180FD1" w:rsidRPr="001C5BBB" w:rsidRDefault="00180FD1" w:rsidP="0076607E">
            <w:pPr>
              <w:ind w:left="180"/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61CB53" w14:textId="77777777" w:rsidR="00180FD1" w:rsidRPr="001C5BBB" w:rsidRDefault="00180FD1" w:rsidP="00E0072D">
            <w:pPr>
              <w:pStyle w:val="Nadpis7"/>
              <w:jc w:val="center"/>
              <w:rPr>
                <w:szCs w:val="20"/>
              </w:rPr>
            </w:pPr>
            <w:r w:rsidRPr="001C5BBB">
              <w:rPr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FC207F2" w14:textId="77777777" w:rsidR="00180FD1" w:rsidRPr="001C5BBB" w:rsidRDefault="00180FD1" w:rsidP="00E0072D">
            <w:pPr>
              <w:jc w:val="center"/>
              <w:rPr>
                <w:szCs w:val="20"/>
              </w:rPr>
            </w:pPr>
            <w:r w:rsidRPr="001C5BBB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21B78BC2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Průřezová témata,</w:t>
            </w:r>
          </w:p>
          <w:p w14:paraId="197957D6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kontexty a přesahy,</w:t>
            </w:r>
          </w:p>
          <w:p w14:paraId="5F2B75B9" w14:textId="77777777" w:rsidR="00180FD1" w:rsidRPr="001C5BBB" w:rsidRDefault="00180FD1" w:rsidP="00E0072D">
            <w:pPr>
              <w:jc w:val="center"/>
              <w:rPr>
                <w:b/>
                <w:bCs/>
                <w:szCs w:val="20"/>
              </w:rPr>
            </w:pPr>
            <w:r w:rsidRPr="001C5BBB">
              <w:rPr>
                <w:b/>
                <w:bCs/>
                <w:szCs w:val="20"/>
              </w:rPr>
              <w:t>další poznámky</w:t>
            </w:r>
          </w:p>
        </w:tc>
      </w:tr>
      <w:tr w:rsidR="00180FD1" w14:paraId="355E20DA" w14:textId="77777777" w:rsidTr="00E0072D">
        <w:tc>
          <w:tcPr>
            <w:tcW w:w="4390" w:type="dxa"/>
          </w:tcPr>
          <w:p w14:paraId="17A527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  <w:szCs w:val="22"/>
              </w:rPr>
              <w:t>používá s porozuměním učivo předchozích ročníků</w:t>
            </w:r>
          </w:p>
          <w:p w14:paraId="35E7C6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  <w:szCs w:val="22"/>
              </w:rPr>
              <w:t>vytváří si zásobu matematických nástrojů, využívá vztahy mezi nimi</w:t>
            </w:r>
          </w:p>
          <w:p w14:paraId="17C5D752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1BE22B0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druhá mocnina a odmocnina</w:t>
            </w:r>
          </w:p>
          <w:p w14:paraId="4E985A0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Pythagorova věta</w:t>
            </w:r>
          </w:p>
          <w:p w14:paraId="45C336E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výrazy</w:t>
            </w:r>
          </w:p>
          <w:p w14:paraId="6D1F27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lineární rovnice</w:t>
            </w:r>
          </w:p>
          <w:p w14:paraId="5F3FCC76" w14:textId="77777777" w:rsidR="00180FD1" w:rsidRPr="001C5BBB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szCs w:val="22"/>
              </w:rPr>
              <w:t>kružnice,kruh, válec</w:t>
            </w:r>
          </w:p>
          <w:p w14:paraId="2D93B2A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16392D60" w14:textId="77777777" w:rsidR="00180FD1" w:rsidRDefault="00180FD1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2A8E6FA7" w14:textId="77777777" w:rsidR="00180FD1" w:rsidRDefault="00180FD1" w:rsidP="00E0072D">
            <w:pPr>
              <w:jc w:val="left"/>
            </w:pPr>
          </w:p>
        </w:tc>
      </w:tr>
      <w:tr w:rsidR="00180FD1" w14:paraId="7F8F414B" w14:textId="77777777" w:rsidTr="00E0072D">
        <w:tc>
          <w:tcPr>
            <w:tcW w:w="4390" w:type="dxa"/>
          </w:tcPr>
          <w:p w14:paraId="771F141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definiční obor lomeného výrazu - 1-07</w:t>
            </w:r>
          </w:p>
          <w:p w14:paraId="7E52F92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krátí  a rozšiřuje lomené výrazy - 1-07</w:t>
            </w:r>
          </w:p>
          <w:p w14:paraId="502DCAA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provádí početní operace s jednoduchými lomenými výrazy - 1-07</w:t>
            </w:r>
          </w:p>
          <w:p w14:paraId="07C42F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lineární rovnice pomocí ekvivalentních úprav, provádí zkoušku – 1-08</w:t>
            </w:r>
          </w:p>
          <w:p w14:paraId="0C4CE887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7D81335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lomený výraz, definiční obor</w:t>
            </w:r>
          </w:p>
          <w:p w14:paraId="609CA36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krácení, rozšiřování výrazů</w:t>
            </w:r>
          </w:p>
          <w:p w14:paraId="74362CE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sčítání a odčítání lomených výrazů</w:t>
            </w:r>
          </w:p>
          <w:p w14:paraId="5D650BA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násobení a dělení lomených výrazů</w:t>
            </w:r>
          </w:p>
          <w:p w14:paraId="087DFEF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složených lomených výrazů</w:t>
            </w:r>
          </w:p>
          <w:p w14:paraId="64A9DFC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rovnice s neznámou ve jmenovateli</w:t>
            </w:r>
          </w:p>
        </w:tc>
        <w:tc>
          <w:tcPr>
            <w:tcW w:w="2160" w:type="dxa"/>
          </w:tcPr>
          <w:p w14:paraId="63FBB887" w14:textId="77777777" w:rsidR="00180FD1" w:rsidRDefault="00180FD1" w:rsidP="00E0072D">
            <w:pPr>
              <w:jc w:val="left"/>
            </w:pPr>
            <w:r>
              <w:t>Lomené výrazy</w:t>
            </w:r>
          </w:p>
        </w:tc>
        <w:tc>
          <w:tcPr>
            <w:tcW w:w="2732" w:type="dxa"/>
          </w:tcPr>
          <w:p w14:paraId="4AE2F2F3" w14:textId="77777777" w:rsidR="00180FD1" w:rsidRDefault="00180FD1" w:rsidP="00E0072D">
            <w:pPr>
              <w:jc w:val="left"/>
            </w:pPr>
          </w:p>
        </w:tc>
      </w:tr>
      <w:tr w:rsidR="00180FD1" w14:paraId="55BDFB8F" w14:textId="77777777" w:rsidTr="00E0072D">
        <w:tc>
          <w:tcPr>
            <w:tcW w:w="4390" w:type="dxa"/>
          </w:tcPr>
          <w:p w14:paraId="35C8E57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řešit jednoduché soustavy rovnic se dvěma neznámými metodami numerickými - 1-08</w:t>
            </w:r>
          </w:p>
          <w:p w14:paraId="7717CC9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matematizuje a řeší jednoduché reálné situace s využitím soustav lineárních rovnic, zdůvodní a ověří postup řešení – 1-08,2-05</w:t>
            </w:r>
          </w:p>
          <w:p w14:paraId="67108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řeší slovní úlohy z praxe – 1-08,2-05</w:t>
            </w:r>
          </w:p>
          <w:p w14:paraId="7FEB3995" w14:textId="77777777" w:rsidR="00180FD1" w:rsidRDefault="00180FD1" w:rsidP="00E0072D">
            <w:pPr>
              <w:jc w:val="left"/>
            </w:pPr>
          </w:p>
          <w:p w14:paraId="7E0CF6F8" w14:textId="77777777" w:rsidR="00180FD1" w:rsidRDefault="00180FD1" w:rsidP="00E0072D">
            <w:pPr>
              <w:jc w:val="left"/>
            </w:pPr>
          </w:p>
        </w:tc>
        <w:tc>
          <w:tcPr>
            <w:tcW w:w="4860" w:type="dxa"/>
          </w:tcPr>
          <w:p w14:paraId="526B936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soustav - metoda sčítací, dosazovací</w:t>
            </w:r>
          </w:p>
          <w:p w14:paraId="04020A3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řešení slovních úloh</w:t>
            </w:r>
          </w:p>
        </w:tc>
        <w:tc>
          <w:tcPr>
            <w:tcW w:w="2160" w:type="dxa"/>
          </w:tcPr>
          <w:p w14:paraId="5D4EC43C" w14:textId="77777777" w:rsidR="00180FD1" w:rsidRDefault="00180FD1" w:rsidP="00E0072D">
            <w:pPr>
              <w:jc w:val="left"/>
            </w:pPr>
            <w:r>
              <w:t>Soustavy rovnic se dvěma neznámými</w:t>
            </w:r>
          </w:p>
        </w:tc>
        <w:tc>
          <w:tcPr>
            <w:tcW w:w="2732" w:type="dxa"/>
          </w:tcPr>
          <w:p w14:paraId="31CB0CFC" w14:textId="77777777" w:rsidR="00180FD1" w:rsidRDefault="00180FD1" w:rsidP="00E0072D">
            <w:pPr>
              <w:jc w:val="left"/>
            </w:pPr>
          </w:p>
        </w:tc>
      </w:tr>
      <w:tr w:rsidR="00180FD1" w14:paraId="288B11B5" w14:textId="77777777" w:rsidTr="00E0072D">
        <w:tc>
          <w:tcPr>
            <w:tcW w:w="4390" w:type="dxa"/>
          </w:tcPr>
          <w:p w14:paraId="746878E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znázorňuje body a najde souřadnice bodů v pravoúhlé soustavě souřadnic - 2-04</w:t>
            </w:r>
          </w:p>
          <w:p w14:paraId="66F2716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vyjádří danou lineární funkci tabulkou, rovnicí i grafem - 2-04</w:t>
            </w:r>
          </w:p>
          <w:p w14:paraId="7DF6888F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rPr>
                <w:iCs/>
              </w:rPr>
              <w:t>sestaví tabulku a zakreslí graf funkce přímé a nepřímé úměrnosti a základní kvadratické funkce  - 2-04</w:t>
            </w:r>
          </w:p>
          <w:p w14:paraId="75E1E2F6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funkční vztahy při řešení úloh – 2-05</w:t>
            </w:r>
          </w:p>
          <w:p w14:paraId="75CCF1DF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267F79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soustava souřadnic v rovině</w:t>
            </w:r>
          </w:p>
          <w:p w14:paraId="799328C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definiční obor, obor hodnot funkce</w:t>
            </w:r>
          </w:p>
          <w:p w14:paraId="1D8F9BC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graf funkce</w:t>
            </w:r>
          </w:p>
          <w:p w14:paraId="2958F51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rostoucí, klesající</w:t>
            </w:r>
          </w:p>
          <w:p w14:paraId="54BF6997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lineární funkce</w:t>
            </w:r>
          </w:p>
          <w:p w14:paraId="4E42B7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přímá a nepřímá úměrnost</w:t>
            </w:r>
          </w:p>
          <w:p w14:paraId="7092D7B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kvadratická funkce</w:t>
            </w:r>
          </w:p>
        </w:tc>
        <w:tc>
          <w:tcPr>
            <w:tcW w:w="2160" w:type="dxa"/>
          </w:tcPr>
          <w:p w14:paraId="4C698A6D" w14:textId="77777777" w:rsidR="00180FD1" w:rsidRDefault="00180FD1" w:rsidP="00E0072D">
            <w:pPr>
              <w:jc w:val="left"/>
            </w:pPr>
            <w:r>
              <w:t>Funkce</w:t>
            </w:r>
          </w:p>
        </w:tc>
        <w:tc>
          <w:tcPr>
            <w:tcW w:w="2732" w:type="dxa"/>
          </w:tcPr>
          <w:p w14:paraId="07F04B72" w14:textId="77777777" w:rsidR="00180FD1" w:rsidRDefault="00180FD1" w:rsidP="00E0072D">
            <w:pPr>
              <w:jc w:val="left"/>
            </w:pPr>
          </w:p>
        </w:tc>
      </w:tr>
      <w:tr w:rsidR="00180FD1" w14:paraId="3320D3A6" w14:textId="77777777" w:rsidTr="00E0072D">
        <w:tc>
          <w:tcPr>
            <w:tcW w:w="4390" w:type="dxa"/>
          </w:tcPr>
          <w:p w14:paraId="7A33168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 xml:space="preserve">žák vysvětlí pojmy podobnost rovinných útvarů, podobnost trojúhelníků a matematicky je vyjádří, rozpozná podobné  rovinné útvary, </w:t>
            </w:r>
            <w:r>
              <w:rPr>
                <w:iCs/>
              </w:rPr>
              <w:lastRenderedPageBreak/>
              <w:t>správně podobnost zapíše  pomocí matematické symboliky – 3-01,3-07</w:t>
            </w:r>
          </w:p>
          <w:p w14:paraId="14F5429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určí poměr podobnosti, na základě poměru podobnosti určí velikosti dalších útvarů – 3-01,3-07</w:t>
            </w:r>
          </w:p>
          <w:p w14:paraId="20078D9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zvětšuje a zmenšuje útvary v daném měřítku, užívá poměr podobnosti –1-05, 3-07</w:t>
            </w:r>
          </w:p>
          <w:p w14:paraId="5CD0B12D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4D29EF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podobnost geometrických útvarů</w:t>
            </w:r>
          </w:p>
          <w:p w14:paraId="5CE261B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poměr podobnosti, věty o podobnosti trojúhelníků</w:t>
            </w:r>
          </w:p>
          <w:p w14:paraId="73CCAC0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dělení úseček v daném poměru</w:t>
            </w:r>
          </w:p>
          <w:p w14:paraId="0DF0B25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užití podobnosti v praxi</w:t>
            </w:r>
          </w:p>
        </w:tc>
        <w:tc>
          <w:tcPr>
            <w:tcW w:w="2160" w:type="dxa"/>
          </w:tcPr>
          <w:p w14:paraId="65F6316E" w14:textId="77777777" w:rsidR="00180FD1" w:rsidRDefault="00180FD1" w:rsidP="00E0072D">
            <w:pPr>
              <w:jc w:val="left"/>
            </w:pPr>
            <w:r>
              <w:t>Podobnost</w:t>
            </w:r>
          </w:p>
        </w:tc>
        <w:tc>
          <w:tcPr>
            <w:tcW w:w="2732" w:type="dxa"/>
          </w:tcPr>
          <w:p w14:paraId="30D33EE6" w14:textId="77777777" w:rsidR="00180FD1" w:rsidRDefault="00180FD1" w:rsidP="00E0072D">
            <w:pPr>
              <w:jc w:val="left"/>
            </w:pPr>
          </w:p>
        </w:tc>
      </w:tr>
      <w:tr w:rsidR="00180FD1" w14:paraId="24B3C229" w14:textId="77777777" w:rsidTr="00E0072D">
        <w:tc>
          <w:tcPr>
            <w:tcW w:w="4390" w:type="dxa"/>
          </w:tcPr>
          <w:p w14:paraId="0D6455D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umí hledat hodnoty goniometrických funkcí v tabulkách  - 2-04</w:t>
            </w:r>
          </w:p>
          <w:p w14:paraId="5D3D8DA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goniometrické funkce při řešení úloh z praxe - 2-04</w:t>
            </w:r>
          </w:p>
          <w:p w14:paraId="1D6FAE7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kalkulátor k zefektivnění výpočtů</w:t>
            </w:r>
          </w:p>
          <w:p w14:paraId="6083BAB4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389E7830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vztahy mezi stranami a úhly pravoúhlého trojúhelníka</w:t>
            </w:r>
          </w:p>
          <w:p w14:paraId="3275996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sin, cos, tg</w:t>
            </w:r>
          </w:p>
          <w:p w14:paraId="648A3D89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užívání tabulek a kalkulátorů k vyhledávání hodnot goniom. fcí</w:t>
            </w:r>
          </w:p>
          <w:p w14:paraId="2667910E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sz w:val="22"/>
              </w:rPr>
            </w:pPr>
            <w:r>
              <w:t>užití goniometrických funkcí  ve slovních úlohách</w:t>
            </w:r>
          </w:p>
        </w:tc>
        <w:tc>
          <w:tcPr>
            <w:tcW w:w="2160" w:type="dxa"/>
          </w:tcPr>
          <w:p w14:paraId="6E348938" w14:textId="77777777" w:rsidR="00180FD1" w:rsidRDefault="00180FD1" w:rsidP="00E0072D">
            <w:pPr>
              <w:jc w:val="left"/>
            </w:pPr>
            <w:r>
              <w:t>Goniometrické funkce</w:t>
            </w:r>
          </w:p>
        </w:tc>
        <w:tc>
          <w:tcPr>
            <w:tcW w:w="2732" w:type="dxa"/>
          </w:tcPr>
          <w:p w14:paraId="70811FF4" w14:textId="77777777" w:rsidR="00180FD1" w:rsidRDefault="00180FD1" w:rsidP="00E0072D">
            <w:pPr>
              <w:jc w:val="left"/>
            </w:pPr>
          </w:p>
        </w:tc>
      </w:tr>
      <w:tr w:rsidR="00180FD1" w14:paraId="3458CD42" w14:textId="77777777" w:rsidTr="00E0072D">
        <w:tc>
          <w:tcPr>
            <w:tcW w:w="4390" w:type="dxa"/>
          </w:tcPr>
          <w:p w14:paraId="1F2C7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charakterizuje jednotlivá tělesa - 3-09</w:t>
            </w:r>
          </w:p>
          <w:p w14:paraId="07AD9B2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vymodeluje tělesa ze sítě, načrtne síť těles - 3-11</w:t>
            </w:r>
          </w:p>
          <w:p w14:paraId="2A2598DC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vypočítá povrch a objem těles – 3-10</w:t>
            </w:r>
          </w:p>
          <w:p w14:paraId="7F65EF28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užívá logickou úvahu a kombinační úsudek při řešení úloh  - 4-01</w:t>
            </w:r>
          </w:p>
          <w:p w14:paraId="0494DD6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na prostorovou představivost, aplikuje a kombinuje poznatky a dovednosti z různých tématických a vzdělávacích oblastí – 4-02</w:t>
            </w:r>
          </w:p>
          <w:p w14:paraId="5DFF56DE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7B46C4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jehlan - síť, objem, povrch</w:t>
            </w:r>
          </w:p>
          <w:p w14:paraId="4FAB7DCB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kužel - síť, objem, povrch</w:t>
            </w:r>
          </w:p>
          <w:p w14:paraId="0105BAF4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koule - objem, povrch</w:t>
            </w:r>
          </w:p>
          <w:p w14:paraId="53E1CCD3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slovní úlohy z praxe</w:t>
            </w:r>
          </w:p>
        </w:tc>
        <w:tc>
          <w:tcPr>
            <w:tcW w:w="2160" w:type="dxa"/>
          </w:tcPr>
          <w:p w14:paraId="187B9E9C" w14:textId="77777777" w:rsidR="00180FD1" w:rsidRDefault="00180FD1" w:rsidP="00E0072D">
            <w:pPr>
              <w:jc w:val="left"/>
            </w:pPr>
            <w:r>
              <w:t>Objem a povrch jehlanu, kužele, koule</w:t>
            </w:r>
          </w:p>
        </w:tc>
        <w:tc>
          <w:tcPr>
            <w:tcW w:w="2732" w:type="dxa"/>
          </w:tcPr>
          <w:p w14:paraId="59809173" w14:textId="77777777" w:rsidR="00180FD1" w:rsidRDefault="00180FD1" w:rsidP="00E0072D">
            <w:pPr>
              <w:jc w:val="left"/>
            </w:pPr>
          </w:p>
        </w:tc>
      </w:tr>
      <w:tr w:rsidR="00180FD1" w14:paraId="67051D25" w14:textId="77777777" w:rsidTr="00E0072D">
        <w:tc>
          <w:tcPr>
            <w:tcW w:w="4390" w:type="dxa"/>
          </w:tcPr>
          <w:p w14:paraId="4DC726B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  <w:r>
              <w:rPr>
                <w:iCs/>
              </w:rPr>
              <w:t>řeší úlohy z praxe na jednoduché a složené úrokování –1-06,2-05</w:t>
            </w:r>
          </w:p>
          <w:p w14:paraId="6C24BD66" w14:textId="77777777" w:rsidR="00180FD1" w:rsidRDefault="00180FD1" w:rsidP="00E0072D">
            <w:pPr>
              <w:tabs>
                <w:tab w:val="num" w:pos="360"/>
              </w:tabs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5882F57A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jednoduché úrokování</w:t>
            </w:r>
          </w:p>
          <w:p w14:paraId="33103A3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složené úrokování</w:t>
            </w:r>
          </w:p>
          <w:p w14:paraId="109705BD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využití matematiky v rodinném hospodaření</w:t>
            </w:r>
          </w:p>
          <w:p w14:paraId="0CC3D365" w14:textId="77777777" w:rsidR="001C5BBB" w:rsidRDefault="001C5BBB" w:rsidP="001C5BBB">
            <w:pPr>
              <w:ind w:left="425"/>
              <w:jc w:val="left"/>
            </w:pPr>
          </w:p>
        </w:tc>
        <w:tc>
          <w:tcPr>
            <w:tcW w:w="2160" w:type="dxa"/>
          </w:tcPr>
          <w:p w14:paraId="4F9171DA" w14:textId="77777777" w:rsidR="00180FD1" w:rsidRDefault="00180FD1" w:rsidP="00E0072D">
            <w:pPr>
              <w:jc w:val="left"/>
            </w:pPr>
            <w:r>
              <w:t>Základy finanční matematiky</w:t>
            </w:r>
          </w:p>
        </w:tc>
        <w:tc>
          <w:tcPr>
            <w:tcW w:w="2732" w:type="dxa"/>
          </w:tcPr>
          <w:p w14:paraId="19C99FD3" w14:textId="77777777" w:rsidR="00180FD1" w:rsidRDefault="00180FD1" w:rsidP="00E0072D">
            <w:pPr>
              <w:jc w:val="left"/>
            </w:pPr>
            <w:r>
              <w:t>VOZ Rodinný rozpočet</w:t>
            </w:r>
          </w:p>
        </w:tc>
      </w:tr>
      <w:tr w:rsidR="00180FD1" w14:paraId="4DDB7875" w14:textId="77777777" w:rsidTr="00E0072D">
        <w:tc>
          <w:tcPr>
            <w:tcW w:w="4390" w:type="dxa"/>
          </w:tcPr>
          <w:p w14:paraId="4A3BF6D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7978C315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Klokan</w:t>
            </w:r>
          </w:p>
          <w:p w14:paraId="28E0F2F1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Pythagoriáda</w:t>
            </w:r>
          </w:p>
          <w:p w14:paraId="58D4DA32" w14:textId="77777777" w:rsidR="00180FD1" w:rsidRDefault="00180FD1" w:rsidP="00180FD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MO</w:t>
            </w:r>
          </w:p>
          <w:p w14:paraId="78C39769" w14:textId="77777777" w:rsidR="00180FD1" w:rsidRDefault="00180FD1" w:rsidP="00E0072D">
            <w:pPr>
              <w:tabs>
                <w:tab w:val="num" w:pos="360"/>
              </w:tabs>
              <w:ind w:left="65"/>
              <w:jc w:val="left"/>
            </w:pPr>
          </w:p>
        </w:tc>
        <w:tc>
          <w:tcPr>
            <w:tcW w:w="2160" w:type="dxa"/>
          </w:tcPr>
          <w:p w14:paraId="0294A2E4" w14:textId="77777777" w:rsidR="00180FD1" w:rsidRDefault="00180FD1" w:rsidP="00E0072D">
            <w:pPr>
              <w:jc w:val="left"/>
            </w:pPr>
            <w:r>
              <w:t>Matematické soutěže</w:t>
            </w:r>
          </w:p>
        </w:tc>
        <w:tc>
          <w:tcPr>
            <w:tcW w:w="2732" w:type="dxa"/>
          </w:tcPr>
          <w:p w14:paraId="1B39AF2A" w14:textId="77777777" w:rsidR="00180FD1" w:rsidRDefault="00180FD1" w:rsidP="00E0072D">
            <w:pPr>
              <w:jc w:val="left"/>
            </w:pPr>
            <w:r>
              <w:t>OSV</w:t>
            </w:r>
          </w:p>
          <w:p w14:paraId="0F01A9CB" w14:textId="77777777" w:rsidR="00180FD1" w:rsidRDefault="00180FD1" w:rsidP="00E0072D">
            <w:pPr>
              <w:jc w:val="left"/>
            </w:pPr>
            <w:r>
              <w:t>Řešení problémů a rozhodovací dovednosti</w:t>
            </w:r>
          </w:p>
        </w:tc>
      </w:tr>
      <w:tr w:rsidR="00180FD1" w14:paraId="17B6319E" w14:textId="77777777" w:rsidTr="00E0072D">
        <w:tc>
          <w:tcPr>
            <w:tcW w:w="4390" w:type="dxa"/>
          </w:tcPr>
          <w:p w14:paraId="77A904AE" w14:textId="77777777" w:rsidR="00180FD1" w:rsidRDefault="00180FD1" w:rsidP="00E0072D">
            <w:pPr>
              <w:jc w:val="left"/>
              <w:rPr>
                <w:iCs/>
              </w:rPr>
            </w:pPr>
          </w:p>
        </w:tc>
        <w:tc>
          <w:tcPr>
            <w:tcW w:w="4860" w:type="dxa"/>
          </w:tcPr>
          <w:p w14:paraId="2A2581CC" w14:textId="77777777" w:rsidR="00180FD1" w:rsidRDefault="00180FD1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7BF128E0" w14:textId="77777777" w:rsidR="00180FD1" w:rsidRDefault="00180FD1" w:rsidP="00E0072D">
            <w:pPr>
              <w:jc w:val="left"/>
            </w:pPr>
            <w:r>
              <w:t>Závěrečné opakování</w:t>
            </w:r>
          </w:p>
        </w:tc>
        <w:tc>
          <w:tcPr>
            <w:tcW w:w="2732" w:type="dxa"/>
          </w:tcPr>
          <w:p w14:paraId="6DBA1B4C" w14:textId="77777777" w:rsidR="00180FD1" w:rsidRDefault="00180FD1" w:rsidP="00E0072D">
            <w:pPr>
              <w:jc w:val="left"/>
            </w:pPr>
          </w:p>
        </w:tc>
      </w:tr>
    </w:tbl>
    <w:p w14:paraId="439A2961" w14:textId="77777777" w:rsidR="00180FD1" w:rsidRDefault="00180FD1" w:rsidP="00180FD1"/>
    <w:p w14:paraId="0C3243CF" w14:textId="77777777" w:rsidR="00180FD1" w:rsidRDefault="00180FD1">
      <w:pPr>
        <w:pStyle w:val="Nadpis3"/>
      </w:pPr>
    </w:p>
    <w:p w14:paraId="7F60204E" w14:textId="77777777" w:rsidR="00180FD1" w:rsidRDefault="00180FD1">
      <w:pPr>
        <w:pStyle w:val="Nadpis3"/>
      </w:pPr>
    </w:p>
    <w:p w14:paraId="25C454D0" w14:textId="77777777" w:rsidR="00180FD1" w:rsidRDefault="00180FD1">
      <w:pPr>
        <w:pStyle w:val="Nadpis3"/>
      </w:pPr>
    </w:p>
    <w:p w14:paraId="77F6686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3113EFE" w14:textId="77777777" w:rsidR="00507461" w:rsidRDefault="00507461">
      <w:pPr>
        <w:pStyle w:val="Nadpis2"/>
      </w:pPr>
      <w:bookmarkStart w:id="95" w:name="_Toc54949198"/>
      <w:r>
        <w:lastRenderedPageBreak/>
        <w:t>Informatika (INF)</w:t>
      </w:r>
      <w:bookmarkEnd w:id="95"/>
    </w:p>
    <w:p w14:paraId="07AA7A02" w14:textId="77777777" w:rsidR="00507461" w:rsidRDefault="00507461">
      <w:pPr>
        <w:pStyle w:val="Nadpis3"/>
      </w:pPr>
      <w:r>
        <w:t>Charakteristika vyučovacího předmětu</w:t>
      </w:r>
    </w:p>
    <w:p w14:paraId="32174923" w14:textId="77777777" w:rsidR="00507461" w:rsidRDefault="00507461">
      <w:pPr>
        <w:pStyle w:val="Nadpis4"/>
      </w:pPr>
      <w:r>
        <w:t>Obsahové, časové a organizační vymezení předmětu</w:t>
      </w:r>
    </w:p>
    <w:p w14:paraId="425D9636" w14:textId="77777777" w:rsidR="00507461" w:rsidRDefault="00507461">
      <w:pPr>
        <w:ind w:firstLine="360"/>
      </w:pPr>
      <w:r>
        <w:t xml:space="preserve">Předmět </w:t>
      </w:r>
      <w:r w:rsidR="00262E73">
        <w:t>I</w:t>
      </w:r>
      <w:r>
        <w:t>nformatika vychází ze vzdělávací oblasti Informační a komunikační technologie.</w:t>
      </w:r>
    </w:p>
    <w:p w14:paraId="1B586EEF" w14:textId="77777777" w:rsidR="00507461" w:rsidRDefault="00507461">
      <w:pPr>
        <w:ind w:firstLine="360"/>
      </w:pPr>
      <w:r>
        <w:t>Vzdělávací oblast Informační a komunikační technologie umožňuje žákům dosáhnou</w:t>
      </w:r>
      <w:r w:rsidR="00484C41">
        <w:t>t</w:t>
      </w:r>
      <w:r>
        <w:t xml:space="preserve"> základní úrovně informační gramotnosti – získat elementární dovednosti v ovládání výpočetní techniky a moderních vyučovacích technologií, orientovat se ve světě informací, tvořivě s nimi pracovat a využívat je při dalším vzdělávání i v praktickém životě.</w:t>
      </w:r>
    </w:p>
    <w:p w14:paraId="2AA48E15" w14:textId="77777777" w:rsidR="00507461" w:rsidRDefault="00507461">
      <w:pPr>
        <w:ind w:firstLine="360"/>
      </w:pPr>
      <w:r>
        <w:t>Zvládnutí výpočetní techniky, zejména rychlého vyhledávání a zpracování potřebných informací pomocí internetu, vede k žádoucímu odlehčení paměti při současné možnosti využít mnohonásobně většího počtu dat a informací než dosud, urychluje aktualizaci poznatků a vhodně doplňuje standardní učební texty a pomůcky.</w:t>
      </w:r>
    </w:p>
    <w:p w14:paraId="05EB8B82" w14:textId="77777777" w:rsidR="00507461" w:rsidRDefault="00507461">
      <w:pPr>
        <w:ind w:firstLine="360"/>
      </w:pPr>
      <w:r>
        <w:t>Aplikace dovedností získaných v oblasti ICT přesahuje rámec vzdělávacího procesu této oblasti a stává se součástí všech oblastí základního vzdělávání.</w:t>
      </w:r>
    </w:p>
    <w:p w14:paraId="38539F77" w14:textId="77777777" w:rsidR="00507461" w:rsidRPr="001F6D9E" w:rsidRDefault="00507461">
      <w:pPr>
        <w:ind w:firstLine="360"/>
      </w:pPr>
      <w:r w:rsidRPr="001F6D9E">
        <w:t>Do vzdělávacího obsahu předmětu jsou začleněna i  průřezová témata a jejich tematické okruhy:</w:t>
      </w:r>
    </w:p>
    <w:p w14:paraId="7B197CA2" w14:textId="77777777" w:rsidR="00507461" w:rsidRDefault="00515551">
      <w:pPr>
        <w:ind w:firstLine="360"/>
      </w:pPr>
      <w:r w:rsidRPr="001F6D9E">
        <w:rPr>
          <w:u w:val="single"/>
        </w:rPr>
        <w:t>Mediální výchova</w:t>
      </w:r>
      <w:r>
        <w:t xml:space="preserve"> </w:t>
      </w:r>
      <w:r w:rsidR="00507461">
        <w:t>- Kritické čtení a vnímání mediálních sdělení, Interpretace vzta</w:t>
      </w:r>
      <w:r>
        <w:t>hu mediálních sdělení a reality</w:t>
      </w:r>
      <w:r w:rsidR="00507461">
        <w:t>.</w:t>
      </w:r>
    </w:p>
    <w:p w14:paraId="1BCF3BFA" w14:textId="77777777" w:rsidR="00507461" w:rsidRDefault="00507461" w:rsidP="00F0145D">
      <w:pPr>
        <w:ind w:firstLine="360"/>
      </w:pPr>
      <w:r>
        <w:t>Výuka probíhá v počítačových učebnách</w:t>
      </w:r>
      <w:r w:rsidR="00F0145D">
        <w:t xml:space="preserve"> s připojením na internet</w:t>
      </w:r>
      <w:r>
        <w:t>.</w:t>
      </w:r>
    </w:p>
    <w:p w14:paraId="783CB9A9" w14:textId="77777777" w:rsidR="00507461" w:rsidRDefault="00507461" w:rsidP="00F0145D">
      <w:pPr>
        <w:ind w:firstLine="360"/>
      </w:pPr>
      <w:r>
        <w:t>V práci učitele budou převažovat aktivizující metody a formy (frontální vyučování, samostatná a skupinová práce, projektová forma vyučování).</w:t>
      </w:r>
    </w:p>
    <w:p w14:paraId="4CAB9269" w14:textId="77777777" w:rsidR="00507461" w:rsidRDefault="00507461">
      <w:pPr>
        <w:ind w:firstLine="360"/>
      </w:pPr>
      <w:r>
        <w:t xml:space="preserve">Předmět informatika má v 6. ročníku časovou dotaci </w:t>
      </w:r>
      <w:r w:rsidR="00E75DD7">
        <w:t>2 hodiny</w:t>
      </w:r>
      <w:r>
        <w:t xml:space="preserve"> týdně.</w:t>
      </w:r>
      <w:r w:rsidR="00737DDB">
        <w:t xml:space="preserve"> </w:t>
      </w:r>
      <w:r>
        <w:t xml:space="preserve">Vyučování navazuje na 1. stupeň, kdy žáci zvládli základy práce s počítačem a jednoduché cesty vyhledávání informací. V 7. - 9. ročníku </w:t>
      </w:r>
      <w:r w:rsidR="00E75DD7">
        <w:t>si žáci</w:t>
      </w:r>
      <w:r w:rsidR="00E75DD7" w:rsidRPr="00E75DD7">
        <w:t xml:space="preserve"> </w:t>
      </w:r>
      <w:r w:rsidR="00E75DD7">
        <w:t>s hlubším zájmem mohou zvolit</w:t>
      </w:r>
      <w:r>
        <w:t xml:space="preserve"> informatik</w:t>
      </w:r>
      <w:r w:rsidR="00E75DD7">
        <w:t>u</w:t>
      </w:r>
      <w:r w:rsidR="00737DDB">
        <w:t xml:space="preserve"> jako volitelný předmět </w:t>
      </w:r>
      <w:r>
        <w:t>v rozsahu dvě hodiny týdně.</w:t>
      </w:r>
    </w:p>
    <w:p w14:paraId="6D1CB676" w14:textId="77777777" w:rsidR="00507461" w:rsidRDefault="00507461">
      <w:pPr>
        <w:ind w:firstLine="360"/>
      </w:pPr>
    </w:p>
    <w:p w14:paraId="0190B16D" w14:textId="77777777" w:rsidR="00507461" w:rsidRDefault="00507461">
      <w:pPr>
        <w:pStyle w:val="Nadpis4"/>
      </w:pPr>
      <w:r>
        <w:t xml:space="preserve">Výchovné a vzdělávací strategie  </w:t>
      </w:r>
    </w:p>
    <w:p w14:paraId="26F34D15" w14:textId="77777777" w:rsidR="00507461" w:rsidRDefault="00507461">
      <w:r>
        <w:rPr>
          <w:u w:val="single"/>
        </w:rPr>
        <w:t>Kompetence</w:t>
      </w:r>
      <w:r>
        <w:t xml:space="preserve"> </w:t>
      </w:r>
      <w:r>
        <w:rPr>
          <w:u w:val="single"/>
        </w:rPr>
        <w:t>komunikativní</w:t>
      </w:r>
    </w:p>
    <w:p w14:paraId="5EE0F818" w14:textId="77777777" w:rsidR="00507461" w:rsidRDefault="00507461" w:rsidP="00350CCA">
      <w:pPr>
        <w:numPr>
          <w:ilvl w:val="0"/>
          <w:numId w:val="40"/>
        </w:numPr>
      </w:pPr>
      <w:r>
        <w:t>využívání internetu ke komunikaci, umožňování komunikace mezi spolužáky v rámci počítačové sítě v učebně informatiky</w:t>
      </w:r>
    </w:p>
    <w:p w14:paraId="779A9169" w14:textId="77777777" w:rsidR="00507461" w:rsidRDefault="00507461" w:rsidP="00350CCA">
      <w:pPr>
        <w:numPr>
          <w:ilvl w:val="0"/>
          <w:numId w:val="40"/>
        </w:numPr>
      </w:pPr>
      <w:r>
        <w:t>snaha o výstižný kultivovaný písemný projev při komunikaci v informatice</w:t>
      </w:r>
    </w:p>
    <w:p w14:paraId="7FC965D2" w14:textId="77777777" w:rsidR="00507461" w:rsidRDefault="00507461" w:rsidP="00350CCA">
      <w:pPr>
        <w:numPr>
          <w:ilvl w:val="0"/>
          <w:numId w:val="40"/>
        </w:numPr>
      </w:pPr>
      <w:r>
        <w:t>respektování i nezdařených a chybných názorů</w:t>
      </w:r>
    </w:p>
    <w:p w14:paraId="6C543314" w14:textId="77777777" w:rsidR="00507461" w:rsidRDefault="00507461"/>
    <w:p w14:paraId="753887F7" w14:textId="77777777" w:rsidR="00507461" w:rsidRDefault="00507461">
      <w:r>
        <w:rPr>
          <w:u w:val="single"/>
        </w:rPr>
        <w:t>Kompetence k učení</w:t>
      </w:r>
    </w:p>
    <w:p w14:paraId="14C4F8C2" w14:textId="77777777" w:rsidR="00507461" w:rsidRDefault="00507461" w:rsidP="00350CCA">
      <w:pPr>
        <w:numPr>
          <w:ilvl w:val="0"/>
          <w:numId w:val="40"/>
        </w:numPr>
      </w:pPr>
      <w:r>
        <w:t>vyhledávání a třídění informací, které se dále využívají v procesu učení nebo praktickém životě</w:t>
      </w:r>
    </w:p>
    <w:p w14:paraId="6387DED9" w14:textId="77777777" w:rsidR="00507461" w:rsidRDefault="00507461" w:rsidP="00350CCA">
      <w:pPr>
        <w:numPr>
          <w:ilvl w:val="0"/>
          <w:numId w:val="40"/>
        </w:numPr>
      </w:pPr>
      <w:r>
        <w:t>využití získaných poznatků v různých předmětech</w:t>
      </w:r>
    </w:p>
    <w:p w14:paraId="6E7D29C2" w14:textId="77777777" w:rsidR="00507461" w:rsidRDefault="00507461" w:rsidP="00350CCA">
      <w:pPr>
        <w:numPr>
          <w:ilvl w:val="0"/>
          <w:numId w:val="40"/>
        </w:numPr>
      </w:pPr>
      <w:r>
        <w:t>vedení žáků k aktivní práci s textem, k orientaci v něm, svědčící o jeho porozumění</w:t>
      </w:r>
    </w:p>
    <w:p w14:paraId="52B7EC24" w14:textId="77777777" w:rsidR="00507461" w:rsidRDefault="00507461" w:rsidP="00350CCA">
      <w:pPr>
        <w:numPr>
          <w:ilvl w:val="0"/>
          <w:numId w:val="40"/>
        </w:numPr>
      </w:pPr>
      <w:r>
        <w:t>zařazování metod, které podporují zvídavost</w:t>
      </w:r>
    </w:p>
    <w:p w14:paraId="74EAF3DF" w14:textId="77777777" w:rsidR="00507461" w:rsidRDefault="00507461">
      <w:pPr>
        <w:ind w:left="360"/>
      </w:pPr>
    </w:p>
    <w:p w14:paraId="749AA732" w14:textId="77777777" w:rsidR="00507461" w:rsidRDefault="00507461">
      <w:r>
        <w:rPr>
          <w:u w:val="single"/>
        </w:rPr>
        <w:t>Kompetence pracovní</w:t>
      </w:r>
    </w:p>
    <w:p w14:paraId="6C0D2CA9" w14:textId="77777777" w:rsidR="00507461" w:rsidRDefault="00507461" w:rsidP="00350CCA">
      <w:pPr>
        <w:numPr>
          <w:ilvl w:val="0"/>
          <w:numId w:val="40"/>
        </w:numPr>
      </w:pPr>
      <w:r>
        <w:t>osvojení a dodržování základních pracovních dovedností, návyků a bezpečnosti při práci s počítačem</w:t>
      </w:r>
    </w:p>
    <w:p w14:paraId="50774734" w14:textId="77777777" w:rsidR="00507461" w:rsidRDefault="00507461" w:rsidP="00350CCA">
      <w:pPr>
        <w:numPr>
          <w:ilvl w:val="0"/>
          <w:numId w:val="40"/>
        </w:numPr>
      </w:pPr>
      <w:r>
        <w:t>zdůraznění významu práce s počítačem pro budoucí profesi</w:t>
      </w:r>
    </w:p>
    <w:p w14:paraId="0AF380D1" w14:textId="77777777" w:rsidR="00507461" w:rsidRDefault="00507461"/>
    <w:p w14:paraId="3AA18D1F" w14:textId="77777777" w:rsidR="00507461" w:rsidRDefault="00507461">
      <w:r>
        <w:rPr>
          <w:u w:val="single"/>
        </w:rPr>
        <w:t>Kompetence k řešení problému</w:t>
      </w:r>
    </w:p>
    <w:p w14:paraId="62AFA4C4" w14:textId="77777777" w:rsidR="00507461" w:rsidRDefault="00507461" w:rsidP="00350CCA">
      <w:pPr>
        <w:numPr>
          <w:ilvl w:val="0"/>
          <w:numId w:val="40"/>
        </w:numPr>
      </w:pPr>
      <w:r>
        <w:t>řešení problémů s pomocí dostupných informací v počítači</w:t>
      </w:r>
    </w:p>
    <w:p w14:paraId="0750F07D" w14:textId="77777777" w:rsidR="00507461" w:rsidRDefault="00507461" w:rsidP="00350CCA">
      <w:pPr>
        <w:numPr>
          <w:ilvl w:val="0"/>
          <w:numId w:val="40"/>
        </w:numPr>
      </w:pPr>
      <w:r>
        <w:t>tvořivé využívání různých možností při řešení problémů, přemýšlení o nich</w:t>
      </w:r>
    </w:p>
    <w:p w14:paraId="4726937F" w14:textId="77777777" w:rsidR="00507461" w:rsidRDefault="00507461" w:rsidP="00350CCA">
      <w:pPr>
        <w:numPr>
          <w:ilvl w:val="0"/>
          <w:numId w:val="40"/>
        </w:numPr>
      </w:pPr>
      <w:r>
        <w:t>hledání různých variant řešení</w:t>
      </w:r>
    </w:p>
    <w:p w14:paraId="2DF54FCC" w14:textId="77777777" w:rsidR="00507461" w:rsidRDefault="00507461"/>
    <w:p w14:paraId="370304B9" w14:textId="77777777" w:rsidR="00507461" w:rsidRDefault="00507461">
      <w:r>
        <w:rPr>
          <w:u w:val="single"/>
        </w:rPr>
        <w:t>Kompetence sociální a personální</w:t>
      </w:r>
    </w:p>
    <w:p w14:paraId="09D90F38" w14:textId="77777777" w:rsidR="00507461" w:rsidRDefault="00507461" w:rsidP="00350CCA">
      <w:pPr>
        <w:numPr>
          <w:ilvl w:val="0"/>
          <w:numId w:val="40"/>
        </w:numPr>
      </w:pPr>
      <w:r>
        <w:t>uznávání práce druhých,</w:t>
      </w:r>
      <w:r w:rsidR="00F2363F">
        <w:t xml:space="preserve"> </w:t>
      </w:r>
      <w:r>
        <w:t>oceňování přínosu zkušeností spolužáků pro práci v týmu</w:t>
      </w:r>
    </w:p>
    <w:p w14:paraId="67297AEF" w14:textId="77777777" w:rsidR="00507461" w:rsidRDefault="00507461" w:rsidP="00350CCA">
      <w:pPr>
        <w:numPr>
          <w:ilvl w:val="0"/>
          <w:numId w:val="40"/>
        </w:numPr>
      </w:pPr>
      <w:r>
        <w:t>vedení žáků k respektování dohodnutých pravidel pro práci v počítačové učebně</w:t>
      </w:r>
    </w:p>
    <w:p w14:paraId="3D5E0761" w14:textId="77777777" w:rsidR="00507461" w:rsidRDefault="00507461"/>
    <w:p w14:paraId="5B4DE4EF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65496B7" w14:textId="77777777" w:rsidR="00507461" w:rsidRDefault="00507461" w:rsidP="00350CCA">
      <w:pPr>
        <w:numPr>
          <w:ilvl w:val="0"/>
          <w:numId w:val="40"/>
        </w:numPr>
      </w:pPr>
      <w:r>
        <w:t>chápání a uznávání práv a povinností žáků ve škole i mimo ni</w:t>
      </w:r>
    </w:p>
    <w:p w14:paraId="0626C7EB" w14:textId="77777777" w:rsidR="00507461" w:rsidRDefault="00507461" w:rsidP="00350CCA">
      <w:pPr>
        <w:numPr>
          <w:ilvl w:val="0"/>
          <w:numId w:val="40"/>
        </w:numPr>
      </w:pPr>
      <w:r>
        <w:t>respektování pravidel soužití v kolektivu, prosazování svých zájmů vhodnou formou</w:t>
      </w:r>
    </w:p>
    <w:p w14:paraId="18D04942" w14:textId="77777777" w:rsidR="00507461" w:rsidRDefault="00507461" w:rsidP="00350CCA">
      <w:pPr>
        <w:numPr>
          <w:ilvl w:val="0"/>
          <w:numId w:val="40"/>
        </w:numPr>
      </w:pPr>
      <w:r>
        <w:t>vedení k poskytování účinné pomoci</w:t>
      </w:r>
    </w:p>
    <w:p w14:paraId="09971603" w14:textId="77777777" w:rsidR="00507461" w:rsidRDefault="00507461">
      <w:pPr>
        <w:ind w:left="360"/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4342AF0" w14:textId="77777777" w:rsidR="00507461" w:rsidRDefault="00507461">
      <w:pPr>
        <w:pStyle w:val="Nadpis5"/>
      </w:pPr>
      <w:r>
        <w:lastRenderedPageBreak/>
        <w:t xml:space="preserve">Informatika </w:t>
      </w:r>
      <w:r>
        <w:tab/>
      </w:r>
      <w:r>
        <w:tab/>
        <w:t>6. ročník</w:t>
      </w:r>
    </w:p>
    <w:p w14:paraId="605FF55A" w14:textId="77777777" w:rsidR="00507461" w:rsidRDefault="00507461">
      <w:pPr>
        <w:pStyle w:val="Nadpis3"/>
      </w:pPr>
      <w:r>
        <w:t>Vzdělávací obsah</w:t>
      </w:r>
    </w:p>
    <w:p w14:paraId="5C54786D" w14:textId="77777777" w:rsidR="00507461" w:rsidRDefault="00507461">
      <w:pPr>
        <w:pStyle w:val="Nadpis4"/>
      </w:pPr>
      <w:r>
        <w:t>Očekávané výstupy v RVP ZV</w:t>
      </w:r>
    </w:p>
    <w:p w14:paraId="2F9CDBAB" w14:textId="77777777" w:rsidR="00262E73" w:rsidRPr="0091248A" w:rsidRDefault="00262E73" w:rsidP="00262E73">
      <w:pPr>
        <w:rPr>
          <w:szCs w:val="20"/>
        </w:rPr>
      </w:pPr>
      <w:r w:rsidRPr="0091248A">
        <w:rPr>
          <w:szCs w:val="20"/>
        </w:rPr>
        <w:t>VYHLEDÁVÁNÍ INFORMACÍ A KOMUNIKACE</w:t>
      </w:r>
    </w:p>
    <w:p w14:paraId="2FA40271" w14:textId="77777777" w:rsidR="00262E73" w:rsidRPr="0091248A" w:rsidRDefault="00262E73" w:rsidP="00262E73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ICT-9-1-01 </w:t>
      </w:r>
      <w:r w:rsidRPr="0091248A">
        <w:rPr>
          <w:b w:val="0"/>
          <w:sz w:val="20"/>
          <w:szCs w:val="20"/>
        </w:rPr>
        <w:t>ověřuje věrohodnost informací a informačních zdrojů, posuzuje jejich závažnost a vzájemnou návaznost</w:t>
      </w:r>
      <w:r w:rsidRPr="0091248A">
        <w:rPr>
          <w:b w:val="0"/>
          <w:i w:val="0"/>
          <w:sz w:val="20"/>
          <w:szCs w:val="20"/>
        </w:rPr>
        <w:t xml:space="preserve"> </w:t>
      </w:r>
    </w:p>
    <w:p w14:paraId="41FE824A" w14:textId="77777777" w:rsidR="00262E73" w:rsidRPr="0091248A" w:rsidRDefault="00262E73" w:rsidP="00262E73">
      <w:pPr>
        <w:rPr>
          <w:szCs w:val="20"/>
        </w:rPr>
      </w:pPr>
      <w:r w:rsidRPr="0091248A">
        <w:rPr>
          <w:szCs w:val="20"/>
        </w:rPr>
        <w:t>ZPRACOVÁNÍ A VYUŽITÍ INFORMACÍ</w:t>
      </w:r>
    </w:p>
    <w:p w14:paraId="5BD93788" w14:textId="77777777" w:rsidR="00262E73" w:rsidRPr="0091248A" w:rsidRDefault="00262E73" w:rsidP="00262E7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ICT-9-2-01 </w:t>
      </w:r>
      <w:r w:rsidRPr="0091248A">
        <w:rPr>
          <w:b w:val="0"/>
          <w:sz w:val="20"/>
          <w:szCs w:val="20"/>
        </w:rPr>
        <w:t xml:space="preserve">ovládá práci s textovými a grafickými editory i tabulkovými editory a využívá vhodných aplikací </w:t>
      </w:r>
    </w:p>
    <w:p w14:paraId="373456C4" w14:textId="77777777" w:rsidR="00262E73" w:rsidRPr="0091248A" w:rsidRDefault="00262E73" w:rsidP="00262E7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ICT-9-2-02 </w:t>
      </w:r>
      <w:r w:rsidRPr="0091248A">
        <w:rPr>
          <w:b w:val="0"/>
          <w:sz w:val="20"/>
          <w:szCs w:val="20"/>
        </w:rPr>
        <w:t xml:space="preserve">uplatňuje základní estetická a typografická pravidla pro práci s textem a obrazem </w:t>
      </w:r>
    </w:p>
    <w:p w14:paraId="6DF1686E" w14:textId="77777777" w:rsidR="00262E73" w:rsidRPr="0091248A" w:rsidRDefault="00262E73" w:rsidP="00262E7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ICT-9-2-03 </w:t>
      </w:r>
      <w:r w:rsidRPr="0091248A">
        <w:rPr>
          <w:b w:val="0"/>
          <w:sz w:val="20"/>
          <w:szCs w:val="20"/>
        </w:rPr>
        <w:t xml:space="preserve">pracuje s informacemi v souladu se zákony o duševním vlastnictví </w:t>
      </w:r>
    </w:p>
    <w:p w14:paraId="61402BE3" w14:textId="77777777" w:rsidR="00262E73" w:rsidRPr="0091248A" w:rsidRDefault="00262E73" w:rsidP="00262E7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ICT-9-2-04 </w:t>
      </w:r>
      <w:r w:rsidRPr="0091248A">
        <w:rPr>
          <w:b w:val="0"/>
          <w:sz w:val="20"/>
          <w:szCs w:val="20"/>
        </w:rPr>
        <w:t xml:space="preserve">používá informace z různých informačních zdrojů a vyhodnocuje jednoduché vztahy mezi údaji </w:t>
      </w:r>
    </w:p>
    <w:p w14:paraId="75E07AE7" w14:textId="77777777" w:rsidR="00262E73" w:rsidRDefault="00262E73" w:rsidP="00262E73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1248A">
        <w:rPr>
          <w:b w:val="0"/>
          <w:i w:val="0"/>
          <w:sz w:val="20"/>
          <w:szCs w:val="20"/>
        </w:rPr>
        <w:t xml:space="preserve">ICT-9-2-05 </w:t>
      </w:r>
      <w:r w:rsidRPr="0091248A">
        <w:rPr>
          <w:b w:val="0"/>
          <w:sz w:val="20"/>
          <w:szCs w:val="20"/>
        </w:rPr>
        <w:t xml:space="preserve">zpracuje a prezentuje na uživatelské úrovni informace v textové, grafické a multimediální formě </w:t>
      </w:r>
    </w:p>
    <w:p w14:paraId="3FD7EF26" w14:textId="77777777" w:rsidR="0066127B" w:rsidRPr="0091248A" w:rsidRDefault="0066127B" w:rsidP="0066127B">
      <w:pPr>
        <w:pStyle w:val="Styl11bTunKurzvaVpravo02cmPed1b"/>
        <w:numPr>
          <w:ilvl w:val="0"/>
          <w:numId w:val="0"/>
        </w:numPr>
        <w:autoSpaceDE/>
        <w:autoSpaceDN/>
        <w:ind w:left="567"/>
        <w:rPr>
          <w:b w:val="0"/>
          <w:sz w:val="20"/>
          <w:szCs w:val="20"/>
        </w:rPr>
      </w:pPr>
    </w:p>
    <w:p w14:paraId="59FE48C3" w14:textId="77777777" w:rsidR="00262E73" w:rsidRDefault="00262E73" w:rsidP="00262E73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262E73" w:rsidRPr="0066127B" w14:paraId="5CA1A9E5" w14:textId="77777777" w:rsidTr="0066127B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0B3A5761" w14:textId="77777777" w:rsidR="00262E73" w:rsidRPr="0066127B" w:rsidRDefault="00262E73" w:rsidP="0076607E">
            <w:pPr>
              <w:pStyle w:val="Nadpis4"/>
              <w:jc w:val="center"/>
              <w:rPr>
                <w:sz w:val="20"/>
                <w:szCs w:val="20"/>
              </w:rPr>
            </w:pPr>
            <w:r w:rsidRPr="0066127B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5836E55A" w14:textId="77777777" w:rsidR="00262E73" w:rsidRPr="0066127B" w:rsidRDefault="00262E73" w:rsidP="00514149">
            <w:pPr>
              <w:jc w:val="center"/>
              <w:rPr>
                <w:b/>
                <w:bCs/>
                <w:szCs w:val="20"/>
              </w:rPr>
            </w:pPr>
            <w:r w:rsidRPr="0066127B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D09819D" w14:textId="77777777" w:rsidR="00262E73" w:rsidRPr="0066127B" w:rsidRDefault="00262E73" w:rsidP="00514149">
            <w:pPr>
              <w:jc w:val="center"/>
              <w:rPr>
                <w:b/>
                <w:bCs/>
                <w:szCs w:val="20"/>
              </w:rPr>
            </w:pPr>
            <w:r w:rsidRPr="0066127B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00BE4EAA" w14:textId="77777777" w:rsidR="00262E73" w:rsidRPr="0066127B" w:rsidRDefault="00262E73" w:rsidP="00514149">
            <w:pPr>
              <w:jc w:val="center"/>
              <w:rPr>
                <w:b/>
                <w:bCs/>
                <w:szCs w:val="20"/>
              </w:rPr>
            </w:pPr>
            <w:r w:rsidRPr="0066127B">
              <w:rPr>
                <w:b/>
                <w:bCs/>
                <w:szCs w:val="20"/>
              </w:rPr>
              <w:t>Průřezová témata,</w:t>
            </w:r>
          </w:p>
          <w:p w14:paraId="1FDC6F15" w14:textId="77777777" w:rsidR="00262E73" w:rsidRPr="0066127B" w:rsidRDefault="00262E73" w:rsidP="00514149">
            <w:pPr>
              <w:jc w:val="center"/>
              <w:rPr>
                <w:b/>
                <w:bCs/>
                <w:szCs w:val="20"/>
              </w:rPr>
            </w:pPr>
            <w:r w:rsidRPr="0066127B">
              <w:rPr>
                <w:b/>
                <w:bCs/>
                <w:szCs w:val="20"/>
              </w:rPr>
              <w:t>kontexty a přesahy,</w:t>
            </w:r>
          </w:p>
          <w:p w14:paraId="669E2942" w14:textId="77777777" w:rsidR="00262E73" w:rsidRPr="0066127B" w:rsidRDefault="00262E73" w:rsidP="00514149">
            <w:pPr>
              <w:jc w:val="center"/>
              <w:rPr>
                <w:b/>
                <w:bCs/>
                <w:szCs w:val="20"/>
              </w:rPr>
            </w:pPr>
            <w:r w:rsidRPr="0066127B">
              <w:rPr>
                <w:b/>
                <w:bCs/>
                <w:szCs w:val="20"/>
              </w:rPr>
              <w:t>další poznámky</w:t>
            </w:r>
          </w:p>
        </w:tc>
      </w:tr>
      <w:tr w:rsidR="00262E73" w14:paraId="76E674D3" w14:textId="77777777" w:rsidTr="0066127B">
        <w:tc>
          <w:tcPr>
            <w:tcW w:w="3535" w:type="dxa"/>
            <w:tcBorders>
              <w:bottom w:val="single" w:sz="4" w:space="0" w:color="auto"/>
            </w:tcBorders>
          </w:tcPr>
          <w:p w14:paraId="40FFA157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význam informací pro rozhodovací proces - 1-01</w:t>
            </w:r>
          </w:p>
          <w:p w14:paraId="29DD56B5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posoudit věrohodnost informačního zdroje</w:t>
            </w:r>
          </w:p>
          <w:p w14:paraId="2B5417E6" w14:textId="77777777" w:rsidR="00262E73" w:rsidRDefault="00262E73" w:rsidP="00514149"/>
        </w:tc>
        <w:tc>
          <w:tcPr>
            <w:tcW w:w="4995" w:type="dxa"/>
            <w:tcBorders>
              <w:bottom w:val="single" w:sz="4" w:space="0" w:color="auto"/>
            </w:tcBorders>
          </w:tcPr>
          <w:p w14:paraId="5425AA98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vývojové trendy informačních technologií </w:t>
            </w:r>
          </w:p>
          <w:p w14:paraId="440E7378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hodnota a relevance informací a informačních zdrojů, metody a nástroje jejich ověřování </w:t>
            </w:r>
          </w:p>
          <w:p w14:paraId="79708BCC" w14:textId="77777777" w:rsidR="00262E73" w:rsidRDefault="00262E73" w:rsidP="00514149">
            <w:pPr>
              <w:ind w:left="65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6DAFFCB4" w14:textId="77777777" w:rsidR="00262E73" w:rsidRDefault="00262E73" w:rsidP="00514149">
            <w:r>
              <w:t>Informace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137E7F4D" w14:textId="77777777" w:rsidR="00262E73" w:rsidRDefault="00262E73" w:rsidP="00514149"/>
        </w:tc>
      </w:tr>
      <w:tr w:rsidR="00262E73" w14:paraId="61D88CB5" w14:textId="77777777" w:rsidTr="0066127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CA47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použití základních prostředků hardwaru (klávesnice, myš, monitor, tiskárna) </w:t>
            </w:r>
          </w:p>
          <w:p w14:paraId="2588B094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základních typech softwaru – 2-01</w:t>
            </w:r>
          </w:p>
          <w:p w14:paraId="07EAECBF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podstatu ovládání programů (nabídkové menu) -2-01</w:t>
            </w:r>
          </w:p>
          <w:p w14:paraId="5A8910B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ovládá základy práce se soubory a složkami (vytvoření, přesun, kopírování, mazání) - 2-01</w:t>
            </w:r>
          </w:p>
          <w:p w14:paraId="5753E2B9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zná a respektuje princip a druhy licencí na software – 2-03</w:t>
            </w:r>
          </w:p>
          <w:p w14:paraId="482DB8A9" w14:textId="77777777" w:rsidR="00262E73" w:rsidRDefault="00262E73" w:rsidP="00514149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02FD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základní pojmy a pravidla pro používání</w:t>
            </w:r>
          </w:p>
          <w:p w14:paraId="57096459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a činnost hardwaru</w:t>
            </w:r>
          </w:p>
          <w:p w14:paraId="1E5B8C44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druhy softwaru</w:t>
            </w:r>
          </w:p>
          <w:p w14:paraId="3920CFB1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a prohloubení znalostí operačního systému</w:t>
            </w:r>
          </w:p>
          <w:p w14:paraId="3ACC7B9D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a prohloubení dovedností s textovými editory</w:t>
            </w:r>
          </w:p>
          <w:p w14:paraId="51AF065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ochrana práv k duševnímu vlastnictví, copyright, informační etika</w:t>
            </w:r>
          </w:p>
          <w:p w14:paraId="4293C679" w14:textId="77777777" w:rsidR="00262E73" w:rsidRDefault="00262E73" w:rsidP="00514149">
            <w:pPr>
              <w:ind w:left="65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DBA3" w14:textId="77777777" w:rsidR="00262E73" w:rsidRDefault="00262E73" w:rsidP="00514149">
            <w:r>
              <w:t>Počítač a jeho používání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3C13A" w14:textId="77777777" w:rsidR="00262E73" w:rsidRDefault="00262E73" w:rsidP="00514149"/>
        </w:tc>
      </w:tr>
      <w:tr w:rsidR="00262E73" w14:paraId="0B3F5F39" w14:textId="77777777" w:rsidTr="0066127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AF643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zvládá ovládání internetového prohlížeče - 2-04</w:t>
            </w:r>
          </w:p>
          <w:p w14:paraId="12E64182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vyhledávat informace na portálech a databázích - 2-04</w:t>
            </w:r>
          </w:p>
          <w:p w14:paraId="266BD18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přenos dat z internetových stránek k dalšímu použití – 2-01,2-02</w:t>
            </w:r>
          </w:p>
          <w:p w14:paraId="1152BFFA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základy programů pro elektronickou poštu</w:t>
            </w:r>
          </w:p>
          <w:p w14:paraId="2E9BA4AD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a dodržuje pravidla bezpečného využívání internetu – 1-01 </w:t>
            </w:r>
          </w:p>
          <w:p w14:paraId="240945EF" w14:textId="77777777" w:rsidR="00262E73" w:rsidRDefault="00262E73" w:rsidP="00514149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A770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internet</w:t>
            </w:r>
          </w:p>
          <w:p w14:paraId="50401D59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internetová adresa</w:t>
            </w:r>
          </w:p>
          <w:p w14:paraId="46B2B8DF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vyhledávání informací</w:t>
            </w:r>
          </w:p>
          <w:p w14:paraId="516B1F2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využití a další úprava získaných dat</w:t>
            </w:r>
          </w:p>
          <w:p w14:paraId="1597C4D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elektronická pošta</w:t>
            </w:r>
          </w:p>
          <w:p w14:paraId="7A67F8A5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chat, telefonování</w:t>
            </w:r>
          </w:p>
          <w:p w14:paraId="01BAD226" w14:textId="77777777" w:rsidR="00262E73" w:rsidRDefault="00262E73" w:rsidP="00514149"/>
          <w:p w14:paraId="771CA72F" w14:textId="77777777" w:rsidR="00262E73" w:rsidRDefault="00262E73" w:rsidP="00514149"/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BCCD" w14:textId="77777777" w:rsidR="00262E73" w:rsidRDefault="00262E73" w:rsidP="00514149">
            <w:r>
              <w:t>Internet a jeho využití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BF4B" w14:textId="77777777" w:rsidR="00262E73" w:rsidRDefault="00262E73" w:rsidP="00514149">
            <w:r>
              <w:t>MeV – Kritické čtení a vnímání mediálních sdělení</w:t>
            </w:r>
          </w:p>
          <w:p w14:paraId="0A486A47" w14:textId="77777777" w:rsidR="00262E73" w:rsidRDefault="00262E73" w:rsidP="00514149"/>
          <w:p w14:paraId="1721EAF4" w14:textId="77777777" w:rsidR="00262E73" w:rsidRDefault="00262E73" w:rsidP="00514149">
            <w:r>
              <w:t>MeV – Interpretace vztahu mediálních sdělení a reality</w:t>
            </w:r>
          </w:p>
        </w:tc>
      </w:tr>
      <w:tr w:rsidR="00262E73" w14:paraId="20F1FB3E" w14:textId="77777777" w:rsidTr="0066127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B340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podstatu funkce tabulkového editoru – 2-01</w:t>
            </w:r>
          </w:p>
          <w:p w14:paraId="15CD51CE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vytvořit tabulku pro jednoduché výpočty – 2-01, 2-02</w:t>
            </w:r>
          </w:p>
          <w:p w14:paraId="00C7FE1E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ve vyhledávání a filtrování dat tabulky – 2-01 </w:t>
            </w:r>
          </w:p>
          <w:p w14:paraId="136C73CE" w14:textId="77777777" w:rsidR="00262E73" w:rsidRDefault="00262E73" w:rsidP="00514149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7470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tabulkový editor, vytváření tabulek</w:t>
            </w:r>
          </w:p>
          <w:p w14:paraId="13B6C06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jednoduché vzorce, funkce</w:t>
            </w:r>
          </w:p>
          <w:p w14:paraId="6500B537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 porovnávání dat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F1D8" w14:textId="77777777" w:rsidR="00262E73" w:rsidRDefault="00262E73" w:rsidP="00514149">
            <w:r>
              <w:t>Tabulkové editory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ED6C3" w14:textId="77777777" w:rsidR="00262E73" w:rsidRDefault="00262E73" w:rsidP="00514149"/>
        </w:tc>
      </w:tr>
      <w:tr w:rsidR="00262E73" w14:paraId="64F34A92" w14:textId="77777777" w:rsidTr="0066127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2B7F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tvorbu jednoduchého rastrového obrázku  - 2-01, 2-05</w:t>
            </w:r>
          </w:p>
          <w:p w14:paraId="7ED1AD41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tvorbu jednoduchého vektorového obrázku – 2-01, 2-05</w:t>
            </w:r>
          </w:p>
          <w:p w14:paraId="4CF09C36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zvládá užití vytvořené grafiky a digitální fotografie v dokumentu – 2-02  </w:t>
            </w:r>
          </w:p>
          <w:p w14:paraId="45A5985C" w14:textId="77777777" w:rsidR="00262E73" w:rsidRDefault="00262E73" w:rsidP="00514149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EBF7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počítačová grafika, rastrové a vektorové programy</w:t>
            </w:r>
          </w:p>
          <w:p w14:paraId="42B36E2C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digitální fotografie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6692B" w14:textId="77777777" w:rsidR="00262E73" w:rsidRDefault="00262E73" w:rsidP="00514149">
            <w:r>
              <w:t>Grafické editory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8FF" w14:textId="77777777" w:rsidR="00262E73" w:rsidRDefault="00262E73" w:rsidP="00514149"/>
        </w:tc>
      </w:tr>
      <w:tr w:rsidR="00262E73" w14:paraId="52C56B7D" w14:textId="77777777" w:rsidTr="0066127B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BE5E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základních prostředcích multimédií - 2-05</w:t>
            </w:r>
          </w:p>
          <w:p w14:paraId="3A141B9A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obsluhovat prezentační program (otevření a spuštění jednoduché prezentace) – 2-05</w:t>
            </w:r>
          </w:p>
          <w:p w14:paraId="3073BBA9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vytvořit jednoduchou prezentaci prostřednictvím vhodného programu – 2-05, 2-02  </w:t>
            </w:r>
          </w:p>
          <w:p w14:paraId="62F31EA1" w14:textId="77777777" w:rsidR="00262E73" w:rsidRDefault="00262E73" w:rsidP="00514149"/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F755" w14:textId="77777777" w:rsidR="00262E73" w:rsidRDefault="00262E73" w:rsidP="00262E73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prezentace informací (webové stránky, prezentační programy, multimédia)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407D" w14:textId="77777777" w:rsidR="00262E73" w:rsidRDefault="00262E73" w:rsidP="00514149">
            <w:r>
              <w:t>Prezentace informací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AF43" w14:textId="77777777" w:rsidR="00262E73" w:rsidRDefault="00262E73" w:rsidP="00514149"/>
        </w:tc>
      </w:tr>
    </w:tbl>
    <w:p w14:paraId="7AB9858E" w14:textId="77777777" w:rsidR="00262E73" w:rsidRDefault="00262E73"/>
    <w:p w14:paraId="3A458F0C" w14:textId="77777777" w:rsidR="00507461" w:rsidRDefault="00507461">
      <w:pPr>
        <w:ind w:left="360"/>
      </w:pPr>
    </w:p>
    <w:p w14:paraId="198D9FF2" w14:textId="77777777" w:rsidR="00507461" w:rsidRDefault="00507461"/>
    <w:p w14:paraId="693DBF8F" w14:textId="77777777" w:rsidR="00507461" w:rsidRDefault="00507461">
      <w:pPr>
        <w:pStyle w:val="Nadpis2"/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0EAB715" w14:textId="77777777" w:rsidR="00507461" w:rsidRDefault="00507461">
      <w:pPr>
        <w:pStyle w:val="Nadpis2"/>
      </w:pPr>
      <w:bookmarkStart w:id="96" w:name="_Toc54949199"/>
      <w:r>
        <w:lastRenderedPageBreak/>
        <w:t>Přírodopis (PŘ)</w:t>
      </w:r>
      <w:bookmarkEnd w:id="96"/>
    </w:p>
    <w:p w14:paraId="477E43D8" w14:textId="77777777" w:rsidR="00507461" w:rsidRDefault="00B4510F">
      <w:pPr>
        <w:pStyle w:val="Nadpis3"/>
      </w:pPr>
      <w:r>
        <w:t xml:space="preserve">Charakteristika </w:t>
      </w:r>
      <w:r w:rsidR="00507461">
        <w:t>vyučovacího předmětu</w:t>
      </w:r>
    </w:p>
    <w:p w14:paraId="51FD9D8B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0991CE44" w14:textId="77777777" w:rsidR="002D13BC" w:rsidRPr="00AE5B73" w:rsidRDefault="002D13BC" w:rsidP="002D13BC">
      <w:pPr>
        <w:ind w:firstLine="708"/>
      </w:pPr>
      <w:r w:rsidRPr="00AE5B73">
        <w:t>Předmět Přírodopis navazuje na Prvouku a Přírodovědu na prvním stupni a zahrnuje vzdělávací obsah oboru Přírodopis, část vzdělávacího oboru Výchova ke zdraví.</w:t>
      </w:r>
    </w:p>
    <w:p w14:paraId="39A2C857" w14:textId="77777777" w:rsidR="002D13BC" w:rsidRPr="00AE5B73" w:rsidRDefault="002D13BC" w:rsidP="002D13BC">
      <w:r w:rsidRPr="00AE5B73">
        <w:t>Vychází z oblastí Člověk a příroda a Člověk a zdraví.</w:t>
      </w:r>
    </w:p>
    <w:p w14:paraId="34EC8FF1" w14:textId="77777777" w:rsidR="002D13BC" w:rsidRPr="00AE5B73" w:rsidRDefault="002D13BC" w:rsidP="002D13BC">
      <w:r w:rsidRPr="00AE5B73">
        <w:t xml:space="preserve">   </w:t>
      </w:r>
      <w:r>
        <w:tab/>
      </w:r>
      <w:r w:rsidRPr="00AE5B73">
        <w:t>Cílem předmětu je poznávání přírodních zákonů pomocí vlastních prožitků a rozumového poznání. Obsah učiva je vybrán tak, aby si žáci v průběhu vzdělávání vytvořili ucelenou představu mezi živou a neživou přírodou, o rozmanitých formách života na Zemi, pochopili a naučili se správně chápat spojení člověka s přírodou.</w:t>
      </w:r>
    </w:p>
    <w:p w14:paraId="725ADE53" w14:textId="77777777" w:rsidR="002D13BC" w:rsidRPr="00AE5B73" w:rsidRDefault="002D13BC" w:rsidP="002D13BC">
      <w:pPr>
        <w:ind w:firstLine="708"/>
      </w:pPr>
      <w:r w:rsidRPr="00AE5B73">
        <w:t>Současně by měli získat dovednosti při pozorování a srovnávání, při provádění jednoduchých pokusů.</w:t>
      </w:r>
      <w:r>
        <w:t xml:space="preserve"> </w:t>
      </w:r>
      <w:r w:rsidRPr="00AE5B73">
        <w:t xml:space="preserve">Dále by měli mít osvojené dovednosti při práci s lupou, mikroskopem, měli by umět používat odbornou literaturu, vyvozovat závěry a formulovat je. </w:t>
      </w:r>
    </w:p>
    <w:p w14:paraId="231004D3" w14:textId="77777777" w:rsidR="002D13BC" w:rsidRPr="00AE5B73" w:rsidRDefault="002D13BC" w:rsidP="002D13BC">
      <w:r w:rsidRPr="00AE5B73">
        <w:t xml:space="preserve">    </w:t>
      </w:r>
      <w:r>
        <w:tab/>
      </w:r>
      <w:r w:rsidRPr="00AE5B73">
        <w:t>Žáci by měli umět hodnotit kriticky jednání své i jiných lidí ve vztahu k životnímu prostředí využívat své poznatky v praktickém denním životě. Měli by mít úctu k živým formám života, respektovat je a chránit.</w:t>
      </w:r>
    </w:p>
    <w:p w14:paraId="3895D112" w14:textId="77777777" w:rsidR="002D13BC" w:rsidRPr="00AE5B73" w:rsidRDefault="002D13BC" w:rsidP="002D13BC">
      <w:pPr>
        <w:ind w:firstLine="708"/>
      </w:pPr>
      <w:r w:rsidRPr="00AE5B73">
        <w:t xml:space="preserve">Žáci by měli získat dovednosti v poskytování první pomoci, osvojit si zásady jednání v případě vzniku mimořádných událostí a prakticky zvládat základní způsoby přežití </w:t>
      </w:r>
      <w:r>
        <w:t>v</w:t>
      </w:r>
      <w:r w:rsidRPr="00AE5B73">
        <w:t> přírodě. Poznatky uplatňují v modelových situacích.</w:t>
      </w:r>
    </w:p>
    <w:p w14:paraId="66825EC7" w14:textId="77777777" w:rsidR="002D13BC" w:rsidRPr="00AE5B73" w:rsidRDefault="002D13BC" w:rsidP="002D13BC">
      <w:pPr>
        <w:ind w:firstLine="708"/>
      </w:pPr>
      <w:r w:rsidRPr="00AE5B73">
        <w:t>Měli by si uvědomovat neobnovitelnost přírodních zdrojů, fosilních surovin, vliv  těžby  na přírodní prostředí.</w:t>
      </w:r>
    </w:p>
    <w:p w14:paraId="327ADDD2" w14:textId="77777777" w:rsidR="002D13BC" w:rsidRPr="00AE5B73" w:rsidRDefault="002D13BC" w:rsidP="002D13BC">
      <w:pPr>
        <w:ind w:firstLine="708"/>
      </w:pPr>
      <w:r w:rsidRPr="00AE5B73">
        <w:t>U vhodných témat vycházet z vlastních pozorování žáků, popř.</w:t>
      </w:r>
      <w:r w:rsidR="00337096">
        <w:t xml:space="preserve"> </w:t>
      </w:r>
      <w:r w:rsidRPr="00AE5B73">
        <w:t>vyhledávání textů v literatuře.</w:t>
      </w:r>
    </w:p>
    <w:p w14:paraId="2E9C9FDA" w14:textId="77777777" w:rsidR="002D13BC" w:rsidRPr="00AE5B73" w:rsidRDefault="002D13BC" w:rsidP="002D13BC">
      <w:pPr>
        <w:ind w:firstLine="708"/>
      </w:pPr>
      <w:r w:rsidRPr="00AE5B73">
        <w:t>Žáci mají možnost si svoje poznatky ověřovat ve školních i mimoškolních soutěžích, zapojit se do vypisovaných projektů, ve kterých si prakticky ověřují teoretické poznatky.</w:t>
      </w:r>
    </w:p>
    <w:p w14:paraId="49AD2A83" w14:textId="77777777" w:rsidR="002D13BC" w:rsidRPr="00AE5B73" w:rsidRDefault="002D13BC" w:rsidP="002D13BC"/>
    <w:p w14:paraId="1344C5E6" w14:textId="77777777" w:rsidR="002D13BC" w:rsidRPr="00AE5B73" w:rsidRDefault="002D13BC" w:rsidP="002D13BC">
      <w:r w:rsidRPr="00AE5B73">
        <w:t xml:space="preserve">   Kromě vlastního vzdělávacího obsahu se v přírodopise realizují některé okruhy průřezových témat:</w:t>
      </w:r>
    </w:p>
    <w:p w14:paraId="5068C805" w14:textId="77777777" w:rsidR="002D13BC" w:rsidRPr="00AE5B73" w:rsidRDefault="002D13BC" w:rsidP="002D13BC">
      <w:r w:rsidRPr="00AE5B73">
        <w:rPr>
          <w:u w:val="single"/>
        </w:rPr>
        <w:t>Environmentální výchova</w:t>
      </w:r>
      <w:r w:rsidRPr="00AE5B73">
        <w:t xml:space="preserve"> – Ekosystémy, Základní podmínky života, Lidské aktivity a problémy životního prostředí, Vztah člověka k prostředí</w:t>
      </w:r>
    </w:p>
    <w:p w14:paraId="5ECE3BE2" w14:textId="77777777" w:rsidR="002D13BC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</w:pPr>
    </w:p>
    <w:p w14:paraId="28DC45AA" w14:textId="77777777" w:rsidR="002D13BC" w:rsidRPr="00AE5B73" w:rsidRDefault="002D13BC" w:rsidP="00B4510F">
      <w:pPr>
        <w:ind w:firstLine="708"/>
      </w:pPr>
      <w:r w:rsidRPr="00AE5B73">
        <w:t>Přírodopis se vyučuje v kmenových třídách, v odborné učebně, lze využívat pracovnu</w:t>
      </w:r>
      <w:r w:rsidR="00B4510F">
        <w:t xml:space="preserve"> </w:t>
      </w:r>
      <w:r w:rsidRPr="00AE5B73">
        <w:t xml:space="preserve">výpočetní techniky a část výuky je realizována v přírodě v okolí školy. </w:t>
      </w:r>
    </w:p>
    <w:p w14:paraId="25694833" w14:textId="77777777" w:rsidR="002D13BC" w:rsidRPr="00AE5B73" w:rsidRDefault="002D13BC" w:rsidP="002D13BC">
      <w:r w:rsidRPr="00AE5B73">
        <w:t>Hodiny se s ohledem na počet žáků nedělí.</w:t>
      </w:r>
    </w:p>
    <w:p w14:paraId="5303A444" w14:textId="77777777" w:rsidR="002D13BC" w:rsidRPr="00AE5B73" w:rsidRDefault="002D13BC" w:rsidP="002D13BC">
      <w:r w:rsidRPr="00AE5B73">
        <w:t xml:space="preserve">Podle zájmu a možností se realizují různé typy exkurzí. </w:t>
      </w:r>
    </w:p>
    <w:p w14:paraId="4DC1B971" w14:textId="77777777" w:rsidR="002D13BC" w:rsidRPr="008C5D33" w:rsidRDefault="002D13BC" w:rsidP="002D13BC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C5D33">
        <w:rPr>
          <w:rFonts w:ascii="Times New Roman" w:hAnsi="Times New Roman" w:cs="Times New Roman"/>
          <w:sz w:val="20"/>
          <w:szCs w:val="20"/>
        </w:rPr>
        <w:t>Počet h</w:t>
      </w:r>
      <w:r w:rsidR="008C5D33">
        <w:rPr>
          <w:rFonts w:ascii="Times New Roman" w:hAnsi="Times New Roman" w:cs="Times New Roman"/>
          <w:sz w:val="20"/>
          <w:szCs w:val="20"/>
        </w:rPr>
        <w:t>odin:</w:t>
      </w:r>
      <w:r w:rsidR="008C5D33">
        <w:rPr>
          <w:rFonts w:ascii="Times New Roman" w:hAnsi="Times New Roman" w:cs="Times New Roman"/>
          <w:sz w:val="20"/>
          <w:szCs w:val="20"/>
        </w:rPr>
        <w:tab/>
      </w:r>
      <w:r w:rsidR="001D039F">
        <w:rPr>
          <w:rFonts w:ascii="Times New Roman" w:hAnsi="Times New Roman" w:cs="Times New Roman"/>
          <w:sz w:val="20"/>
          <w:szCs w:val="20"/>
        </w:rPr>
        <w:t>6. ročník</w:t>
      </w:r>
      <w:r w:rsidR="001D039F">
        <w:rPr>
          <w:rFonts w:ascii="Times New Roman" w:hAnsi="Times New Roman" w:cs="Times New Roman"/>
          <w:sz w:val="20"/>
          <w:szCs w:val="20"/>
        </w:rPr>
        <w:tab/>
      </w:r>
      <w:r w:rsidRPr="008C5D33">
        <w:rPr>
          <w:rFonts w:ascii="Times New Roman" w:hAnsi="Times New Roman" w:cs="Times New Roman"/>
          <w:sz w:val="20"/>
          <w:szCs w:val="20"/>
        </w:rPr>
        <w:t>2 hodiny týdně</w:t>
      </w:r>
    </w:p>
    <w:p w14:paraId="1BF3FDBE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</w:r>
      <w:r w:rsidR="001D039F">
        <w:t>7. ročník</w:t>
      </w:r>
      <w:r w:rsidR="001D039F">
        <w:tab/>
      </w:r>
      <w:r w:rsidR="00686365">
        <w:t>1</w:t>
      </w:r>
      <w:r w:rsidRPr="00AE5B73">
        <w:t xml:space="preserve"> hodin</w:t>
      </w:r>
      <w:r w:rsidR="00A816F5">
        <w:t>a</w:t>
      </w:r>
      <w:r w:rsidRPr="00AE5B73">
        <w:t xml:space="preserve"> týdně</w:t>
      </w:r>
    </w:p>
    <w:p w14:paraId="7A5A25C1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</w:t>
      </w:r>
      <w:r w:rsidR="008C5D33">
        <w:tab/>
        <w:t xml:space="preserve"> </w:t>
      </w:r>
      <w:r w:rsidR="001D039F">
        <w:t>8. ročník</w:t>
      </w:r>
      <w:r w:rsidR="001D039F">
        <w:tab/>
      </w:r>
      <w:r w:rsidRPr="00AE5B73">
        <w:t>2 hodiny týdně</w:t>
      </w:r>
    </w:p>
    <w:p w14:paraId="6F67651B" w14:textId="77777777" w:rsidR="002D13BC" w:rsidRPr="00AE5B73" w:rsidRDefault="002D13BC" w:rsidP="002D13BC">
      <w:r w:rsidRPr="00AE5B73">
        <w:t xml:space="preserve"> </w:t>
      </w:r>
      <w:r w:rsidR="008C5D33">
        <w:t xml:space="preserve">                   </w:t>
      </w:r>
      <w:r w:rsidR="008C5D33">
        <w:tab/>
        <w:t xml:space="preserve"> </w:t>
      </w:r>
      <w:r w:rsidR="001D039F">
        <w:t>9. ročník</w:t>
      </w:r>
      <w:r w:rsidR="001D039F">
        <w:tab/>
      </w:r>
      <w:r w:rsidR="00686365">
        <w:t>2</w:t>
      </w:r>
      <w:r w:rsidRPr="00AE5B73">
        <w:t xml:space="preserve"> hodin</w:t>
      </w:r>
      <w:r w:rsidR="00A816F5">
        <w:t>y</w:t>
      </w:r>
      <w:r w:rsidRPr="00AE5B73">
        <w:t xml:space="preserve"> týdně</w:t>
      </w:r>
    </w:p>
    <w:p w14:paraId="6C9EB0B8" w14:textId="77777777" w:rsidR="002D13BC" w:rsidRPr="00AE5B73" w:rsidRDefault="002D13BC" w:rsidP="002D13BC"/>
    <w:p w14:paraId="1EEE830C" w14:textId="77777777" w:rsidR="002D13BC" w:rsidRPr="002D13BC" w:rsidRDefault="002D13BC" w:rsidP="002D13BC">
      <w:pPr>
        <w:pStyle w:val="Nadpis4"/>
      </w:pPr>
      <w:r w:rsidRPr="002D13BC">
        <w:t>Výchovné a vzdělávací strategie uplatňované v předmětu</w:t>
      </w:r>
    </w:p>
    <w:p w14:paraId="3F26351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učení</w:t>
      </w:r>
    </w:p>
    <w:p w14:paraId="37D02D2B" w14:textId="77777777" w:rsidR="002D13BC" w:rsidRPr="00AE5B73" w:rsidRDefault="002D13BC" w:rsidP="00350CCA">
      <w:pPr>
        <w:numPr>
          <w:ilvl w:val="0"/>
          <w:numId w:val="40"/>
        </w:numPr>
        <w:jc w:val="left"/>
      </w:pPr>
      <w:r w:rsidRPr="00AE5B73">
        <w:t>osvojování základních termínů užívaných v biologii a ve všech zahrnutých oborech</w:t>
      </w:r>
    </w:p>
    <w:p w14:paraId="486194BA" w14:textId="77777777" w:rsidR="002D13BC" w:rsidRPr="00AE5B73" w:rsidRDefault="002D13BC" w:rsidP="00350CCA">
      <w:pPr>
        <w:numPr>
          <w:ilvl w:val="0"/>
          <w:numId w:val="40"/>
        </w:numPr>
        <w:jc w:val="left"/>
      </w:pPr>
      <w:r w:rsidRPr="00AE5B73">
        <w:t>vyhledávání, třídění a propojování informací</w:t>
      </w:r>
    </w:p>
    <w:p w14:paraId="62936FB2" w14:textId="77777777" w:rsidR="002D13BC" w:rsidRPr="00AE5B73" w:rsidRDefault="002D13BC" w:rsidP="00350CCA">
      <w:pPr>
        <w:numPr>
          <w:ilvl w:val="0"/>
          <w:numId w:val="40"/>
        </w:numPr>
        <w:jc w:val="left"/>
      </w:pPr>
      <w:r w:rsidRPr="00AE5B73">
        <w:t>vytváření komplexního pohledu na přírodu a přírodní děje</w:t>
      </w:r>
    </w:p>
    <w:p w14:paraId="4D30EE7C" w14:textId="77777777" w:rsidR="002D13BC" w:rsidRPr="00AE5B73" w:rsidRDefault="002D13BC" w:rsidP="00350CCA">
      <w:pPr>
        <w:numPr>
          <w:ilvl w:val="0"/>
          <w:numId w:val="40"/>
        </w:numPr>
        <w:jc w:val="left"/>
      </w:pPr>
      <w:r w:rsidRPr="00AE5B73">
        <w:t>zvládání jednoduchých experimentů samostatně a ve skupinách, porovnávání výsledků, nalézání souvislostí a jejich významu v praktickém životě</w:t>
      </w:r>
    </w:p>
    <w:p w14:paraId="6939D752" w14:textId="77777777" w:rsidR="002D13BC" w:rsidRPr="00AE5B73" w:rsidRDefault="002D13BC" w:rsidP="002D13BC">
      <w:pPr>
        <w:rPr>
          <w:b/>
          <w:u w:val="single"/>
        </w:rPr>
      </w:pPr>
    </w:p>
    <w:p w14:paraId="6B06618B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 řešení problémů</w:t>
      </w:r>
    </w:p>
    <w:p w14:paraId="6ED8FBE4" w14:textId="77777777" w:rsidR="002D13BC" w:rsidRPr="00AE5B73" w:rsidRDefault="002D13BC" w:rsidP="00350CCA">
      <w:pPr>
        <w:numPr>
          <w:ilvl w:val="0"/>
          <w:numId w:val="39"/>
        </w:numPr>
        <w:jc w:val="left"/>
      </w:pPr>
      <w:r w:rsidRPr="00AE5B73">
        <w:t>hledání různých způsobů a postupů při řešení úkolů</w:t>
      </w:r>
    </w:p>
    <w:p w14:paraId="15445756" w14:textId="77777777" w:rsidR="002D13BC" w:rsidRPr="00AE5B73" w:rsidRDefault="002D13BC" w:rsidP="00350CCA">
      <w:pPr>
        <w:numPr>
          <w:ilvl w:val="0"/>
          <w:numId w:val="39"/>
        </w:numPr>
        <w:jc w:val="left"/>
      </w:pPr>
      <w:r w:rsidRPr="00AE5B73">
        <w:t>s pomocí učitele i samostatně hledání řešení a jejich obhajoba</w:t>
      </w:r>
    </w:p>
    <w:p w14:paraId="79D73B4E" w14:textId="77777777" w:rsidR="002D13BC" w:rsidRPr="00AE5B73" w:rsidRDefault="002D13BC" w:rsidP="002D13BC">
      <w:pPr>
        <w:rPr>
          <w:b/>
          <w:u w:val="single"/>
        </w:rPr>
      </w:pPr>
    </w:p>
    <w:p w14:paraId="510B20F6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komunikativní</w:t>
      </w:r>
    </w:p>
    <w:p w14:paraId="32FC6080" w14:textId="77777777" w:rsidR="002D13BC" w:rsidRPr="00AE5B73" w:rsidRDefault="002D13BC" w:rsidP="00350CCA">
      <w:pPr>
        <w:numPr>
          <w:ilvl w:val="0"/>
          <w:numId w:val="41"/>
        </w:numPr>
        <w:jc w:val="left"/>
      </w:pPr>
      <w:r w:rsidRPr="00AE5B73">
        <w:t>při práci ve skupině žáci respektují názory druhých, naslouchají jejich názorům</w:t>
      </w:r>
    </w:p>
    <w:p w14:paraId="170ECDE4" w14:textId="77777777" w:rsidR="002D13BC" w:rsidRPr="00AE5B73" w:rsidRDefault="002D13BC" w:rsidP="00350CCA">
      <w:pPr>
        <w:numPr>
          <w:ilvl w:val="0"/>
          <w:numId w:val="41"/>
        </w:numPr>
        <w:jc w:val="left"/>
      </w:pPr>
      <w:r w:rsidRPr="00AE5B73">
        <w:t xml:space="preserve">pod vedením učitele formulují své myšlenky a zkušeností v písemné                </w:t>
      </w:r>
      <w:r w:rsidRPr="00AE5B73">
        <w:br/>
        <w:t xml:space="preserve">i mluvené formě </w:t>
      </w:r>
    </w:p>
    <w:p w14:paraId="2DFD70EE" w14:textId="77777777" w:rsidR="002D13BC" w:rsidRPr="00AE5B73" w:rsidRDefault="002D13BC" w:rsidP="00350CCA">
      <w:pPr>
        <w:numPr>
          <w:ilvl w:val="0"/>
          <w:numId w:val="41"/>
        </w:numPr>
        <w:jc w:val="left"/>
      </w:pPr>
      <w:r w:rsidRPr="00AE5B73">
        <w:t xml:space="preserve">při prezentaci své práce umějí zhodnotit své výsledky, </w:t>
      </w:r>
      <w:r w:rsidR="001E440F">
        <w:t xml:space="preserve">umějí argumentovat </w:t>
      </w:r>
      <w:r w:rsidRPr="00AE5B73">
        <w:t xml:space="preserve">a přijímat kritiku </w:t>
      </w:r>
    </w:p>
    <w:p w14:paraId="6EE230C7" w14:textId="77777777" w:rsidR="002D13BC" w:rsidRPr="00AE5B73" w:rsidRDefault="002D13BC" w:rsidP="002D13BC"/>
    <w:p w14:paraId="767625B8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sociální a personální</w:t>
      </w:r>
    </w:p>
    <w:p w14:paraId="2D92058C" w14:textId="77777777" w:rsidR="002D13BC" w:rsidRPr="00AE5B73" w:rsidRDefault="002D13BC" w:rsidP="00350CCA">
      <w:pPr>
        <w:numPr>
          <w:ilvl w:val="0"/>
          <w:numId w:val="42"/>
        </w:numPr>
        <w:jc w:val="left"/>
      </w:pPr>
      <w:r w:rsidRPr="00AE5B73">
        <w:t>pracovat v atmosféře vedoucí k posílení sebedůvěry</w:t>
      </w:r>
    </w:p>
    <w:p w14:paraId="55EB8F85" w14:textId="77777777" w:rsidR="002D13BC" w:rsidRPr="00AE5B73" w:rsidRDefault="002D13BC" w:rsidP="00350CCA">
      <w:pPr>
        <w:numPr>
          <w:ilvl w:val="0"/>
          <w:numId w:val="42"/>
        </w:numPr>
        <w:jc w:val="left"/>
      </w:pPr>
      <w:r w:rsidRPr="00AE5B73">
        <w:lastRenderedPageBreak/>
        <w:t>pěstovat u žáků pocit zodpovědnosti a rozhodování p</w:t>
      </w:r>
      <w:r w:rsidR="001E440F">
        <w:t xml:space="preserve">ři plnění samostatných </w:t>
      </w:r>
      <w:r w:rsidRPr="00AE5B73">
        <w:t xml:space="preserve"> i skupinových úkolů</w:t>
      </w:r>
    </w:p>
    <w:p w14:paraId="48EDBBFB" w14:textId="77777777" w:rsidR="002D13BC" w:rsidRPr="00AE5B73" w:rsidRDefault="002D13BC" w:rsidP="00350CCA">
      <w:pPr>
        <w:numPr>
          <w:ilvl w:val="0"/>
          <w:numId w:val="42"/>
        </w:numPr>
        <w:jc w:val="left"/>
      </w:pPr>
      <w:r w:rsidRPr="00AE5B73">
        <w:t>stanovení pravidel pro práci v týmu a jejich dodržování</w:t>
      </w:r>
    </w:p>
    <w:p w14:paraId="63515DC7" w14:textId="77777777" w:rsidR="002D13BC" w:rsidRPr="00AE5B73" w:rsidRDefault="002D13BC" w:rsidP="002D13BC"/>
    <w:p w14:paraId="43879414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občanské</w:t>
      </w:r>
    </w:p>
    <w:p w14:paraId="4348959D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>vyžadovat od žáků uvědomění si školních povinností</w:t>
      </w:r>
    </w:p>
    <w:p w14:paraId="52A0736A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>vést žáky k pochopení práv a povinností při ochraně životního prostředí, ochraně vlastního zdraví a zdraví druhých</w:t>
      </w:r>
    </w:p>
    <w:p w14:paraId="70787901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>poskytovat podle svých možností účinnou pomoc a chovat se zodpovědně v krizových a mimořádných situacích</w:t>
      </w:r>
    </w:p>
    <w:p w14:paraId="58C710DA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>pochopení výhod dodržování pravidel zdravého životního stylu</w:t>
      </w:r>
    </w:p>
    <w:p w14:paraId="67DE4DD7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 xml:space="preserve">motivovat žáky k ohleduplnému chování vůči všemu živému-rostlinám </w:t>
      </w:r>
      <w:r w:rsidRPr="00AE5B73">
        <w:br/>
        <w:t>i živočichům</w:t>
      </w:r>
    </w:p>
    <w:p w14:paraId="565D185B" w14:textId="77777777" w:rsidR="002D13BC" w:rsidRPr="00AE5B73" w:rsidRDefault="002D13BC" w:rsidP="00350CCA">
      <w:pPr>
        <w:numPr>
          <w:ilvl w:val="0"/>
          <w:numId w:val="43"/>
        </w:numPr>
        <w:jc w:val="left"/>
      </w:pPr>
      <w:r w:rsidRPr="00AE5B73">
        <w:t>vést žáky k vhodnému nakládání s odpady</w:t>
      </w:r>
    </w:p>
    <w:p w14:paraId="4C7C4070" w14:textId="77777777" w:rsidR="002D13BC" w:rsidRPr="00AE5B73" w:rsidRDefault="002D13BC" w:rsidP="002D13BC">
      <w:pPr>
        <w:rPr>
          <w:b/>
          <w:u w:val="single"/>
        </w:rPr>
      </w:pPr>
    </w:p>
    <w:p w14:paraId="55C0D94F" w14:textId="77777777" w:rsidR="002D13BC" w:rsidRPr="002D13BC" w:rsidRDefault="002D13BC" w:rsidP="002D13BC">
      <w:pPr>
        <w:rPr>
          <w:u w:val="single"/>
        </w:rPr>
      </w:pPr>
      <w:r w:rsidRPr="002D13BC">
        <w:rPr>
          <w:u w:val="single"/>
        </w:rPr>
        <w:t>Kompetence pracovní</w:t>
      </w:r>
    </w:p>
    <w:p w14:paraId="625D969F" w14:textId="77777777" w:rsidR="002D13BC" w:rsidRPr="00AE5B73" w:rsidRDefault="002D13BC" w:rsidP="00350CCA">
      <w:pPr>
        <w:numPr>
          <w:ilvl w:val="0"/>
          <w:numId w:val="44"/>
        </w:numPr>
        <w:jc w:val="left"/>
      </w:pPr>
      <w:r w:rsidRPr="00AE5B73">
        <w:t>dodržování bezpečnostních a hygienických pravidel při práci s mikroskopickými preparáty a s živými přírodninami</w:t>
      </w:r>
    </w:p>
    <w:p w14:paraId="3B683352" w14:textId="77777777" w:rsidR="002D13BC" w:rsidRPr="00AE5B73" w:rsidRDefault="002D13BC" w:rsidP="00350CCA">
      <w:pPr>
        <w:numPr>
          <w:ilvl w:val="0"/>
          <w:numId w:val="44"/>
        </w:numPr>
        <w:jc w:val="left"/>
      </w:pPr>
      <w:r w:rsidRPr="00AE5B73">
        <w:t>zadání úkolů tak, aby měli možnost si práci sami o</w:t>
      </w:r>
      <w:r w:rsidR="001E440F">
        <w:t xml:space="preserve">rganizovat, navrhnout postup </w:t>
      </w:r>
      <w:r w:rsidRPr="00AE5B73">
        <w:t>a časový rozvrh</w:t>
      </w:r>
    </w:p>
    <w:p w14:paraId="2785974C" w14:textId="77777777" w:rsidR="002D13BC" w:rsidRDefault="002D13BC">
      <w:pPr>
        <w:ind w:firstLine="708"/>
      </w:pPr>
    </w:p>
    <w:p w14:paraId="4B0A1587" w14:textId="77777777" w:rsidR="002D13BC" w:rsidRDefault="002D13BC">
      <w:pPr>
        <w:ind w:firstLine="708"/>
      </w:pPr>
    </w:p>
    <w:p w14:paraId="5CE8AA7E" w14:textId="77777777" w:rsidR="002D13BC" w:rsidRDefault="002D13BC">
      <w:pPr>
        <w:ind w:firstLine="708"/>
      </w:pPr>
    </w:p>
    <w:p w14:paraId="64E1846E" w14:textId="77777777" w:rsidR="002D13BC" w:rsidRDefault="002D13BC">
      <w:pPr>
        <w:ind w:firstLine="708"/>
      </w:pPr>
    </w:p>
    <w:p w14:paraId="3AA255F0" w14:textId="77777777" w:rsidR="00507461" w:rsidRDefault="00507461">
      <w:pPr>
        <w:rPr>
          <w:b/>
          <w:u w:val="single"/>
        </w:rPr>
      </w:pPr>
    </w:p>
    <w:p w14:paraId="00C7BA33" w14:textId="77777777" w:rsidR="00507461" w:rsidRDefault="00507461">
      <w:pPr>
        <w:rPr>
          <w:b/>
          <w:bCs/>
        </w:rPr>
        <w:sectPr w:rsidR="0050746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93EDA1F" w14:textId="77777777" w:rsidR="00507461" w:rsidRDefault="00507461">
      <w:pPr>
        <w:pStyle w:val="Nadpis5"/>
      </w:pPr>
      <w:r>
        <w:lastRenderedPageBreak/>
        <w:t>Přírodopis</w:t>
      </w:r>
      <w:r>
        <w:tab/>
      </w:r>
      <w:r>
        <w:tab/>
      </w:r>
      <w:r w:rsidR="002B4412">
        <w:tab/>
      </w:r>
      <w:r>
        <w:t>6. ročník</w:t>
      </w:r>
    </w:p>
    <w:p w14:paraId="4B429574" w14:textId="77777777" w:rsidR="00507461" w:rsidRDefault="00507461">
      <w:pPr>
        <w:pStyle w:val="Nadpis3"/>
      </w:pPr>
      <w:r>
        <w:t>Vzdělávací obsah</w:t>
      </w:r>
    </w:p>
    <w:p w14:paraId="546C5F57" w14:textId="77777777" w:rsidR="00507461" w:rsidRDefault="00507461">
      <w:pPr>
        <w:pStyle w:val="Nadpis4"/>
      </w:pPr>
      <w:r>
        <w:t xml:space="preserve">Očekávané výstupy v RVP ZV </w:t>
      </w:r>
    </w:p>
    <w:p w14:paraId="5C9266D1" w14:textId="77777777" w:rsidR="00B6486E" w:rsidRPr="002B4412" w:rsidRDefault="00B6486E" w:rsidP="00B6486E">
      <w:pPr>
        <w:rPr>
          <w:szCs w:val="20"/>
        </w:rPr>
      </w:pPr>
      <w:r w:rsidRPr="002B4412">
        <w:rPr>
          <w:szCs w:val="20"/>
        </w:rPr>
        <w:t>OBECNÁ BIOLOGIE A GENETIKA</w:t>
      </w:r>
    </w:p>
    <w:p w14:paraId="777F5470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P-9-1-01 rozliší základní projevy a podmínky života, orientuje se v daném přehledu vývoje organismů </w:t>
      </w:r>
    </w:p>
    <w:p w14:paraId="6AD737D5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P-9-1-02 popíše základní rozdíly mezi buňkou rostlin, živočichů a bakterií a objasní funkci základních organel </w:t>
      </w:r>
    </w:p>
    <w:p w14:paraId="5D85DCFD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P-9-1-03 rozpozná, porovná a objasní funkci základních orgánů (orgánových soustav) rostlin i živočichů  </w:t>
      </w:r>
    </w:p>
    <w:p w14:paraId="737BC46D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P-9-1-04 třídí organismy a zařadí vybrané organismy do říší a nižších taxonomických jednotek  </w:t>
      </w:r>
    </w:p>
    <w:p w14:paraId="6E2B86BA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>P-9-1-05 vysvětlí podstatu pohlavního a nepohlavního rozmnožování a jeho význam z hlediska dědičnosti</w:t>
      </w:r>
    </w:p>
    <w:p w14:paraId="16DC7499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P-9-1-06 uvede příklady dědičnosti v praktickém životě a příklady vlivu prostředí na utváření organismů  </w:t>
      </w:r>
    </w:p>
    <w:p w14:paraId="2271E222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P-9-1-07 uvede na příkladech z běžného života význam virů a bakterií v přírodě i pro člověka </w:t>
      </w:r>
    </w:p>
    <w:p w14:paraId="05FCEFF2" w14:textId="77777777" w:rsidR="00B6486E" w:rsidRPr="002B4412" w:rsidRDefault="00B6486E" w:rsidP="00B6486E">
      <w:pPr>
        <w:rPr>
          <w:szCs w:val="20"/>
        </w:rPr>
      </w:pPr>
      <w:r w:rsidRPr="002B4412">
        <w:rPr>
          <w:szCs w:val="20"/>
        </w:rPr>
        <w:t xml:space="preserve"> BIOLOGIE HUB</w:t>
      </w:r>
    </w:p>
    <w:p w14:paraId="538DD63A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P-9-2-01 rozpozná naše nejznámější jedlé a jedovaté houby s plodnicemi a porovná je podle charakteristických znaků </w:t>
      </w:r>
    </w:p>
    <w:p w14:paraId="03605B92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P-9-2-02 vysvětlí různé způsoby výživy hub a jejich význam v ekosystémech a místo v potravních řetězcích  </w:t>
      </w:r>
    </w:p>
    <w:p w14:paraId="22A5A41E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P-9-2-03 objasní funkci dvou organismů ve stélce lišejníků </w:t>
      </w:r>
    </w:p>
    <w:p w14:paraId="4795CF97" w14:textId="77777777" w:rsidR="00B6486E" w:rsidRPr="002B4412" w:rsidRDefault="00B6486E" w:rsidP="00B6486E">
      <w:pPr>
        <w:rPr>
          <w:szCs w:val="20"/>
        </w:rPr>
      </w:pPr>
      <w:r w:rsidRPr="002B4412">
        <w:rPr>
          <w:szCs w:val="20"/>
        </w:rPr>
        <w:t xml:space="preserve">BIOLOGIE ROSTLIN </w:t>
      </w:r>
    </w:p>
    <w:p w14:paraId="5949B2A3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P-9-3-03 vysvětlí princip základních rostlinných fyziologických procesů a jejich využití při pěstování rostlin </w:t>
      </w:r>
    </w:p>
    <w:p w14:paraId="7B570ECC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P-9-3-04 rozlišuje základní systematické skupiny rostlin a určuje jejich význačné zástupce pomocí klíčů a atlasů </w:t>
      </w:r>
    </w:p>
    <w:p w14:paraId="55DFA46A" w14:textId="77777777" w:rsidR="00B6486E" w:rsidRPr="002B4412" w:rsidRDefault="00B6486E" w:rsidP="002B4412">
      <w:pPr>
        <w:rPr>
          <w:szCs w:val="20"/>
        </w:rPr>
      </w:pPr>
      <w:r w:rsidRPr="002B4412">
        <w:rPr>
          <w:szCs w:val="20"/>
        </w:rPr>
        <w:t>BIOLOGIE ŽIVOČICHŮ</w:t>
      </w:r>
    </w:p>
    <w:p w14:paraId="7FB35D88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P-9-4-01 porovná základní vnější a vnitřní stavbu vybraných živočichů a vysvětlí funkci jednotlivých orgánů  </w:t>
      </w:r>
    </w:p>
    <w:p w14:paraId="1F18213F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7BC024A8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P-9-4-03 odvodí na základě pozorování základní projevy chování živočichů v přírodě, na příkladech objasní jejich způsob života a přizpůsobení danému prostředí  </w:t>
      </w:r>
    </w:p>
    <w:p w14:paraId="154B38C5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P-9-4-04 zhodnotí význam živočichů v přírodě i pro člověka, uplatňuje zásady bezpečného chování ve styku se živočichy  </w:t>
      </w:r>
    </w:p>
    <w:p w14:paraId="01CD9B3D" w14:textId="77777777" w:rsidR="00B6486E" w:rsidRPr="002B4412" w:rsidRDefault="00B6486E" w:rsidP="00B6486E">
      <w:pPr>
        <w:rPr>
          <w:szCs w:val="20"/>
        </w:rPr>
      </w:pPr>
      <w:r w:rsidRPr="002B4412">
        <w:rPr>
          <w:szCs w:val="20"/>
        </w:rPr>
        <w:t>ZÁKLADY EKOLOGIE</w:t>
      </w:r>
    </w:p>
    <w:p w14:paraId="47C91314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P-9-7-01 uvede příklady výskytu organismů v určitém prostředí a vztahy mezi nimi </w:t>
      </w:r>
    </w:p>
    <w:p w14:paraId="07EDCEA6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P-9-7-02 rozlišuje a uvede příklady systémů organismů-populace, společenstva, ekosystémy a objasní na základě příkladu základní princip existence živých a neživých složek ekosystému  </w:t>
      </w:r>
    </w:p>
    <w:p w14:paraId="491D5B65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P-9-7-03 vysvětlí podstatu jednoduchých potravních řetězců v různých ekosystémech a zhodnotí jejich význam </w:t>
      </w:r>
    </w:p>
    <w:p w14:paraId="0648082A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P-9-7-04 uvede příklady kladných i záporných vlivů člověka na životní prostředí a příklady narušení rovnováhy ekosystému </w:t>
      </w:r>
    </w:p>
    <w:p w14:paraId="146DD7E7" w14:textId="77777777" w:rsidR="00B6486E" w:rsidRPr="002B4412" w:rsidRDefault="00B6486E" w:rsidP="00B6486E">
      <w:pPr>
        <w:rPr>
          <w:szCs w:val="20"/>
        </w:rPr>
      </w:pPr>
      <w:r w:rsidRPr="002B4412">
        <w:rPr>
          <w:szCs w:val="20"/>
        </w:rPr>
        <w:t>PRAKTICKÉ POZNÁVÁNÍ PŘÍRODY</w:t>
      </w:r>
    </w:p>
    <w:p w14:paraId="55006593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 xml:space="preserve">P-9-8-01 aplikuje praktické metody poznávání přírody </w:t>
      </w:r>
    </w:p>
    <w:p w14:paraId="0B459C23" w14:textId="77777777" w:rsidR="00B6486E" w:rsidRPr="002B4412" w:rsidRDefault="00B6486E" w:rsidP="00B6486E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2B4412">
        <w:rPr>
          <w:b w:val="0"/>
          <w:sz w:val="20"/>
          <w:szCs w:val="20"/>
        </w:rPr>
        <w:t>P-9-8-02 dodržuje základní pravidla bezpečnosti práce a chování při poznávání živé a neživé přírody</w:t>
      </w:r>
    </w:p>
    <w:p w14:paraId="08839521" w14:textId="77777777" w:rsidR="00B6486E" w:rsidRDefault="00B6486E" w:rsidP="00B6486E">
      <w:pPr>
        <w:ind w:left="360"/>
      </w:pPr>
    </w:p>
    <w:p w14:paraId="3AFCBF1F" w14:textId="77777777" w:rsidR="002B4412" w:rsidRDefault="002B4412" w:rsidP="00B6486E">
      <w:pPr>
        <w:ind w:left="360"/>
      </w:pPr>
    </w:p>
    <w:p w14:paraId="0D3CE194" w14:textId="77777777" w:rsidR="00B6486E" w:rsidRDefault="00B6486E" w:rsidP="00B6486E">
      <w:pPr>
        <w:ind w:left="360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3E065B">
        <w:tab/>
      </w:r>
      <w:r w:rsidR="003E065B">
        <w:tab/>
      </w:r>
      <w:r>
        <w:rPr>
          <w:b/>
          <w:sz w:val="32"/>
          <w:szCs w:val="32"/>
        </w:rPr>
        <w:t>6.</w:t>
      </w:r>
      <w:r w:rsidR="002B441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23"/>
        <w:gridCol w:w="4819"/>
        <w:gridCol w:w="2268"/>
        <w:gridCol w:w="2732"/>
      </w:tblGrid>
      <w:tr w:rsidR="00B6486E" w:rsidRPr="002B4412" w14:paraId="708B93C2" w14:textId="77777777" w:rsidTr="003E065B">
        <w:tc>
          <w:tcPr>
            <w:tcW w:w="4323" w:type="dxa"/>
            <w:vAlign w:val="center"/>
          </w:tcPr>
          <w:p w14:paraId="73A6B205" w14:textId="77777777" w:rsidR="00B6486E" w:rsidRPr="002B4412" w:rsidRDefault="00B6486E" w:rsidP="0076607E">
            <w:pPr>
              <w:pStyle w:val="Nadpis4"/>
              <w:jc w:val="center"/>
              <w:rPr>
                <w:sz w:val="20"/>
                <w:szCs w:val="20"/>
              </w:rPr>
            </w:pPr>
            <w:r w:rsidRPr="002B4412">
              <w:rPr>
                <w:sz w:val="20"/>
                <w:szCs w:val="20"/>
              </w:rPr>
              <w:t>Ročníkové výstupy</w:t>
            </w:r>
          </w:p>
        </w:tc>
        <w:tc>
          <w:tcPr>
            <w:tcW w:w="4819" w:type="dxa"/>
            <w:vAlign w:val="center"/>
          </w:tcPr>
          <w:p w14:paraId="5D08600D" w14:textId="77777777" w:rsidR="00B6486E" w:rsidRPr="002B4412" w:rsidRDefault="00B6486E" w:rsidP="00514149">
            <w:pPr>
              <w:jc w:val="center"/>
              <w:rPr>
                <w:b/>
                <w:bCs/>
                <w:szCs w:val="20"/>
              </w:rPr>
            </w:pPr>
            <w:r w:rsidRPr="002B4412">
              <w:rPr>
                <w:b/>
                <w:bCs/>
                <w:szCs w:val="20"/>
              </w:rPr>
              <w:t>Učivo</w:t>
            </w:r>
          </w:p>
        </w:tc>
        <w:tc>
          <w:tcPr>
            <w:tcW w:w="2268" w:type="dxa"/>
            <w:vAlign w:val="center"/>
          </w:tcPr>
          <w:p w14:paraId="2559C4D7" w14:textId="77777777" w:rsidR="00B6486E" w:rsidRPr="002B4412" w:rsidRDefault="00B6486E" w:rsidP="00514149">
            <w:pPr>
              <w:jc w:val="center"/>
              <w:rPr>
                <w:b/>
                <w:bCs/>
                <w:szCs w:val="20"/>
              </w:rPr>
            </w:pPr>
            <w:r w:rsidRPr="002B4412">
              <w:rPr>
                <w:b/>
                <w:bCs/>
                <w:szCs w:val="20"/>
              </w:rPr>
              <w:t>Téma</w:t>
            </w:r>
          </w:p>
        </w:tc>
        <w:tc>
          <w:tcPr>
            <w:tcW w:w="2732" w:type="dxa"/>
            <w:vAlign w:val="center"/>
          </w:tcPr>
          <w:p w14:paraId="7FE13814" w14:textId="77777777" w:rsidR="00B6486E" w:rsidRPr="002B4412" w:rsidRDefault="00B6486E" w:rsidP="00514149">
            <w:pPr>
              <w:jc w:val="center"/>
              <w:rPr>
                <w:b/>
                <w:bCs/>
                <w:szCs w:val="20"/>
              </w:rPr>
            </w:pPr>
            <w:r w:rsidRPr="002B4412">
              <w:rPr>
                <w:b/>
                <w:bCs/>
                <w:szCs w:val="20"/>
              </w:rPr>
              <w:t>Průřezová témata,</w:t>
            </w:r>
          </w:p>
          <w:p w14:paraId="7E315E82" w14:textId="77777777" w:rsidR="00B6486E" w:rsidRPr="002B4412" w:rsidRDefault="00B6486E" w:rsidP="00514149">
            <w:pPr>
              <w:jc w:val="center"/>
              <w:rPr>
                <w:b/>
                <w:bCs/>
                <w:szCs w:val="20"/>
              </w:rPr>
            </w:pPr>
            <w:r w:rsidRPr="002B4412">
              <w:rPr>
                <w:b/>
                <w:bCs/>
                <w:szCs w:val="20"/>
              </w:rPr>
              <w:t>kontexty a přesahy,</w:t>
            </w:r>
          </w:p>
          <w:p w14:paraId="47039C2F" w14:textId="77777777" w:rsidR="00B6486E" w:rsidRPr="002B4412" w:rsidRDefault="00B6486E" w:rsidP="00514149">
            <w:pPr>
              <w:jc w:val="center"/>
              <w:rPr>
                <w:b/>
                <w:bCs/>
                <w:szCs w:val="20"/>
              </w:rPr>
            </w:pPr>
            <w:r w:rsidRPr="002B4412">
              <w:rPr>
                <w:b/>
                <w:bCs/>
                <w:szCs w:val="20"/>
              </w:rPr>
              <w:t>další poznámky</w:t>
            </w:r>
          </w:p>
        </w:tc>
      </w:tr>
      <w:tr w:rsidR="00B6486E" w14:paraId="5086C41C" w14:textId="77777777" w:rsidTr="003E065B">
        <w:tc>
          <w:tcPr>
            <w:tcW w:w="4323" w:type="dxa"/>
          </w:tcPr>
          <w:p w14:paraId="35B06DC4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žák vysvětlí, čím se zabývá přírodopis a jak</w:t>
            </w:r>
            <w:r w:rsidR="00420B11">
              <w:t xml:space="preserve">ý je jeho význam pro společnost </w:t>
            </w:r>
            <w:r>
              <w:t>1-01,7-01,7-04</w:t>
            </w:r>
          </w:p>
          <w:p w14:paraId="4C6FCE72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nezbytnost respektování pravidel bezpečné práce -8-02</w:t>
            </w:r>
          </w:p>
          <w:p w14:paraId="784FC7DF" w14:textId="77777777" w:rsidR="00B6486E" w:rsidRDefault="00B6486E" w:rsidP="00514149"/>
        </w:tc>
        <w:tc>
          <w:tcPr>
            <w:tcW w:w="4819" w:type="dxa"/>
          </w:tcPr>
          <w:p w14:paraId="27B3BBC3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Předmět přírodopis, obory</w:t>
            </w:r>
          </w:p>
          <w:p w14:paraId="3536E428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Zásady bezpečné práce v učebně přírodopisu, při laboratorních pracích, v terénu</w:t>
            </w:r>
          </w:p>
        </w:tc>
        <w:tc>
          <w:tcPr>
            <w:tcW w:w="2268" w:type="dxa"/>
          </w:tcPr>
          <w:p w14:paraId="15DBB4D7" w14:textId="77777777" w:rsidR="00B6486E" w:rsidRDefault="00B6486E" w:rsidP="00514149">
            <w:r>
              <w:t>ÚVOD DO BIOLOGIE</w:t>
            </w:r>
          </w:p>
        </w:tc>
        <w:tc>
          <w:tcPr>
            <w:tcW w:w="2732" w:type="dxa"/>
          </w:tcPr>
          <w:p w14:paraId="28B55B92" w14:textId="77777777" w:rsidR="00B6486E" w:rsidRDefault="00B6486E" w:rsidP="00514149"/>
        </w:tc>
      </w:tr>
      <w:tr w:rsidR="00B6486E" w14:paraId="2507618B" w14:textId="77777777" w:rsidTr="003E065B">
        <w:tc>
          <w:tcPr>
            <w:tcW w:w="4323" w:type="dxa"/>
          </w:tcPr>
          <w:p w14:paraId="5D1E385E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a uvede rozdíly mezi rostlinnou a živočišnou buňkou-1-02,</w:t>
            </w:r>
            <w:r w:rsidR="00420B11">
              <w:t xml:space="preserve"> </w:t>
            </w:r>
            <w:r>
              <w:t>1-03</w:t>
            </w:r>
          </w:p>
          <w:p w14:paraId="6B6551F3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části mikroskopu a pozoruje jednoduché preparáty, z vlastního pozorování vyvodí závěr - 8-01</w:t>
            </w:r>
          </w:p>
          <w:p w14:paraId="2905D562" w14:textId="77777777" w:rsidR="00B6486E" w:rsidRDefault="00B6486E" w:rsidP="00514149"/>
        </w:tc>
        <w:tc>
          <w:tcPr>
            <w:tcW w:w="4819" w:type="dxa"/>
          </w:tcPr>
          <w:p w14:paraId="5FD7DF0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Rostlinná a živočišná buňka</w:t>
            </w:r>
          </w:p>
          <w:p w14:paraId="7794D66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Pozorovací přístroje</w:t>
            </w:r>
          </w:p>
          <w:p w14:paraId="23F12D38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Příprava preparátu</w:t>
            </w:r>
          </w:p>
          <w:p w14:paraId="7660790F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Laboratorní práce</w:t>
            </w:r>
          </w:p>
        </w:tc>
        <w:tc>
          <w:tcPr>
            <w:tcW w:w="2268" w:type="dxa"/>
          </w:tcPr>
          <w:p w14:paraId="6E112BBC" w14:textId="77777777" w:rsidR="00B6486E" w:rsidRDefault="00B6486E" w:rsidP="00514149">
            <w:r>
              <w:t>POZNÁVÁME PŘÍRODU</w:t>
            </w:r>
          </w:p>
        </w:tc>
        <w:tc>
          <w:tcPr>
            <w:tcW w:w="2732" w:type="dxa"/>
          </w:tcPr>
          <w:p w14:paraId="23C7ABBB" w14:textId="77777777" w:rsidR="00B6486E" w:rsidRDefault="00B6486E" w:rsidP="00514149">
            <w:r>
              <w:t>PT-EV</w:t>
            </w:r>
          </w:p>
          <w:p w14:paraId="3E13F615" w14:textId="77777777" w:rsidR="00B6486E" w:rsidRDefault="00B6486E" w:rsidP="00514149">
            <w:r>
              <w:t>ZÁKLADNÍ PODMÍNKY</w:t>
            </w:r>
          </w:p>
          <w:p w14:paraId="1ED4529B" w14:textId="77777777" w:rsidR="00B6486E" w:rsidRDefault="00B6486E" w:rsidP="00514149">
            <w:r>
              <w:t>ŽIVOTA</w:t>
            </w:r>
          </w:p>
          <w:p w14:paraId="5271C904" w14:textId="77777777" w:rsidR="00B6486E" w:rsidRDefault="00B6486E" w:rsidP="00514149"/>
          <w:p w14:paraId="72398DF2" w14:textId="77777777" w:rsidR="00B6486E" w:rsidRDefault="00B6486E" w:rsidP="00514149"/>
        </w:tc>
      </w:tr>
      <w:tr w:rsidR="00B6486E" w14:paraId="70451B9C" w14:textId="77777777" w:rsidTr="003E065B">
        <w:tc>
          <w:tcPr>
            <w:tcW w:w="4323" w:type="dxa"/>
          </w:tcPr>
          <w:p w14:paraId="2735E93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názory na vznik Země - 1-01</w:t>
            </w:r>
          </w:p>
          <w:p w14:paraId="5A419789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pokusí se definovat a obhájí svůj názor na vznik života na Zemi -1-01</w:t>
            </w:r>
          </w:p>
          <w:p w14:paraId="215F3C76" w14:textId="77777777" w:rsidR="00B6486E" w:rsidRDefault="00B6486E" w:rsidP="00514149"/>
        </w:tc>
        <w:tc>
          <w:tcPr>
            <w:tcW w:w="4819" w:type="dxa"/>
          </w:tcPr>
          <w:p w14:paraId="5D9F3E9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Názory na vznik Země a živé hmoty</w:t>
            </w:r>
          </w:p>
          <w:p w14:paraId="41317B94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živých organizmů</w:t>
            </w:r>
          </w:p>
        </w:tc>
        <w:tc>
          <w:tcPr>
            <w:tcW w:w="2268" w:type="dxa"/>
          </w:tcPr>
          <w:p w14:paraId="225EAA3E" w14:textId="77777777" w:rsidR="00B6486E" w:rsidRDefault="00B6486E" w:rsidP="00514149">
            <w:r>
              <w:t>ZEMĚ A ŽIVOT</w:t>
            </w:r>
          </w:p>
        </w:tc>
        <w:tc>
          <w:tcPr>
            <w:tcW w:w="2732" w:type="dxa"/>
          </w:tcPr>
          <w:p w14:paraId="24B5DF52" w14:textId="77777777" w:rsidR="00B6486E" w:rsidRDefault="00B6486E" w:rsidP="00514149"/>
        </w:tc>
      </w:tr>
      <w:tr w:rsidR="00B6486E" w14:paraId="15A7439F" w14:textId="77777777" w:rsidTr="003E065B">
        <w:tc>
          <w:tcPr>
            <w:tcW w:w="4323" w:type="dxa"/>
          </w:tcPr>
          <w:p w14:paraId="2641332C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základní části viru a bakterie-1-07</w:t>
            </w:r>
          </w:p>
          <w:p w14:paraId="2E54F06F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zařadí jednotlivé organizmy do příslušných skupin -1-04</w:t>
            </w:r>
          </w:p>
          <w:p w14:paraId="0B9896D0" w14:textId="77777777" w:rsidR="00B6486E" w:rsidRDefault="00B6486E" w:rsidP="00420B1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vyjádří vlastními slovy životní projevy a význam jednotlivých organizmů  v přírodě a pro člověka-</w:t>
            </w:r>
            <w:r w:rsidR="00420B11">
              <w:t xml:space="preserve"> </w:t>
            </w:r>
            <w:r>
              <w:t>1-01,1-05</w:t>
            </w:r>
          </w:p>
        </w:tc>
        <w:tc>
          <w:tcPr>
            <w:tcW w:w="4819" w:type="dxa"/>
          </w:tcPr>
          <w:p w14:paraId="77DE5DC9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Viry</w:t>
            </w:r>
          </w:p>
          <w:p w14:paraId="28C0D903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Bakterie</w:t>
            </w:r>
          </w:p>
          <w:p w14:paraId="09521EA3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Jednobuněčné rostliny</w:t>
            </w:r>
          </w:p>
          <w:p w14:paraId="2E6DFED3" w14:textId="77777777" w:rsidR="00B6486E" w:rsidRDefault="00B6486E" w:rsidP="00514149">
            <w:pPr>
              <w:ind w:left="425"/>
            </w:pPr>
            <w:r>
              <w:t>-Sinice</w:t>
            </w:r>
          </w:p>
          <w:p w14:paraId="4CD5B38D" w14:textId="77777777" w:rsidR="00B6486E" w:rsidRDefault="00B6486E" w:rsidP="00514149">
            <w:pPr>
              <w:ind w:left="425"/>
            </w:pPr>
            <w:r>
              <w:t>-Bičíkovci</w:t>
            </w:r>
          </w:p>
          <w:p w14:paraId="3D560C54" w14:textId="77777777" w:rsidR="00B6486E" w:rsidRDefault="00B6486E" w:rsidP="00514149">
            <w:pPr>
              <w:ind w:left="425"/>
            </w:pPr>
            <w:r>
              <w:t>-Rozsivky</w:t>
            </w:r>
          </w:p>
          <w:p w14:paraId="2923BFC5" w14:textId="77777777" w:rsidR="00B6486E" w:rsidRDefault="00B6486E" w:rsidP="00514149">
            <w:pPr>
              <w:ind w:left="425"/>
            </w:pPr>
            <w:r>
              <w:t>-Řasy</w:t>
            </w:r>
          </w:p>
          <w:p w14:paraId="5B80A675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Jednobuněční živočichové</w:t>
            </w:r>
          </w:p>
          <w:p w14:paraId="717EB1B0" w14:textId="77777777" w:rsidR="00B6486E" w:rsidRDefault="00B6486E" w:rsidP="00514149">
            <w:pPr>
              <w:ind w:left="425"/>
            </w:pPr>
            <w:r>
              <w:t>-Prvoci</w:t>
            </w:r>
          </w:p>
          <w:p w14:paraId="2473AF51" w14:textId="77777777" w:rsidR="00B6486E" w:rsidRDefault="00B6486E" w:rsidP="00514149">
            <w:pPr>
              <w:ind w:left="425"/>
            </w:pPr>
            <w:r>
              <w:t>Laboratorní práce</w:t>
            </w:r>
          </w:p>
          <w:p w14:paraId="05196C0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Jednobuněčné houby</w:t>
            </w:r>
          </w:p>
          <w:p w14:paraId="3B5110F8" w14:textId="77777777" w:rsidR="00B6486E" w:rsidRDefault="00B6486E" w:rsidP="00514149">
            <w:pPr>
              <w:ind w:left="65"/>
            </w:pPr>
          </w:p>
        </w:tc>
        <w:tc>
          <w:tcPr>
            <w:tcW w:w="2268" w:type="dxa"/>
          </w:tcPr>
          <w:p w14:paraId="3004D32F" w14:textId="77777777" w:rsidR="00B6486E" w:rsidRDefault="00B6486E" w:rsidP="00514149">
            <w:r>
              <w:t>JEDNOBUNĚČNÉ ORGANIZMY</w:t>
            </w:r>
          </w:p>
        </w:tc>
        <w:tc>
          <w:tcPr>
            <w:tcW w:w="2732" w:type="dxa"/>
          </w:tcPr>
          <w:p w14:paraId="44268ACA" w14:textId="77777777" w:rsidR="00B6486E" w:rsidRDefault="00B6486E" w:rsidP="00514149"/>
        </w:tc>
      </w:tr>
      <w:tr w:rsidR="00B6486E" w14:paraId="742F94B8" w14:textId="77777777" w:rsidTr="003E065B">
        <w:tc>
          <w:tcPr>
            <w:tcW w:w="4323" w:type="dxa"/>
          </w:tcPr>
          <w:p w14:paraId="4CD9F53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popíše a vystihne hlavní rozdíly při rozdělení organizmů na živočichy, rostliny a houby -1-03</w:t>
            </w:r>
          </w:p>
          <w:p w14:paraId="60A2142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definuje a popíše způsoby přírodního výběru a rozmanitosti živé přírody-1-06</w:t>
            </w:r>
          </w:p>
          <w:p w14:paraId="44EB1034" w14:textId="77777777" w:rsidR="00B6486E" w:rsidRDefault="00B6486E" w:rsidP="00514149"/>
        </w:tc>
        <w:tc>
          <w:tcPr>
            <w:tcW w:w="4819" w:type="dxa"/>
          </w:tcPr>
          <w:p w14:paraId="08D9690B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a zdokonalování organizmů</w:t>
            </w:r>
          </w:p>
          <w:p w14:paraId="179F8FC8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mnohobuněčných organizmů</w:t>
            </w:r>
          </w:p>
          <w:p w14:paraId="5F5BBBC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Rozmanitost mnohobuněčných organismů</w:t>
            </w:r>
          </w:p>
        </w:tc>
        <w:tc>
          <w:tcPr>
            <w:tcW w:w="2268" w:type="dxa"/>
          </w:tcPr>
          <w:p w14:paraId="5D3EBB9F" w14:textId="77777777" w:rsidR="00B6486E" w:rsidRDefault="00B6486E" w:rsidP="00514149">
            <w:r>
              <w:t>MNOHOBUNĚČNÉ ORGANIZMY</w:t>
            </w:r>
          </w:p>
        </w:tc>
        <w:tc>
          <w:tcPr>
            <w:tcW w:w="2732" w:type="dxa"/>
          </w:tcPr>
          <w:p w14:paraId="4AB09ACD" w14:textId="77777777" w:rsidR="00B6486E" w:rsidRDefault="00B6486E" w:rsidP="00514149"/>
        </w:tc>
      </w:tr>
      <w:tr w:rsidR="00B6486E" w14:paraId="0CECD10B" w14:textId="77777777" w:rsidTr="003E065B">
        <w:tc>
          <w:tcPr>
            <w:tcW w:w="4323" w:type="dxa"/>
          </w:tcPr>
          <w:p w14:paraId="60694669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 vysvětlí podstatu vyživování hub a jejich význam jako rozkladačů, pozná smrtelně jedovaté houby - 2-01, 2-02</w:t>
            </w:r>
          </w:p>
          <w:p w14:paraId="41BF15D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 modelových situacích prakticky zvládat základní způsoby přežití v přírodě - 8-01</w:t>
            </w:r>
          </w:p>
          <w:p w14:paraId="5AB4CD70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symbiózu houby a řasy u lišejníků - 3-03, 2-03</w:t>
            </w:r>
          </w:p>
          <w:p w14:paraId="653A2BB6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charakterizovat zooplankton - 7-03</w:t>
            </w:r>
          </w:p>
          <w:p w14:paraId="03ABBFC9" w14:textId="77777777" w:rsidR="00B6486E" w:rsidRDefault="00B6486E" w:rsidP="00514149"/>
        </w:tc>
        <w:tc>
          <w:tcPr>
            <w:tcW w:w="4819" w:type="dxa"/>
          </w:tcPr>
          <w:p w14:paraId="6EE92D40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Mnohobuněčné řasy</w:t>
            </w:r>
          </w:p>
          <w:p w14:paraId="0279E90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Mnohobuněčné houby</w:t>
            </w:r>
          </w:p>
          <w:p w14:paraId="19EDD09E" w14:textId="77777777" w:rsidR="00B6486E" w:rsidRDefault="00B6486E" w:rsidP="00514149">
            <w:pPr>
              <w:ind w:left="425"/>
            </w:pPr>
            <w:r>
              <w:t>-Mnohobuněčné houby nižší</w:t>
            </w:r>
          </w:p>
          <w:p w14:paraId="536908C7" w14:textId="77777777" w:rsidR="00B6486E" w:rsidRDefault="00B6486E" w:rsidP="00514149">
            <w:pPr>
              <w:ind w:left="425"/>
            </w:pPr>
            <w:r>
              <w:t xml:space="preserve">-Mnohobuněčné houby vyšší </w:t>
            </w:r>
          </w:p>
          <w:p w14:paraId="7F82A0CB" w14:textId="77777777" w:rsidR="00B6486E" w:rsidRDefault="00B6486E" w:rsidP="00514149">
            <w:pPr>
              <w:ind w:left="425"/>
            </w:pPr>
          </w:p>
          <w:p w14:paraId="515F782B" w14:textId="77777777" w:rsidR="00B6486E" w:rsidRDefault="00B6486E" w:rsidP="00514149">
            <w:pPr>
              <w:ind w:left="425"/>
            </w:pPr>
          </w:p>
          <w:p w14:paraId="5691DD2A" w14:textId="77777777" w:rsidR="00B6486E" w:rsidRDefault="00B6486E" w:rsidP="00514149">
            <w:pPr>
              <w:ind w:left="425"/>
            </w:pPr>
          </w:p>
          <w:p w14:paraId="34DE8267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Lišejníky</w:t>
            </w:r>
          </w:p>
        </w:tc>
        <w:tc>
          <w:tcPr>
            <w:tcW w:w="2268" w:type="dxa"/>
          </w:tcPr>
          <w:p w14:paraId="573D83B5" w14:textId="77777777" w:rsidR="00B6486E" w:rsidRDefault="00B6486E" w:rsidP="00514149">
            <w:r>
              <w:t>MNOHOBUNĚČNÉ ORGANIZMY A JEJICH TŘÍDĚNÍ</w:t>
            </w:r>
          </w:p>
        </w:tc>
        <w:tc>
          <w:tcPr>
            <w:tcW w:w="2732" w:type="dxa"/>
          </w:tcPr>
          <w:p w14:paraId="6DF28BDF" w14:textId="77777777" w:rsidR="00B6486E" w:rsidRDefault="00B6486E" w:rsidP="00514149"/>
        </w:tc>
      </w:tr>
      <w:tr w:rsidR="00B6486E" w14:paraId="37DA699E" w14:textId="77777777" w:rsidTr="003E065B">
        <w:tc>
          <w:tcPr>
            <w:tcW w:w="4323" w:type="dxa"/>
          </w:tcPr>
          <w:p w14:paraId="741C3D2E" w14:textId="77777777" w:rsidR="00B6486E" w:rsidRDefault="00B6486E" w:rsidP="00420B1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 na modelových příkladech popíše stavbu mnohobuněčného organizmu - 4-01</w:t>
            </w:r>
          </w:p>
          <w:p w14:paraId="7A63F1A9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přizpůsobení těla vodnímu prostředí - 7-02,</w:t>
            </w:r>
            <w:r w:rsidR="00420B11">
              <w:t xml:space="preserve"> </w:t>
            </w:r>
            <w:r>
              <w:t>4-01</w:t>
            </w:r>
          </w:p>
          <w:p w14:paraId="673AEC95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systému živočichů - 4-02</w:t>
            </w:r>
          </w:p>
          <w:p w14:paraId="5A930AA3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aplikuje poznatky získané na příkladech modelových druhů - 4-03</w:t>
            </w:r>
          </w:p>
          <w:p w14:paraId="560BE86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odstranit přisáté klíště a ošetřit vpich po klíštěti - 4-03</w:t>
            </w:r>
          </w:p>
          <w:p w14:paraId="21DEB0E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pracuje s atlasy a literaturou – 3-04</w:t>
            </w:r>
          </w:p>
          <w:p w14:paraId="773625D9" w14:textId="77777777" w:rsidR="00B6486E" w:rsidRDefault="00B6486E" w:rsidP="00514149"/>
        </w:tc>
        <w:tc>
          <w:tcPr>
            <w:tcW w:w="4819" w:type="dxa"/>
          </w:tcPr>
          <w:p w14:paraId="7356E70C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Mnohobuněční živočichové</w:t>
            </w:r>
          </w:p>
          <w:p w14:paraId="67EAA2E1" w14:textId="77777777" w:rsidR="00B6486E" w:rsidRDefault="00B6486E" w:rsidP="00514149">
            <w:pPr>
              <w:ind w:left="425"/>
            </w:pPr>
            <w:r>
              <w:t>-Žahavci</w:t>
            </w:r>
          </w:p>
          <w:p w14:paraId="2F7784C1" w14:textId="77777777" w:rsidR="00B6486E" w:rsidRDefault="00B6486E" w:rsidP="00514149">
            <w:pPr>
              <w:ind w:left="425"/>
            </w:pPr>
            <w:r>
              <w:t>-Ploštěnci</w:t>
            </w:r>
          </w:p>
          <w:p w14:paraId="172CB2FD" w14:textId="77777777" w:rsidR="00B6486E" w:rsidRDefault="00B6486E" w:rsidP="00514149">
            <w:pPr>
              <w:ind w:left="425"/>
            </w:pPr>
            <w:r>
              <w:t>-Kroužkovci</w:t>
            </w:r>
          </w:p>
          <w:p w14:paraId="28DB4357" w14:textId="77777777" w:rsidR="00B6486E" w:rsidRDefault="00B6486E" w:rsidP="00514149">
            <w:pPr>
              <w:ind w:left="425"/>
            </w:pPr>
            <w:r>
              <w:t>Laboratorní práce</w:t>
            </w:r>
          </w:p>
          <w:p w14:paraId="7EB3399E" w14:textId="77777777" w:rsidR="00B6486E" w:rsidRDefault="00B6486E" w:rsidP="00514149">
            <w:pPr>
              <w:ind w:left="425"/>
            </w:pPr>
            <w:r>
              <w:t>-Měkkýši</w:t>
            </w:r>
          </w:p>
          <w:p w14:paraId="3CB65A82" w14:textId="77777777" w:rsidR="00B6486E" w:rsidRDefault="00B6486E" w:rsidP="00514149">
            <w:pPr>
              <w:ind w:left="425"/>
            </w:pPr>
            <w:r>
              <w:t>-Plži</w:t>
            </w:r>
          </w:p>
          <w:p w14:paraId="3ABB0DA9" w14:textId="77777777" w:rsidR="00B6486E" w:rsidRDefault="00B6486E" w:rsidP="00514149">
            <w:pPr>
              <w:ind w:left="425"/>
            </w:pPr>
            <w:r>
              <w:t>-Mlži</w:t>
            </w:r>
          </w:p>
          <w:p w14:paraId="3507DD78" w14:textId="77777777" w:rsidR="00B6486E" w:rsidRDefault="00B6486E" w:rsidP="00514149">
            <w:pPr>
              <w:ind w:left="425"/>
            </w:pPr>
            <w:r>
              <w:t>-Hlavonožci</w:t>
            </w:r>
          </w:p>
          <w:p w14:paraId="09C80C9A" w14:textId="77777777" w:rsidR="00B6486E" w:rsidRDefault="00B6486E" w:rsidP="00514149">
            <w:pPr>
              <w:ind w:left="425"/>
            </w:pPr>
            <w:r>
              <w:t>-Korýši</w:t>
            </w:r>
          </w:p>
          <w:p w14:paraId="5A9838C6" w14:textId="77777777" w:rsidR="00B6486E" w:rsidRDefault="00B6486E" w:rsidP="00514149">
            <w:pPr>
              <w:ind w:left="425"/>
            </w:pPr>
            <w:r>
              <w:t>-Pavoukovci</w:t>
            </w:r>
          </w:p>
          <w:p w14:paraId="1CC6F30D" w14:textId="77777777" w:rsidR="00B6486E" w:rsidRDefault="00B6486E" w:rsidP="00514149">
            <w:pPr>
              <w:ind w:left="425"/>
            </w:pPr>
            <w:r>
              <w:t>-Pavouci</w:t>
            </w:r>
          </w:p>
          <w:p w14:paraId="1766FB83" w14:textId="77777777" w:rsidR="00B6486E" w:rsidRDefault="00B6486E" w:rsidP="00514149">
            <w:pPr>
              <w:ind w:left="425"/>
            </w:pPr>
            <w:r>
              <w:t>-Sekáči</w:t>
            </w:r>
          </w:p>
          <w:p w14:paraId="64CB967F" w14:textId="77777777" w:rsidR="00B6486E" w:rsidRDefault="00B6486E" w:rsidP="00514149">
            <w:pPr>
              <w:ind w:left="425"/>
            </w:pPr>
            <w:r>
              <w:t>Laboratorní práce</w:t>
            </w:r>
          </w:p>
          <w:p w14:paraId="71597208" w14:textId="77777777" w:rsidR="00B6486E" w:rsidRDefault="00B6486E" w:rsidP="00514149">
            <w:pPr>
              <w:ind w:left="425"/>
            </w:pPr>
            <w:r>
              <w:t>-Roztoči</w:t>
            </w:r>
          </w:p>
          <w:p w14:paraId="0F788C54" w14:textId="77777777" w:rsidR="002B4412" w:rsidRDefault="002B4412" w:rsidP="00514149">
            <w:pPr>
              <w:ind w:left="425"/>
            </w:pPr>
          </w:p>
        </w:tc>
        <w:tc>
          <w:tcPr>
            <w:tcW w:w="2268" w:type="dxa"/>
          </w:tcPr>
          <w:p w14:paraId="1EAC29E4" w14:textId="77777777" w:rsidR="00B6486E" w:rsidRDefault="00B6486E" w:rsidP="00514149"/>
        </w:tc>
        <w:tc>
          <w:tcPr>
            <w:tcW w:w="2732" w:type="dxa"/>
          </w:tcPr>
          <w:p w14:paraId="4DCFCC38" w14:textId="77777777" w:rsidR="00B6486E" w:rsidRDefault="00B6486E" w:rsidP="00514149"/>
        </w:tc>
      </w:tr>
      <w:tr w:rsidR="00B6486E" w14:paraId="4947CC4A" w14:textId="77777777" w:rsidTr="003E065B">
        <w:tc>
          <w:tcPr>
            <w:tcW w:w="4323" w:type="dxa"/>
          </w:tcPr>
          <w:p w14:paraId="5112B41B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0"/>
              </w:tabs>
              <w:ind w:left="360"/>
              <w:jc w:val="left"/>
            </w:pPr>
            <w:r>
              <w:t>na známém druhu hmyzu popíše hlavní znaky hmyzu –.4-01</w:t>
            </w:r>
          </w:p>
          <w:p w14:paraId="55944440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pojem proměny nedokonalé a dokonalé -</w:t>
            </w:r>
            <w:r w:rsidR="00420B11">
              <w:t xml:space="preserve"> </w:t>
            </w:r>
            <w:r>
              <w:t>4-03</w:t>
            </w:r>
          </w:p>
          <w:p w14:paraId="340B404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dovede určit nejznámější druhy hmyzu - 3-04</w:t>
            </w:r>
          </w:p>
          <w:p w14:paraId="2EAE2615" w14:textId="77777777" w:rsidR="00B6486E" w:rsidRDefault="00B6486E" w:rsidP="00420B1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pojmy – instinkt, mimikry, mimotělní trávení</w:t>
            </w:r>
            <w:r w:rsidR="00420B11">
              <w:t xml:space="preserve"> </w:t>
            </w:r>
            <w:r>
              <w:t>- 4-01,4-03</w:t>
            </w:r>
          </w:p>
        </w:tc>
        <w:tc>
          <w:tcPr>
            <w:tcW w:w="4819" w:type="dxa"/>
          </w:tcPr>
          <w:p w14:paraId="69F7CD3E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Hmyz bezkřídlý</w:t>
            </w:r>
          </w:p>
          <w:p w14:paraId="6289A6A7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Hmyz s proměnou nedokonalou</w:t>
            </w:r>
          </w:p>
          <w:p w14:paraId="55CB3A6B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Řády hmyzu s proměnou nedokonalou</w:t>
            </w:r>
          </w:p>
          <w:p w14:paraId="708D0E55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6E6BCF8F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  <w:p w14:paraId="3906846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Hmyz křídlatý s proměnou dokonalou Řády hmyzu s proměnou dokonalou</w:t>
            </w:r>
          </w:p>
          <w:p w14:paraId="4A115893" w14:textId="77777777" w:rsidR="00B6486E" w:rsidRDefault="00B6486E" w:rsidP="00514149">
            <w:r>
              <w:t xml:space="preserve">   </w:t>
            </w:r>
          </w:p>
          <w:p w14:paraId="167FE95B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Přizpůsobení hmyzu prostředí</w:t>
            </w:r>
          </w:p>
          <w:p w14:paraId="4427F564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Laboratorní práce</w:t>
            </w:r>
          </w:p>
          <w:p w14:paraId="4BFDD30C" w14:textId="77777777" w:rsidR="00B6486E" w:rsidRDefault="00B6486E" w:rsidP="00514149">
            <w:pPr>
              <w:ind w:left="65"/>
            </w:pPr>
          </w:p>
        </w:tc>
        <w:tc>
          <w:tcPr>
            <w:tcW w:w="2268" w:type="dxa"/>
          </w:tcPr>
          <w:p w14:paraId="63964567" w14:textId="77777777" w:rsidR="00B6486E" w:rsidRDefault="00B6486E" w:rsidP="00514149">
            <w:r>
              <w:t>HMYZ</w:t>
            </w:r>
          </w:p>
        </w:tc>
        <w:tc>
          <w:tcPr>
            <w:tcW w:w="2732" w:type="dxa"/>
          </w:tcPr>
          <w:p w14:paraId="16F17CA7" w14:textId="77777777" w:rsidR="00B6486E" w:rsidRDefault="00B6486E" w:rsidP="00514149"/>
        </w:tc>
      </w:tr>
      <w:tr w:rsidR="00B6486E" w14:paraId="5B2E5EDA" w14:textId="77777777" w:rsidTr="003E065B">
        <w:tc>
          <w:tcPr>
            <w:tcW w:w="4323" w:type="dxa"/>
          </w:tcPr>
          <w:p w14:paraId="62750082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schopnosti hmyzu chránit se a bránit - 4-01,4-03</w:t>
            </w:r>
          </w:p>
          <w:p w14:paraId="3DA15BF6" w14:textId="77777777" w:rsidR="00B6486E" w:rsidRDefault="00B6486E" w:rsidP="00514149"/>
          <w:p w14:paraId="7251B2F2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dokáže vysvětlit vztahy v ekosystému a doloží je na příkladech - 7-02</w:t>
            </w:r>
          </w:p>
          <w:p w14:paraId="434AF22A" w14:textId="77777777" w:rsidR="00B6486E" w:rsidRDefault="00B6486E" w:rsidP="00514149"/>
        </w:tc>
        <w:tc>
          <w:tcPr>
            <w:tcW w:w="4819" w:type="dxa"/>
          </w:tcPr>
          <w:p w14:paraId="2D38FFA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Příčiny a výsledky vývojové úspěšnosti hmyzu</w:t>
            </w:r>
          </w:p>
          <w:p w14:paraId="7EB4DE64" w14:textId="77777777" w:rsidR="00B6486E" w:rsidRDefault="00B6486E" w:rsidP="00514149">
            <w:pPr>
              <w:ind w:left="65"/>
            </w:pPr>
          </w:p>
          <w:p w14:paraId="7BC4A706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Hmyz v ekosystému</w:t>
            </w:r>
          </w:p>
          <w:p w14:paraId="42488565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Potravní vztahy</w:t>
            </w:r>
          </w:p>
          <w:p w14:paraId="7332430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Konzumenti</w:t>
            </w:r>
          </w:p>
          <w:p w14:paraId="6A42BE2E" w14:textId="77777777" w:rsidR="00B6486E" w:rsidRDefault="00B6486E" w:rsidP="00514149"/>
        </w:tc>
        <w:tc>
          <w:tcPr>
            <w:tcW w:w="2268" w:type="dxa"/>
          </w:tcPr>
          <w:p w14:paraId="1D86EC1D" w14:textId="77777777" w:rsidR="00B6486E" w:rsidRDefault="00B6486E" w:rsidP="00514149"/>
        </w:tc>
        <w:tc>
          <w:tcPr>
            <w:tcW w:w="2732" w:type="dxa"/>
          </w:tcPr>
          <w:p w14:paraId="5C1CE29C" w14:textId="77777777" w:rsidR="00B6486E" w:rsidRDefault="00B6486E" w:rsidP="00514149"/>
        </w:tc>
      </w:tr>
      <w:tr w:rsidR="00B6486E" w14:paraId="5D424E5A" w14:textId="77777777" w:rsidTr="003E065B">
        <w:tc>
          <w:tcPr>
            <w:tcW w:w="4323" w:type="dxa"/>
          </w:tcPr>
          <w:p w14:paraId="1CF9A56B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posoudí přímý a nepřímý užitek hmyzu - 4-04</w:t>
            </w:r>
          </w:p>
        </w:tc>
        <w:tc>
          <w:tcPr>
            <w:tcW w:w="4819" w:type="dxa"/>
          </w:tcPr>
          <w:p w14:paraId="304BB3A4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Hospodářský význam hmyzu</w:t>
            </w:r>
          </w:p>
          <w:p w14:paraId="63377624" w14:textId="77777777" w:rsidR="00B6486E" w:rsidRDefault="00B6486E" w:rsidP="00514149"/>
        </w:tc>
        <w:tc>
          <w:tcPr>
            <w:tcW w:w="2268" w:type="dxa"/>
          </w:tcPr>
          <w:p w14:paraId="61BC1B91" w14:textId="77777777" w:rsidR="00B6486E" w:rsidRDefault="00B6486E" w:rsidP="00514149"/>
        </w:tc>
        <w:tc>
          <w:tcPr>
            <w:tcW w:w="2732" w:type="dxa"/>
          </w:tcPr>
          <w:p w14:paraId="087A7760" w14:textId="77777777" w:rsidR="00B6486E" w:rsidRDefault="00B6486E" w:rsidP="00514149"/>
        </w:tc>
      </w:tr>
      <w:tr w:rsidR="00B6486E" w14:paraId="6929F61C" w14:textId="77777777" w:rsidTr="003E065B">
        <w:tc>
          <w:tcPr>
            <w:tcW w:w="4323" w:type="dxa"/>
          </w:tcPr>
          <w:p w14:paraId="53C4C08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zvládá pojmenovat základní druhy škodlivého a užitečného hmyzu - 4-04</w:t>
            </w:r>
          </w:p>
          <w:p w14:paraId="3E1B52E9" w14:textId="77777777" w:rsidR="00B6486E" w:rsidRDefault="00B6486E" w:rsidP="00514149"/>
        </w:tc>
        <w:tc>
          <w:tcPr>
            <w:tcW w:w="4819" w:type="dxa"/>
          </w:tcPr>
          <w:p w14:paraId="39489A3F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Užitečný hmyz, škodlivý hmyz, opylovač</w:t>
            </w:r>
          </w:p>
          <w:p w14:paraId="3152486A" w14:textId="77777777" w:rsidR="00B6486E" w:rsidRDefault="00B6486E" w:rsidP="00514149"/>
          <w:p w14:paraId="3CB0E911" w14:textId="77777777" w:rsidR="00B6486E" w:rsidRDefault="00B6486E" w:rsidP="00514149"/>
        </w:tc>
        <w:tc>
          <w:tcPr>
            <w:tcW w:w="2268" w:type="dxa"/>
          </w:tcPr>
          <w:p w14:paraId="69EA13DB" w14:textId="77777777" w:rsidR="00B6486E" w:rsidRDefault="00B6486E" w:rsidP="00514149"/>
        </w:tc>
        <w:tc>
          <w:tcPr>
            <w:tcW w:w="2732" w:type="dxa"/>
          </w:tcPr>
          <w:p w14:paraId="54089ADD" w14:textId="77777777" w:rsidR="00B6486E" w:rsidRDefault="00B6486E" w:rsidP="00514149"/>
        </w:tc>
      </w:tr>
      <w:tr w:rsidR="00B6486E" w14:paraId="3989EADC" w14:textId="77777777" w:rsidTr="003E065B">
        <w:tc>
          <w:tcPr>
            <w:tcW w:w="4323" w:type="dxa"/>
          </w:tcPr>
          <w:p w14:paraId="09D38A9C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 modelových situacích vysvětlí způsoby jednotlivé ochrany proti hmyzu-4-04</w:t>
            </w:r>
          </w:p>
          <w:p w14:paraId="13792E82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význam přikrmování ptáků v zimě-4-04</w:t>
            </w:r>
          </w:p>
          <w:p w14:paraId="2AF9EEAB" w14:textId="77777777" w:rsidR="00B6486E" w:rsidRDefault="00B6486E" w:rsidP="00514149"/>
        </w:tc>
        <w:tc>
          <w:tcPr>
            <w:tcW w:w="4819" w:type="dxa"/>
          </w:tcPr>
          <w:p w14:paraId="5145EDD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Ochrana proti škodlivému hmyzu</w:t>
            </w:r>
          </w:p>
          <w:p w14:paraId="02C305AA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Mechanická, chemická a biologická ochrana</w:t>
            </w:r>
          </w:p>
          <w:p w14:paraId="0EBCFE16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Ptáci jako významní predátoři hmyzu</w:t>
            </w:r>
          </w:p>
          <w:p w14:paraId="036C55BC" w14:textId="77777777" w:rsidR="00B6486E" w:rsidRDefault="00B6486E" w:rsidP="00514149"/>
          <w:p w14:paraId="6E21B934" w14:textId="77777777" w:rsidR="00B6486E" w:rsidRDefault="00B6486E" w:rsidP="00514149"/>
        </w:tc>
        <w:tc>
          <w:tcPr>
            <w:tcW w:w="2268" w:type="dxa"/>
          </w:tcPr>
          <w:p w14:paraId="1ECAEAAA" w14:textId="77777777" w:rsidR="00B6486E" w:rsidRDefault="00B6486E" w:rsidP="00514149"/>
        </w:tc>
        <w:tc>
          <w:tcPr>
            <w:tcW w:w="2732" w:type="dxa"/>
          </w:tcPr>
          <w:p w14:paraId="69994F73" w14:textId="77777777" w:rsidR="00B6486E" w:rsidRDefault="00B6486E" w:rsidP="00514149"/>
        </w:tc>
      </w:tr>
      <w:tr w:rsidR="00B6486E" w14:paraId="602DCB4B" w14:textId="77777777" w:rsidTr="003E065B">
        <w:tc>
          <w:tcPr>
            <w:tcW w:w="4323" w:type="dxa"/>
          </w:tcPr>
          <w:p w14:paraId="7B03CBF7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za pomoci  atlasů určit chráněné druhy  hmyzu, posoudí jejich výskyt v okolí bydliště a školy, seznámí se s organizacemi  na ochranu životního prostředí - 4-02, 4-03</w:t>
            </w:r>
          </w:p>
          <w:p w14:paraId="5BB4BEF6" w14:textId="77777777" w:rsidR="00B6486E" w:rsidRDefault="00B6486E" w:rsidP="00514149"/>
        </w:tc>
        <w:tc>
          <w:tcPr>
            <w:tcW w:w="4819" w:type="dxa"/>
          </w:tcPr>
          <w:p w14:paraId="400EC380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Ochrana hmyzu</w:t>
            </w:r>
          </w:p>
          <w:p w14:paraId="116EE111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Laboratorní práce</w:t>
            </w:r>
          </w:p>
          <w:p w14:paraId="65BCFB4D" w14:textId="77777777" w:rsidR="00B6486E" w:rsidRDefault="00B6486E" w:rsidP="00B6486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Význam entomologie</w:t>
            </w:r>
          </w:p>
          <w:p w14:paraId="1E01A6AC" w14:textId="77777777" w:rsidR="00B6486E" w:rsidRDefault="00B6486E" w:rsidP="00514149"/>
          <w:p w14:paraId="4063C4F7" w14:textId="77777777" w:rsidR="00B6486E" w:rsidRDefault="00B6486E" w:rsidP="00514149"/>
        </w:tc>
        <w:tc>
          <w:tcPr>
            <w:tcW w:w="2268" w:type="dxa"/>
          </w:tcPr>
          <w:p w14:paraId="4E87FF36" w14:textId="77777777" w:rsidR="00B6486E" w:rsidRDefault="00B6486E" w:rsidP="00514149"/>
        </w:tc>
        <w:tc>
          <w:tcPr>
            <w:tcW w:w="2732" w:type="dxa"/>
          </w:tcPr>
          <w:p w14:paraId="52569F65" w14:textId="77777777" w:rsidR="00B6486E" w:rsidRDefault="00B6486E" w:rsidP="00514149"/>
        </w:tc>
      </w:tr>
      <w:tr w:rsidR="00B6486E" w14:paraId="1D852E39" w14:textId="77777777" w:rsidTr="003E065B">
        <w:tc>
          <w:tcPr>
            <w:tcW w:w="4323" w:type="dxa"/>
          </w:tcPr>
          <w:p w14:paraId="57DCE1C6" w14:textId="77777777" w:rsidR="00B6486E" w:rsidRDefault="00B6486E" w:rsidP="00420B1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v systému- 4-02</w:t>
            </w:r>
          </w:p>
        </w:tc>
        <w:tc>
          <w:tcPr>
            <w:tcW w:w="4819" w:type="dxa"/>
          </w:tcPr>
          <w:p w14:paraId="4FCE477D" w14:textId="77777777" w:rsidR="00B6486E" w:rsidRDefault="00B6486E" w:rsidP="0077101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TTaxonomické pojmy, říše, kmen, třída, řád</w:t>
            </w:r>
          </w:p>
        </w:tc>
        <w:tc>
          <w:tcPr>
            <w:tcW w:w="2268" w:type="dxa"/>
          </w:tcPr>
          <w:p w14:paraId="37996917" w14:textId="77777777" w:rsidR="00B6486E" w:rsidRDefault="00B6486E" w:rsidP="00514149">
            <w:r>
              <w:t>ZÁKLADY TAXONOMIE</w:t>
            </w:r>
          </w:p>
        </w:tc>
        <w:tc>
          <w:tcPr>
            <w:tcW w:w="2732" w:type="dxa"/>
          </w:tcPr>
          <w:p w14:paraId="136179AA" w14:textId="77777777" w:rsidR="00B6486E" w:rsidRDefault="00B6486E" w:rsidP="00514149"/>
        </w:tc>
      </w:tr>
    </w:tbl>
    <w:p w14:paraId="194B14C7" w14:textId="77777777" w:rsidR="00B6486E" w:rsidRDefault="00B6486E"/>
    <w:p w14:paraId="7068E87D" w14:textId="77777777" w:rsidR="00B6486E" w:rsidRDefault="00B6486E"/>
    <w:p w14:paraId="03ABE738" w14:textId="77777777" w:rsidR="00B6486E" w:rsidRDefault="00B6486E"/>
    <w:p w14:paraId="74D200B8" w14:textId="77777777" w:rsidR="00507461" w:rsidRDefault="00507461">
      <w:pPr>
        <w:pStyle w:val="Nadpis5"/>
      </w:pPr>
      <w:r>
        <w:t>Přírodopis</w:t>
      </w:r>
      <w:r>
        <w:tab/>
      </w:r>
      <w:r>
        <w:tab/>
        <w:t>7. ročník</w:t>
      </w:r>
    </w:p>
    <w:p w14:paraId="37728795" w14:textId="77777777" w:rsidR="00507461" w:rsidRDefault="00507461">
      <w:pPr>
        <w:pStyle w:val="Nadpis3"/>
        <w:rPr>
          <w:sz w:val="24"/>
          <w:szCs w:val="24"/>
        </w:rPr>
      </w:pPr>
      <w:r>
        <w:t>Vzdělávací obsah</w:t>
      </w:r>
    </w:p>
    <w:p w14:paraId="3FC838F8" w14:textId="77777777" w:rsidR="00507461" w:rsidRDefault="00507461">
      <w:pPr>
        <w:pStyle w:val="Nadpis4"/>
      </w:pPr>
      <w:r>
        <w:t>Očekávané výstupy v RVP ZV</w:t>
      </w:r>
    </w:p>
    <w:p w14:paraId="7F3E53C3" w14:textId="77777777" w:rsidR="00BB0230" w:rsidRPr="00BB0230" w:rsidRDefault="00BB0230" w:rsidP="00BB0230">
      <w:pPr>
        <w:rPr>
          <w:szCs w:val="20"/>
        </w:rPr>
      </w:pPr>
      <w:r w:rsidRPr="00BB0230">
        <w:rPr>
          <w:szCs w:val="20"/>
        </w:rPr>
        <w:t>OBECNÁ BIOLOGIE A GENETIKA</w:t>
      </w:r>
    </w:p>
    <w:p w14:paraId="15205F98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P-9-1-01 rozliší základní projevy a podmínky života, orientuje se v daném přehledu vývoje organismů </w:t>
      </w:r>
    </w:p>
    <w:p w14:paraId="16001886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P-9-1-02 popíše základní rozdíly mezi buňkou rostlin, živočichů a bakterií a objasní funkci základních organel </w:t>
      </w:r>
    </w:p>
    <w:p w14:paraId="1CB9790A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P-9-1-03 rozpozná, porovná a objasní funkci základních orgánů (orgánových soustav) rostlin i živočichů  </w:t>
      </w:r>
    </w:p>
    <w:p w14:paraId="12653C7E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P-9-1-04 třídí organismy a zařadí vybrané organismy do říší a nižších taxonomických jednotek </w:t>
      </w:r>
    </w:p>
    <w:p w14:paraId="50CE68AB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P-9-1-05 vysvětlí podstatu pohlavního a nepohlavního rozmnožování a jeho význam z hlediska dědičnosti </w:t>
      </w:r>
    </w:p>
    <w:p w14:paraId="1992391F" w14:textId="77777777" w:rsidR="00BB0230" w:rsidRPr="00BB0230" w:rsidRDefault="00BB0230" w:rsidP="00BB0230">
      <w:pPr>
        <w:numPr>
          <w:ilvl w:val="0"/>
          <w:numId w:val="246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P-9-1-06 uvede příklady dědičnosti v praktickém životě a příklady vlivu prostředí na utváření organismů </w:t>
      </w:r>
    </w:p>
    <w:p w14:paraId="19A61B4D" w14:textId="77777777" w:rsidR="00BB0230" w:rsidRPr="00BB0230" w:rsidRDefault="00BB0230" w:rsidP="00BB0230">
      <w:pPr>
        <w:ind w:left="360" w:firstLine="1440"/>
        <w:rPr>
          <w:szCs w:val="20"/>
        </w:rPr>
      </w:pPr>
    </w:p>
    <w:p w14:paraId="147225ED" w14:textId="77777777" w:rsidR="00BB0230" w:rsidRPr="00BB0230" w:rsidRDefault="00BB0230" w:rsidP="00BB0230">
      <w:pPr>
        <w:rPr>
          <w:szCs w:val="20"/>
        </w:rPr>
      </w:pPr>
      <w:r w:rsidRPr="00BB0230">
        <w:rPr>
          <w:szCs w:val="20"/>
        </w:rPr>
        <w:t>BIOLOGIE ROSTLIN</w:t>
      </w:r>
    </w:p>
    <w:p w14:paraId="7A25BD7A" w14:textId="77777777" w:rsidR="00BB0230" w:rsidRPr="00BB0230" w:rsidRDefault="00BB0230" w:rsidP="00BB0230">
      <w:pPr>
        <w:numPr>
          <w:ilvl w:val="0"/>
          <w:numId w:val="259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P-9-3-01 odvodí na základě pozorování uspořádání rostlinného těla od buňky přes pletiva až k jednotlivým orgánům  </w:t>
      </w:r>
    </w:p>
    <w:p w14:paraId="14E2DCFF" w14:textId="77777777" w:rsidR="00BB0230" w:rsidRPr="00BB0230" w:rsidRDefault="00BB0230" w:rsidP="00BB0230">
      <w:pPr>
        <w:numPr>
          <w:ilvl w:val="0"/>
          <w:numId w:val="259"/>
        </w:numPr>
        <w:jc w:val="left"/>
        <w:rPr>
          <w:i/>
          <w:szCs w:val="20"/>
        </w:rPr>
      </w:pPr>
      <w:r w:rsidRPr="00BB0230">
        <w:rPr>
          <w:i/>
          <w:szCs w:val="20"/>
        </w:rPr>
        <w:lastRenderedPageBreak/>
        <w:t xml:space="preserve">P-9-3-02 porovná vnější a vnitřní stavbu jednotlivých orgánů a uvede praktické příklady jejich funkcí a vztahů v rostlině jako celku </w:t>
      </w:r>
    </w:p>
    <w:p w14:paraId="5E44D6DC" w14:textId="77777777" w:rsidR="00BB0230" w:rsidRPr="00BB0230" w:rsidRDefault="00BB0230" w:rsidP="00BB0230">
      <w:pPr>
        <w:numPr>
          <w:ilvl w:val="0"/>
          <w:numId w:val="260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P-9-3-03 vysvětlí princip základních rostlinných fyziologických procesů a jejich využití při pěstování rostlin </w:t>
      </w:r>
    </w:p>
    <w:p w14:paraId="11F3A6EB" w14:textId="77777777" w:rsidR="00BB0230" w:rsidRPr="00BB0230" w:rsidRDefault="00BB0230" w:rsidP="00BB0230">
      <w:pPr>
        <w:numPr>
          <w:ilvl w:val="0"/>
          <w:numId w:val="260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P-9-3-04 rozlišuje základní systematické skupiny rostlin a určuje jejich význačné zástupce pomocí klíčů a atlasů </w:t>
      </w:r>
    </w:p>
    <w:p w14:paraId="4B57358D" w14:textId="77777777" w:rsidR="00BB0230" w:rsidRPr="00BB0230" w:rsidRDefault="00BB0230" w:rsidP="00BB0230">
      <w:pPr>
        <w:numPr>
          <w:ilvl w:val="0"/>
          <w:numId w:val="260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P-9-3-05 odvodí na základě pozorování přírody závislost a přizpůsobení některých rostlin podmínkám prostředí </w:t>
      </w:r>
    </w:p>
    <w:p w14:paraId="6BAE3431" w14:textId="77777777" w:rsidR="00BB0230" w:rsidRPr="00BB0230" w:rsidRDefault="00BB0230" w:rsidP="00BB0230">
      <w:pPr>
        <w:ind w:left="360" w:firstLine="1440"/>
        <w:rPr>
          <w:szCs w:val="20"/>
        </w:rPr>
      </w:pPr>
    </w:p>
    <w:p w14:paraId="15153111" w14:textId="77777777" w:rsidR="00BB0230" w:rsidRPr="00BB0230" w:rsidRDefault="00BB0230" w:rsidP="00BB0230">
      <w:pPr>
        <w:rPr>
          <w:szCs w:val="20"/>
        </w:rPr>
      </w:pPr>
      <w:r w:rsidRPr="00BB0230">
        <w:rPr>
          <w:szCs w:val="20"/>
        </w:rPr>
        <w:t>BIOLOGIE ŽIVOČICHŮ</w:t>
      </w:r>
    </w:p>
    <w:p w14:paraId="690816FD" w14:textId="77777777" w:rsidR="00BB0230" w:rsidRPr="00BB0230" w:rsidRDefault="00BB0230" w:rsidP="00BB0230">
      <w:pPr>
        <w:numPr>
          <w:ilvl w:val="0"/>
          <w:numId w:val="247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P-9-4-01 porovná základní vnější a vnitřní stavbu vybraných živočichů a vysvětlí funkci jednotlivých orgánů </w:t>
      </w:r>
    </w:p>
    <w:p w14:paraId="7666E27D" w14:textId="77777777" w:rsidR="00BB0230" w:rsidRPr="00BB0230" w:rsidRDefault="00BB0230" w:rsidP="00BB0230">
      <w:pPr>
        <w:numPr>
          <w:ilvl w:val="0"/>
          <w:numId w:val="247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P-9-4-02  rozlišuje a porovná jednotlivé skupiny živočichů, určuje vybrané živočichy, zařazuje je do hlavních taxonomických skupin </w:t>
      </w:r>
    </w:p>
    <w:p w14:paraId="640BDBE8" w14:textId="77777777" w:rsidR="00BB0230" w:rsidRPr="00BB0230" w:rsidRDefault="00BB0230" w:rsidP="00BB0230">
      <w:pPr>
        <w:numPr>
          <w:ilvl w:val="0"/>
          <w:numId w:val="247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P-9-4-03 odvodí na základě pozorování základní projevy chování živočichů v přírodě, na příkladech objasní jejich způsob života a přizpůsobení danému prostředí </w:t>
      </w:r>
    </w:p>
    <w:p w14:paraId="36002EEB" w14:textId="77777777" w:rsidR="00BB0230" w:rsidRPr="00BB0230" w:rsidRDefault="00BB0230" w:rsidP="00BB0230">
      <w:pPr>
        <w:numPr>
          <w:ilvl w:val="0"/>
          <w:numId w:val="247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P-9-4-04 zhodnotí význam živočichů v přírodě i pro člověka, uplatňuje zásady bezpečného chování ve styku se živočichy </w:t>
      </w:r>
    </w:p>
    <w:p w14:paraId="4014CCD4" w14:textId="77777777" w:rsidR="00BB0230" w:rsidRPr="00BB0230" w:rsidRDefault="00BB0230" w:rsidP="00BB0230">
      <w:pPr>
        <w:rPr>
          <w:szCs w:val="20"/>
        </w:rPr>
      </w:pPr>
    </w:p>
    <w:p w14:paraId="7902CA96" w14:textId="77777777" w:rsidR="00BB0230" w:rsidRPr="00BB0230" w:rsidRDefault="00BB0230" w:rsidP="00BB0230">
      <w:pPr>
        <w:rPr>
          <w:szCs w:val="20"/>
        </w:rPr>
      </w:pPr>
      <w:r w:rsidRPr="00BB0230">
        <w:rPr>
          <w:szCs w:val="20"/>
        </w:rPr>
        <w:t>ZÁKLADY EKOLOGIE</w:t>
      </w:r>
    </w:p>
    <w:p w14:paraId="7B22DA12" w14:textId="77777777" w:rsidR="00BB0230" w:rsidRPr="00BB0230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P-9-7-01 uvede příklady výskytu organismů v určitém prostředí a vztahy mezi nimi </w:t>
      </w:r>
    </w:p>
    <w:p w14:paraId="0314CEDE" w14:textId="77777777" w:rsidR="00BB0230" w:rsidRPr="00BB0230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P-9-7-02 rozlišuje a uvede příklady systémů organismů-populace, společenstva, ekosystémy a objasní na základě příkladu základní princip existence živých a neživých složek ekosystému </w:t>
      </w:r>
    </w:p>
    <w:p w14:paraId="5050C488" w14:textId="77777777" w:rsidR="00BB0230" w:rsidRPr="00BB0230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P-9-7-03 vysvětlí podstatu jednoduchých potravních řetězců v různých ekosystémech a zhodnotí jejich význam </w:t>
      </w:r>
    </w:p>
    <w:p w14:paraId="459083DA" w14:textId="77777777" w:rsidR="00BB0230" w:rsidRPr="00BB0230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P-9-7-04 uvede příklady kladných i záporných vlivů člověka na životní prostředí a příklady narušení rovnováhy ekosystému </w:t>
      </w:r>
    </w:p>
    <w:p w14:paraId="541F28FF" w14:textId="77777777" w:rsidR="00BB0230" w:rsidRPr="00BB0230" w:rsidRDefault="00BB0230" w:rsidP="00BB0230">
      <w:pPr>
        <w:rPr>
          <w:szCs w:val="20"/>
        </w:rPr>
      </w:pPr>
    </w:p>
    <w:p w14:paraId="4A74A091" w14:textId="77777777" w:rsidR="00BB0230" w:rsidRPr="00BB0230" w:rsidRDefault="00BB0230" w:rsidP="00BB0230">
      <w:pPr>
        <w:rPr>
          <w:szCs w:val="20"/>
        </w:rPr>
      </w:pPr>
      <w:r w:rsidRPr="00BB0230">
        <w:rPr>
          <w:szCs w:val="20"/>
        </w:rPr>
        <w:t>PRAKTICKÉ POZNÁVÁNÍ PŘÍRODY</w:t>
      </w:r>
    </w:p>
    <w:p w14:paraId="7740C406" w14:textId="77777777" w:rsidR="00BB0230" w:rsidRPr="00BB0230" w:rsidRDefault="00BB0230" w:rsidP="00BB0230">
      <w:pPr>
        <w:numPr>
          <w:ilvl w:val="0"/>
          <w:numId w:val="248"/>
        </w:numPr>
        <w:jc w:val="left"/>
        <w:rPr>
          <w:i/>
          <w:szCs w:val="20"/>
        </w:rPr>
      </w:pPr>
      <w:r w:rsidRPr="00BB0230">
        <w:rPr>
          <w:i/>
          <w:szCs w:val="20"/>
        </w:rPr>
        <w:t xml:space="preserve">P-9-8-01 aplikuje praktické metody poznávání přírody </w:t>
      </w:r>
    </w:p>
    <w:p w14:paraId="0AAD02DC" w14:textId="77777777" w:rsidR="00BB0230" w:rsidRPr="00BB0230" w:rsidRDefault="00BB0230" w:rsidP="00BB0230">
      <w:pPr>
        <w:numPr>
          <w:ilvl w:val="0"/>
          <w:numId w:val="248"/>
        </w:numPr>
        <w:jc w:val="left"/>
        <w:rPr>
          <w:i/>
          <w:szCs w:val="20"/>
        </w:rPr>
      </w:pPr>
      <w:r w:rsidRPr="00BB0230">
        <w:rPr>
          <w:i/>
          <w:szCs w:val="20"/>
        </w:rPr>
        <w:t>P-9-8-02 dodržuje základní pravidla bezpečnosti práce a chování při poznávání živé a neživé přírody</w:t>
      </w:r>
    </w:p>
    <w:p w14:paraId="2A535BF5" w14:textId="77777777" w:rsidR="00BB0230" w:rsidRDefault="00BB0230" w:rsidP="00BB0230">
      <w:pPr>
        <w:pStyle w:val="Nadpis3"/>
        <w:tabs>
          <w:tab w:val="left" w:pos="10596"/>
        </w:tabs>
        <w:rPr>
          <w:sz w:val="32"/>
          <w:szCs w:val="32"/>
        </w:rPr>
      </w:pPr>
      <w:r>
        <w:t xml:space="preserve"> </w:t>
      </w:r>
      <w:r>
        <w:tab/>
      </w:r>
      <w:r>
        <w:rPr>
          <w:sz w:val="32"/>
          <w:szCs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B0230" w14:paraId="4591EAE5" w14:textId="77777777" w:rsidTr="00BB0230">
        <w:tc>
          <w:tcPr>
            <w:tcW w:w="3535" w:type="dxa"/>
            <w:vAlign w:val="center"/>
          </w:tcPr>
          <w:p w14:paraId="5AFB9C05" w14:textId="77777777" w:rsidR="00BB0230" w:rsidRDefault="00BB0230" w:rsidP="00BB0230">
            <w:pPr>
              <w:pStyle w:val="Nadpis4"/>
            </w:pPr>
            <w:r>
              <w:t>Ročníkové výstupy</w:t>
            </w:r>
          </w:p>
        </w:tc>
        <w:tc>
          <w:tcPr>
            <w:tcW w:w="4995" w:type="dxa"/>
            <w:vAlign w:val="center"/>
          </w:tcPr>
          <w:p w14:paraId="019D59BE" w14:textId="77777777" w:rsidR="00BB0230" w:rsidRDefault="00BB0230" w:rsidP="00BB0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C886D0C" w14:textId="77777777" w:rsidR="00BB0230" w:rsidRDefault="00BB0230" w:rsidP="00BB0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68CC207A" w14:textId="77777777" w:rsidR="00BB0230" w:rsidRDefault="00BB0230" w:rsidP="00BB0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A06D9B9" w14:textId="77777777" w:rsidR="00BB0230" w:rsidRDefault="00BB0230" w:rsidP="00BB0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3DB77DA" w14:textId="77777777" w:rsidR="00BB0230" w:rsidRDefault="00BB0230" w:rsidP="00BB023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BB0230" w14:paraId="469E4510" w14:textId="77777777" w:rsidTr="00BB0230">
        <w:tc>
          <w:tcPr>
            <w:tcW w:w="3535" w:type="dxa"/>
          </w:tcPr>
          <w:p w14:paraId="09ED210C" w14:textId="77777777" w:rsidR="00BB0230" w:rsidRDefault="00BB0230" w:rsidP="00BB0230">
            <w:r>
              <w:t>Žák :</w:t>
            </w:r>
          </w:p>
          <w:p w14:paraId="6919724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základní rozdíly mezi nižšími a vyššími rostlinami -1-01,1-02,3-02</w:t>
            </w:r>
          </w:p>
          <w:p w14:paraId="1041A1A7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odvodí vývoj vyšších rostlin-</w:t>
            </w:r>
            <w:r>
              <w:br/>
              <w:t>3-01</w:t>
            </w:r>
          </w:p>
          <w:p w14:paraId="40E33C50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části rostlinného těla u jednotlivých skupin - 1-05,</w:t>
            </w:r>
            <w:r>
              <w:br/>
              <w:t xml:space="preserve">3-02 </w:t>
            </w:r>
          </w:p>
          <w:p w14:paraId="688DAF30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vyvodí význam mechů - 3-05</w:t>
            </w:r>
          </w:p>
          <w:p w14:paraId="1E86B462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pozná základní druhy mechů a játrovek – 3-04</w:t>
            </w:r>
          </w:p>
          <w:p w14:paraId="30C2D551" w14:textId="77777777" w:rsidR="00BB0230" w:rsidRDefault="00BB0230" w:rsidP="00BB0230">
            <w: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995" w:type="dxa"/>
          </w:tcPr>
          <w:p w14:paraId="3D7E435E" w14:textId="77777777" w:rsidR="00BB0230" w:rsidRDefault="00BB0230" w:rsidP="00BB0230">
            <w:pPr>
              <w:ind w:left="360"/>
            </w:pPr>
            <w:r>
              <w:lastRenderedPageBreak/>
              <w:t>Vyšší rostliny</w:t>
            </w:r>
          </w:p>
          <w:p w14:paraId="2FEB36CE" w14:textId="77777777" w:rsidR="00BB0230" w:rsidRDefault="00BB0230" w:rsidP="00BB0230">
            <w:pPr>
              <w:ind w:left="360"/>
            </w:pPr>
            <w:r>
              <w:t>Základní rozdíly mezi nižšími a vyššími</w:t>
            </w:r>
          </w:p>
          <w:p w14:paraId="6DA24584" w14:textId="77777777" w:rsidR="00BB0230" w:rsidRDefault="00BB0230" w:rsidP="00BB0230">
            <w:pPr>
              <w:ind w:left="360"/>
            </w:pPr>
            <w:r>
              <w:t xml:space="preserve">rostlinami       </w:t>
            </w:r>
          </w:p>
          <w:p w14:paraId="0551BA24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Rhyniophyta</w:t>
            </w:r>
          </w:p>
          <w:p w14:paraId="2B5E9AD2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Mechorosty</w:t>
            </w:r>
          </w:p>
          <w:p w14:paraId="6766366A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Játrovky</w:t>
            </w:r>
          </w:p>
          <w:p w14:paraId="57426F53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Mechy</w:t>
            </w:r>
          </w:p>
          <w:p w14:paraId="2AB5B5CB" w14:textId="77777777" w:rsidR="00BB0230" w:rsidRDefault="00BB0230" w:rsidP="00BB0230">
            <w:pPr>
              <w:tabs>
                <w:tab w:val="num" w:pos="425"/>
              </w:tabs>
              <w:ind w:left="65"/>
            </w:pPr>
          </w:p>
          <w:p w14:paraId="180C0324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Laboratorní práce</w:t>
            </w:r>
          </w:p>
          <w:p w14:paraId="1FE1401E" w14:textId="77777777" w:rsidR="00BB0230" w:rsidRDefault="00BB0230" w:rsidP="00BB0230">
            <w:r>
              <w:tab/>
              <w:t xml:space="preserve">                                                                  </w:t>
            </w:r>
          </w:p>
        </w:tc>
        <w:tc>
          <w:tcPr>
            <w:tcW w:w="2160" w:type="dxa"/>
          </w:tcPr>
          <w:p w14:paraId="1F656FAE" w14:textId="77777777" w:rsidR="00BB0230" w:rsidRDefault="00BB0230" w:rsidP="00BB0230">
            <w:r>
              <w:t>VYŠŠÍ  ROSTLINY</w:t>
            </w:r>
          </w:p>
          <w:p w14:paraId="117A2335" w14:textId="77777777" w:rsidR="00BB0230" w:rsidRDefault="00BB0230" w:rsidP="00BB0230"/>
          <w:p w14:paraId="15A55630" w14:textId="77777777" w:rsidR="00BB0230" w:rsidRDefault="00BB0230" w:rsidP="00BB0230"/>
          <w:p w14:paraId="02E8302E" w14:textId="77777777" w:rsidR="00BB0230" w:rsidRDefault="00BB0230" w:rsidP="00BB0230"/>
          <w:p w14:paraId="208D05CB" w14:textId="77777777" w:rsidR="00BB0230" w:rsidRDefault="00BB0230" w:rsidP="00BB0230"/>
        </w:tc>
        <w:tc>
          <w:tcPr>
            <w:tcW w:w="3452" w:type="dxa"/>
          </w:tcPr>
          <w:p w14:paraId="5D23EF40" w14:textId="77777777" w:rsidR="00BB0230" w:rsidRDefault="00BB0230" w:rsidP="00BB0230"/>
        </w:tc>
      </w:tr>
      <w:tr w:rsidR="00BB0230" w14:paraId="76694481" w14:textId="77777777" w:rsidTr="00BB0230">
        <w:trPr>
          <w:trHeight w:val="91"/>
        </w:trPr>
        <w:tc>
          <w:tcPr>
            <w:tcW w:w="3535" w:type="dxa"/>
          </w:tcPr>
          <w:p w14:paraId="40CC5659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zařadit základní druhy kapraďorostů - 3-04</w:t>
            </w:r>
          </w:p>
          <w:p w14:paraId="7A195E82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charakterizovat životní prostředí kapraďorostů-3-05</w:t>
            </w:r>
            <w:r>
              <w:br/>
              <w:t>popíše stavbu těla kapradiny</w:t>
            </w:r>
            <w:r>
              <w:br/>
              <w:t>3-01</w:t>
            </w:r>
          </w:p>
          <w:p w14:paraId="3A4B9AB0" w14:textId="77777777" w:rsidR="00BB0230" w:rsidRDefault="00BB0230" w:rsidP="00BB0230"/>
        </w:tc>
        <w:tc>
          <w:tcPr>
            <w:tcW w:w="4995" w:type="dxa"/>
          </w:tcPr>
          <w:p w14:paraId="017A165A" w14:textId="77777777" w:rsidR="00BB0230" w:rsidRDefault="00BB0230" w:rsidP="00BB0230">
            <w:pPr>
              <w:numPr>
                <w:ilvl w:val="0"/>
                <w:numId w:val="45"/>
              </w:numPr>
              <w:jc w:val="left"/>
            </w:pPr>
            <w:r>
              <w:t>Kapraďorosty</w:t>
            </w:r>
          </w:p>
          <w:p w14:paraId="43B827F4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Plavuně</w:t>
            </w:r>
          </w:p>
          <w:p w14:paraId="0AE18A6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Přesličky</w:t>
            </w:r>
          </w:p>
          <w:p w14:paraId="0986FFF7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Kapradiny</w:t>
            </w:r>
          </w:p>
          <w:p w14:paraId="1B164DD8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425"/>
              <w:jc w:val="left"/>
            </w:pPr>
            <w:r>
              <w:t>Soustavy pletiv rostlinných těl kapraďorostů</w:t>
            </w:r>
          </w:p>
        </w:tc>
        <w:tc>
          <w:tcPr>
            <w:tcW w:w="2160" w:type="dxa"/>
          </w:tcPr>
          <w:p w14:paraId="41B52A44" w14:textId="77777777" w:rsidR="00BB0230" w:rsidRDefault="00BB0230" w:rsidP="00BB0230">
            <w:r>
              <w:t>KAPRAĎOROSTY</w:t>
            </w:r>
          </w:p>
          <w:p w14:paraId="5E234187" w14:textId="77777777" w:rsidR="00BB0230" w:rsidRDefault="00BB0230" w:rsidP="00BB0230"/>
          <w:p w14:paraId="0995B52F" w14:textId="77777777" w:rsidR="00BB0230" w:rsidRDefault="00BB0230" w:rsidP="00BB0230"/>
        </w:tc>
        <w:tc>
          <w:tcPr>
            <w:tcW w:w="3452" w:type="dxa"/>
          </w:tcPr>
          <w:p w14:paraId="4F547715" w14:textId="77777777" w:rsidR="00BB0230" w:rsidRDefault="00BB0230" w:rsidP="00BB0230"/>
        </w:tc>
      </w:tr>
      <w:tr w:rsidR="00BB0230" w14:paraId="4421F620" w14:textId="77777777" w:rsidTr="00BB0230">
        <w:trPr>
          <w:trHeight w:val="91"/>
        </w:trPr>
        <w:tc>
          <w:tcPr>
            <w:tcW w:w="3535" w:type="dxa"/>
          </w:tcPr>
          <w:p w14:paraId="3F760DF0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významné znaky jednotlivých skupin vyšších živočichů -4-01</w:t>
            </w:r>
          </w:p>
          <w:p w14:paraId="2F017A71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pozná a pojmenuje zástupce - 4-01 </w:t>
            </w:r>
          </w:p>
          <w:p w14:paraId="66C31B1D" w14:textId="77777777" w:rsidR="00BB0230" w:rsidRDefault="00BB0230" w:rsidP="00BB0230"/>
        </w:tc>
        <w:tc>
          <w:tcPr>
            <w:tcW w:w="4995" w:type="dxa"/>
          </w:tcPr>
          <w:p w14:paraId="65F40E1C" w14:textId="77777777" w:rsidR="00BB0230" w:rsidRDefault="00BB0230" w:rsidP="00BB0230">
            <w:pPr>
              <w:ind w:left="65"/>
            </w:pPr>
            <w:r>
              <w:t>Vyšší živočichové</w:t>
            </w:r>
          </w:p>
          <w:p w14:paraId="5ECE3B8F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Strunatci</w:t>
            </w:r>
          </w:p>
          <w:p w14:paraId="28CFD2AA" w14:textId="77777777" w:rsidR="00BB0230" w:rsidRDefault="00BB0230" w:rsidP="00BB0230">
            <w:pPr>
              <w:numPr>
                <w:ilvl w:val="0"/>
                <w:numId w:val="45"/>
              </w:numPr>
              <w:tabs>
                <w:tab w:val="num" w:pos="425"/>
              </w:tabs>
              <w:jc w:val="left"/>
            </w:pPr>
            <w:r>
              <w:t>Pláštěnci</w:t>
            </w:r>
          </w:p>
          <w:p w14:paraId="47D184F2" w14:textId="77777777" w:rsidR="00BB0230" w:rsidRDefault="00BB0230" w:rsidP="00BB0230">
            <w:pPr>
              <w:numPr>
                <w:ilvl w:val="0"/>
                <w:numId w:val="45"/>
              </w:numPr>
              <w:tabs>
                <w:tab w:val="num" w:pos="425"/>
              </w:tabs>
              <w:jc w:val="left"/>
            </w:pPr>
            <w:r>
              <w:t>Bezlebeční</w:t>
            </w:r>
          </w:p>
          <w:p w14:paraId="4BE612CD" w14:textId="77777777" w:rsidR="00BB0230" w:rsidRDefault="00BB0230" w:rsidP="00BB0230">
            <w:pPr>
              <w:numPr>
                <w:ilvl w:val="0"/>
                <w:numId w:val="45"/>
              </w:numPr>
              <w:tabs>
                <w:tab w:val="num" w:pos="425"/>
              </w:tabs>
              <w:jc w:val="left"/>
            </w:pPr>
            <w:r>
              <w:t>Kruhoústí</w:t>
            </w:r>
          </w:p>
          <w:p w14:paraId="546C28F9" w14:textId="77777777" w:rsidR="00BB0230" w:rsidRDefault="00BB0230" w:rsidP="00BB0230"/>
        </w:tc>
        <w:tc>
          <w:tcPr>
            <w:tcW w:w="2160" w:type="dxa"/>
          </w:tcPr>
          <w:p w14:paraId="546CC4E1" w14:textId="77777777" w:rsidR="00BB0230" w:rsidRDefault="00BB0230" w:rsidP="00BB0230">
            <w:r>
              <w:t>VYŠŠÍ ŽIVOČICHOVÉ</w:t>
            </w:r>
          </w:p>
          <w:p w14:paraId="6BC9BF35" w14:textId="77777777" w:rsidR="00BB0230" w:rsidRDefault="00BB0230" w:rsidP="00BB0230">
            <w:r>
              <w:t>STRUNATCI</w:t>
            </w:r>
          </w:p>
          <w:p w14:paraId="35B93B6E" w14:textId="77777777" w:rsidR="00BB0230" w:rsidRDefault="00BB0230" w:rsidP="00BB0230"/>
        </w:tc>
        <w:tc>
          <w:tcPr>
            <w:tcW w:w="3452" w:type="dxa"/>
          </w:tcPr>
          <w:p w14:paraId="1E29C973" w14:textId="77777777" w:rsidR="00BB0230" w:rsidRDefault="00BB0230" w:rsidP="00BB0230"/>
        </w:tc>
      </w:tr>
      <w:tr w:rsidR="00BB0230" w14:paraId="0B75CB52" w14:textId="77777777" w:rsidTr="00BB0230">
        <w:trPr>
          <w:trHeight w:val="91"/>
        </w:trPr>
        <w:tc>
          <w:tcPr>
            <w:tcW w:w="3535" w:type="dxa"/>
          </w:tcPr>
          <w:p w14:paraId="65EC100D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vysvětlit rozdíly mezi strunatci a obratlovci – 4-01</w:t>
            </w:r>
          </w:p>
          <w:p w14:paraId="2C30A82D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vysledovat znaky, kterými se jednotlivé skupiny liší - 1-06, 4-01</w:t>
            </w:r>
          </w:p>
          <w:p w14:paraId="61B09DF0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pojmenuje části těl,životní prostředí, vývin, potravu a rozšíření na Zemi - 4-02</w:t>
            </w:r>
          </w:p>
          <w:p w14:paraId="4FA7E6FD" w14:textId="77777777" w:rsidR="00BB0230" w:rsidRDefault="00BB0230" w:rsidP="00BB0230"/>
        </w:tc>
        <w:tc>
          <w:tcPr>
            <w:tcW w:w="4995" w:type="dxa"/>
          </w:tcPr>
          <w:p w14:paraId="775559D7" w14:textId="77777777" w:rsidR="00BB0230" w:rsidRDefault="00BB0230" w:rsidP="00BB0230">
            <w:r>
              <w:t xml:space="preserve">   Obratlovci</w:t>
            </w:r>
          </w:p>
          <w:p w14:paraId="2064767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Paryby</w:t>
            </w:r>
          </w:p>
          <w:p w14:paraId="492128F7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Ryby</w:t>
            </w:r>
          </w:p>
          <w:p w14:paraId="182D69FE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Laboratorní práce</w:t>
            </w:r>
          </w:p>
          <w:p w14:paraId="2147FC1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Obojživelníci</w:t>
            </w:r>
          </w:p>
          <w:p w14:paraId="619E7E0E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Plazi</w:t>
            </w:r>
          </w:p>
          <w:p w14:paraId="1856C36B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 xml:space="preserve">Laboratorní práce </w:t>
            </w:r>
          </w:p>
          <w:p w14:paraId="53939BAA" w14:textId="77777777" w:rsidR="00BB0230" w:rsidRDefault="00BB0230" w:rsidP="00BB0230">
            <w:pPr>
              <w:ind w:left="65"/>
            </w:pPr>
          </w:p>
        </w:tc>
        <w:tc>
          <w:tcPr>
            <w:tcW w:w="2160" w:type="dxa"/>
          </w:tcPr>
          <w:p w14:paraId="60C7A0A6" w14:textId="77777777" w:rsidR="00BB0230" w:rsidRDefault="00BB0230" w:rsidP="00BB0230">
            <w:r>
              <w:t>OBRATLOVCI</w:t>
            </w:r>
          </w:p>
          <w:p w14:paraId="656ADC9D" w14:textId="77777777" w:rsidR="00BB0230" w:rsidRDefault="00BB0230" w:rsidP="00BB0230"/>
        </w:tc>
        <w:tc>
          <w:tcPr>
            <w:tcW w:w="3452" w:type="dxa"/>
          </w:tcPr>
          <w:p w14:paraId="4F9E6AD8" w14:textId="77777777" w:rsidR="00BB0230" w:rsidRDefault="00BB0230" w:rsidP="00BB0230"/>
        </w:tc>
      </w:tr>
      <w:tr w:rsidR="00BB0230" w14:paraId="3C9B572C" w14:textId="77777777" w:rsidTr="00BB0230">
        <w:tc>
          <w:tcPr>
            <w:tcW w:w="3535" w:type="dxa"/>
          </w:tcPr>
          <w:p w14:paraId="4105BD04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popsat vývoj ptáků a jejich hlavní znaky - 1-01, 4-01</w:t>
            </w:r>
          </w:p>
          <w:p w14:paraId="14310D16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jednotlivé druhy ptáků  žijících  v různých ekosystémech - 4-01, 4-03,</w:t>
            </w:r>
            <w:r>
              <w:br/>
              <w:t>7-01,7-03, 7-04,8-01</w:t>
            </w:r>
          </w:p>
          <w:p w14:paraId="38CFB52C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orientuje se v pojmech spojených s ornitologií - </w:t>
            </w:r>
            <w:r>
              <w:br/>
              <w:t>7-01,7-02,8-01,36</w:t>
            </w:r>
          </w:p>
          <w:p w14:paraId="13662AF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základní systematické skupiny živočichů – 4-02</w:t>
            </w:r>
          </w:p>
          <w:p w14:paraId="518AC7E7" w14:textId="77777777" w:rsidR="00BB0230" w:rsidRDefault="00BB0230" w:rsidP="00BB0230"/>
        </w:tc>
        <w:tc>
          <w:tcPr>
            <w:tcW w:w="4995" w:type="dxa"/>
          </w:tcPr>
          <w:p w14:paraId="5423CD05" w14:textId="77777777" w:rsidR="00BB0230" w:rsidRDefault="00BB0230" w:rsidP="00BB0230">
            <w:pPr>
              <w:ind w:left="360"/>
            </w:pPr>
            <w:r>
              <w:t>Vyšší živočichové II</w:t>
            </w:r>
          </w:p>
          <w:p w14:paraId="7C7D2C6D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Ptáci a jejich hlavní skupiny</w:t>
            </w:r>
          </w:p>
          <w:p w14:paraId="691E5C36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Ptáci lesních ekosystémů</w:t>
            </w:r>
          </w:p>
          <w:p w14:paraId="4CC48551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Ptáci ekosystémů polí ,luk a pastvin</w:t>
            </w:r>
          </w:p>
          <w:p w14:paraId="2A3B5E60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Ptáci ekosystémů vod a jejich okolí</w:t>
            </w:r>
          </w:p>
          <w:p w14:paraId="42A05C92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Ptáci lidských sídlišť</w:t>
            </w:r>
          </w:p>
          <w:p w14:paraId="1D0C22C2" w14:textId="77777777" w:rsidR="00BB0230" w:rsidRDefault="00BB0230" w:rsidP="00BB0230">
            <w:pPr>
              <w:ind w:left="65"/>
            </w:pPr>
          </w:p>
          <w:p w14:paraId="759E3E85" w14:textId="77777777" w:rsidR="00BB0230" w:rsidRDefault="00BB0230" w:rsidP="00BB0230">
            <w:pPr>
              <w:ind w:left="65"/>
            </w:pPr>
          </w:p>
          <w:p w14:paraId="52D1708C" w14:textId="77777777" w:rsidR="00BB0230" w:rsidRDefault="00BB0230" w:rsidP="00BB0230">
            <w:pPr>
              <w:ind w:left="65"/>
            </w:pPr>
          </w:p>
          <w:p w14:paraId="47D78AFE" w14:textId="77777777" w:rsidR="00BB0230" w:rsidRDefault="00BB0230" w:rsidP="00BB0230">
            <w:pPr>
              <w:ind w:left="65"/>
            </w:pPr>
            <w:r>
              <w:t>Zjednodušený systém živočichů</w:t>
            </w:r>
          </w:p>
          <w:p w14:paraId="32FC0DD6" w14:textId="77777777" w:rsidR="00BB0230" w:rsidRDefault="00BB0230" w:rsidP="00BB0230"/>
        </w:tc>
        <w:tc>
          <w:tcPr>
            <w:tcW w:w="2160" w:type="dxa"/>
          </w:tcPr>
          <w:p w14:paraId="0AABA33C" w14:textId="77777777" w:rsidR="00BB0230" w:rsidRDefault="00BB0230" w:rsidP="00BB0230">
            <w:r>
              <w:t>VYŠŠÍ  ŽIVOČICHOVÉ II</w:t>
            </w:r>
          </w:p>
          <w:p w14:paraId="75A1FC20" w14:textId="77777777" w:rsidR="00BB0230" w:rsidRDefault="00BB0230" w:rsidP="00BB0230"/>
          <w:p w14:paraId="625254D4" w14:textId="77777777" w:rsidR="00BB0230" w:rsidRDefault="00BB0230" w:rsidP="00BB0230"/>
          <w:p w14:paraId="0B8D36F0" w14:textId="77777777" w:rsidR="00BB0230" w:rsidRDefault="00BB0230" w:rsidP="00BB0230"/>
          <w:p w14:paraId="43815A92" w14:textId="77777777" w:rsidR="00BB0230" w:rsidRDefault="00BB0230" w:rsidP="00BB0230"/>
          <w:p w14:paraId="547C7485" w14:textId="77777777" w:rsidR="00BB0230" w:rsidRDefault="00BB0230" w:rsidP="00BB0230"/>
          <w:p w14:paraId="458EF838" w14:textId="77777777" w:rsidR="00BB0230" w:rsidRDefault="00BB0230" w:rsidP="00BB0230"/>
          <w:p w14:paraId="18D55762" w14:textId="77777777" w:rsidR="00BB0230" w:rsidRDefault="00BB0230" w:rsidP="00BB0230"/>
          <w:p w14:paraId="4B8618AD" w14:textId="77777777" w:rsidR="00BB0230" w:rsidRDefault="00BB0230" w:rsidP="00BB0230"/>
        </w:tc>
        <w:tc>
          <w:tcPr>
            <w:tcW w:w="3452" w:type="dxa"/>
          </w:tcPr>
          <w:p w14:paraId="726D8906" w14:textId="77777777" w:rsidR="00BB0230" w:rsidRDefault="00BB0230" w:rsidP="00BB0230">
            <w:r>
              <w:t>PT-EV</w:t>
            </w:r>
          </w:p>
          <w:p w14:paraId="6F2EA5C3" w14:textId="77777777" w:rsidR="00BB0230" w:rsidRDefault="00BB0230" w:rsidP="00BB0230">
            <w:r>
              <w:t>EKOSYSTÉMY</w:t>
            </w:r>
          </w:p>
          <w:p w14:paraId="6B9A09F8" w14:textId="77777777" w:rsidR="00BB0230" w:rsidRDefault="00BB0230" w:rsidP="00BB0230"/>
          <w:p w14:paraId="0F7D7119" w14:textId="77777777" w:rsidR="00BB0230" w:rsidRDefault="00BB0230" w:rsidP="00BB0230"/>
          <w:p w14:paraId="5A688540" w14:textId="77777777" w:rsidR="00BB0230" w:rsidRDefault="00BB0230" w:rsidP="00BB0230"/>
          <w:p w14:paraId="76CCD8CA" w14:textId="77777777" w:rsidR="00BB0230" w:rsidRDefault="00BB0230" w:rsidP="00BB0230"/>
          <w:p w14:paraId="2BA5B6D8" w14:textId="77777777" w:rsidR="00BB0230" w:rsidRDefault="00BB0230" w:rsidP="00BB0230"/>
          <w:p w14:paraId="0F6440E2" w14:textId="77777777" w:rsidR="00BB0230" w:rsidRDefault="00BB0230" w:rsidP="00BB0230"/>
          <w:p w14:paraId="1419CB5C" w14:textId="77777777" w:rsidR="00BB0230" w:rsidRDefault="00BB0230" w:rsidP="00BB0230"/>
        </w:tc>
      </w:tr>
      <w:tr w:rsidR="00BB0230" w14:paraId="1637C473" w14:textId="77777777" w:rsidTr="00BB0230">
        <w:tc>
          <w:tcPr>
            <w:tcW w:w="3535" w:type="dxa"/>
          </w:tcPr>
          <w:p w14:paraId="2E6C0927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vztahy mezi organizmy a prostředím - 7-01</w:t>
            </w:r>
          </w:p>
          <w:p w14:paraId="01A7F2AA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je schopen chápat globální problémy a jejich řešení - 7-04</w:t>
            </w:r>
          </w:p>
          <w:p w14:paraId="231520E7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dokáže v modelových situacích </w:t>
            </w:r>
          </w:p>
          <w:p w14:paraId="7C9BF9C9" w14:textId="77777777" w:rsidR="00BB0230" w:rsidRDefault="00BB0230" w:rsidP="00BB0230">
            <w:pPr>
              <w:ind w:left="360"/>
            </w:pPr>
            <w:r>
              <w:lastRenderedPageBreak/>
              <w:t>prakticky zvládat základní způsoby přežití v přírodě -8-01</w:t>
            </w:r>
          </w:p>
        </w:tc>
        <w:tc>
          <w:tcPr>
            <w:tcW w:w="4995" w:type="dxa"/>
          </w:tcPr>
          <w:p w14:paraId="06CA7E62" w14:textId="77777777" w:rsidR="00BB0230" w:rsidRDefault="00BB0230" w:rsidP="00BB0230">
            <w:pPr>
              <w:ind w:left="65"/>
            </w:pPr>
            <w:r>
              <w:lastRenderedPageBreak/>
              <w:t xml:space="preserve">   </w:t>
            </w:r>
          </w:p>
          <w:p w14:paraId="215F361E" w14:textId="77777777" w:rsidR="00BB0230" w:rsidRDefault="00BB0230" w:rsidP="00BB0230">
            <w:pPr>
              <w:ind w:left="1260"/>
            </w:pPr>
          </w:p>
          <w:p w14:paraId="5CABDF6F" w14:textId="77777777" w:rsidR="00BB0230" w:rsidRDefault="00BB0230" w:rsidP="00BB0230">
            <w:pPr>
              <w:tabs>
                <w:tab w:val="num" w:pos="425"/>
              </w:tabs>
              <w:ind w:left="425"/>
            </w:pPr>
          </w:p>
          <w:p w14:paraId="48A78A8D" w14:textId="77777777" w:rsidR="00BB0230" w:rsidRDefault="00BB0230" w:rsidP="00BB0230">
            <w:pPr>
              <w:tabs>
                <w:tab w:val="num" w:pos="425"/>
              </w:tabs>
              <w:ind w:left="425"/>
            </w:pPr>
          </w:p>
          <w:p w14:paraId="5E7B2C45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</w:p>
          <w:p w14:paraId="365E463B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</w:p>
          <w:p w14:paraId="59B9263D" w14:textId="77777777" w:rsidR="00BB0230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>
              <w:t>Závěr</w:t>
            </w:r>
          </w:p>
        </w:tc>
        <w:tc>
          <w:tcPr>
            <w:tcW w:w="2160" w:type="dxa"/>
          </w:tcPr>
          <w:p w14:paraId="2EFCE613" w14:textId="77777777" w:rsidR="00BB0230" w:rsidRDefault="00BB0230" w:rsidP="00BB0230">
            <w:r>
              <w:lastRenderedPageBreak/>
              <w:t xml:space="preserve">OCHRANA </w:t>
            </w:r>
          </w:p>
          <w:p w14:paraId="371340AB" w14:textId="77777777" w:rsidR="00BB0230" w:rsidRDefault="00BB0230" w:rsidP="00BB0230">
            <w:r>
              <w:t xml:space="preserve">PŘÍRODY                        </w:t>
            </w:r>
          </w:p>
          <w:p w14:paraId="78A4AAD2" w14:textId="77777777" w:rsidR="00BB0230" w:rsidRDefault="00BB0230" w:rsidP="00BB0230"/>
        </w:tc>
        <w:tc>
          <w:tcPr>
            <w:tcW w:w="3452" w:type="dxa"/>
          </w:tcPr>
          <w:p w14:paraId="603A3E29" w14:textId="77777777" w:rsidR="00BB0230" w:rsidRDefault="00BB0230" w:rsidP="00BB0230"/>
          <w:p w14:paraId="356F9F1C" w14:textId="77777777" w:rsidR="00BB0230" w:rsidRDefault="00BB0230" w:rsidP="00BB0230"/>
        </w:tc>
      </w:tr>
    </w:tbl>
    <w:p w14:paraId="747829FE" w14:textId="77777777" w:rsidR="00507461" w:rsidRDefault="00507461">
      <w:pPr>
        <w:pStyle w:val="Nadpis5"/>
      </w:pPr>
      <w:r>
        <w:t xml:space="preserve">Přírodopis </w:t>
      </w:r>
      <w:r>
        <w:tab/>
      </w:r>
      <w:r>
        <w:tab/>
        <w:t>8. ročník</w:t>
      </w:r>
    </w:p>
    <w:p w14:paraId="40EFFAA5" w14:textId="77777777" w:rsidR="00507461" w:rsidRDefault="00507461">
      <w:pPr>
        <w:pStyle w:val="Nadpis3"/>
      </w:pPr>
      <w:r>
        <w:t>Vzdělávací obsah</w:t>
      </w:r>
    </w:p>
    <w:p w14:paraId="516F7211" w14:textId="77777777" w:rsidR="00507461" w:rsidRDefault="00507461">
      <w:pPr>
        <w:pStyle w:val="Nadpis4"/>
      </w:pPr>
      <w:r>
        <w:t>Očekávané výstupy v RVP ZV</w:t>
      </w:r>
    </w:p>
    <w:p w14:paraId="3B77E61F" w14:textId="77777777" w:rsidR="00903FBE" w:rsidRPr="000D6152" w:rsidRDefault="00903FBE" w:rsidP="00903FBE">
      <w:pPr>
        <w:rPr>
          <w:szCs w:val="20"/>
        </w:rPr>
      </w:pPr>
      <w:r w:rsidRPr="000D6152">
        <w:rPr>
          <w:szCs w:val="20"/>
        </w:rPr>
        <w:t>OBECNÁ BIOLOGIE A GENETIKA</w:t>
      </w:r>
    </w:p>
    <w:p w14:paraId="01C3F4FA" w14:textId="77777777" w:rsidR="00903FBE" w:rsidRPr="000D6152" w:rsidRDefault="00903FBE" w:rsidP="00350CCA">
      <w:pPr>
        <w:numPr>
          <w:ilvl w:val="0"/>
          <w:numId w:val="246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P-9-1-04 třídí organismy a zařadí vybrané organismy do říší a nižších taxonomických jednotek </w:t>
      </w:r>
    </w:p>
    <w:p w14:paraId="5599D9C2" w14:textId="77777777" w:rsidR="00903FBE" w:rsidRPr="000D6152" w:rsidRDefault="00903FBE" w:rsidP="00350CCA">
      <w:pPr>
        <w:numPr>
          <w:ilvl w:val="0"/>
          <w:numId w:val="246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P-9-1-05 vysvětlí podstatu pohlavního a nepohlavního rozmnožování a jeho význam z hlediska dědičnosti </w:t>
      </w:r>
    </w:p>
    <w:p w14:paraId="0A43D780" w14:textId="77777777" w:rsidR="00903FBE" w:rsidRPr="000D6152" w:rsidRDefault="00903FBE" w:rsidP="00903FBE">
      <w:pPr>
        <w:rPr>
          <w:szCs w:val="20"/>
        </w:rPr>
      </w:pPr>
      <w:r w:rsidRPr="000D6152">
        <w:rPr>
          <w:szCs w:val="20"/>
        </w:rPr>
        <w:t xml:space="preserve">  BIOLOGIE ŽIVOČICHŮ</w:t>
      </w:r>
    </w:p>
    <w:p w14:paraId="67AF02D1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P-9-4-01 porovná základní vnější a vnitřní stavbu vybraných živočichů a vysvětlí funkci jednotlivých orgánů  </w:t>
      </w:r>
    </w:p>
    <w:p w14:paraId="400C0A68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P-9-4-02 rozlišuje a porovná jednotlivé skupiny živočichů, určuje vybrané živočichy, zařazuje je do hlavních taxonomických skupin </w:t>
      </w:r>
    </w:p>
    <w:p w14:paraId="28F802A3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P-9-4-03 odvodí na základě pozorování základní projevy chování živočichů v přírodě, na příkladech objasní jejich způsob života a přizpůsobení danému prostředí </w:t>
      </w:r>
    </w:p>
    <w:p w14:paraId="4D89EC4C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szCs w:val="20"/>
        </w:rPr>
      </w:pPr>
      <w:r w:rsidRPr="000D6152">
        <w:rPr>
          <w:i/>
          <w:szCs w:val="20"/>
        </w:rPr>
        <w:t xml:space="preserve">P-9-4-04 zhodnotí význam živočichů v přírodě i pro člověka, uplatňuje zásady bezpečného chování ve styku se živočichy  </w:t>
      </w:r>
    </w:p>
    <w:p w14:paraId="3F3B0B95" w14:textId="77777777" w:rsidR="00903FBE" w:rsidRPr="000D6152" w:rsidRDefault="00903FBE" w:rsidP="00903FBE">
      <w:pPr>
        <w:rPr>
          <w:szCs w:val="20"/>
        </w:rPr>
      </w:pPr>
      <w:r w:rsidRPr="000D6152">
        <w:rPr>
          <w:szCs w:val="20"/>
        </w:rPr>
        <w:t>BIOLOGIE ČLOVĚKA</w:t>
      </w:r>
    </w:p>
    <w:p w14:paraId="57382327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P-9-5-01 určí polohu a objasní stavbu a funkci orgánů a orgánových soustav lidského těla, vysvětlí jejich vztahy  </w:t>
      </w:r>
    </w:p>
    <w:p w14:paraId="1FA968B6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P-9-5-02 orientuje se v základních vývojových stupních fylogeneze člověka  </w:t>
      </w:r>
    </w:p>
    <w:p w14:paraId="4122C3EA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P-9-5-03 objasní vznik a vývin nového jedince od početí až do stáří </w:t>
      </w:r>
    </w:p>
    <w:p w14:paraId="6DC2D1E1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>P-9-5-04 rozlišuje příčiny, případně příznaky běžných nemocí a uplatňuje zásady jejich prevence a léčby, objasní význam zdravého způsobu života</w:t>
      </w:r>
    </w:p>
    <w:p w14:paraId="65FA97D3" w14:textId="77777777" w:rsidR="00903FBE" w:rsidRPr="000D6152" w:rsidRDefault="00903FBE" w:rsidP="00350CCA">
      <w:pPr>
        <w:numPr>
          <w:ilvl w:val="0"/>
          <w:numId w:val="247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P-9-5-05 aplikuje první pomoc při poranění a jiném poškození těla </w:t>
      </w:r>
    </w:p>
    <w:p w14:paraId="599F79DA" w14:textId="77777777" w:rsidR="00903FBE" w:rsidRPr="000D6152" w:rsidRDefault="00903FBE" w:rsidP="00903FBE">
      <w:pPr>
        <w:rPr>
          <w:szCs w:val="20"/>
        </w:rPr>
      </w:pPr>
      <w:r w:rsidRPr="000D6152">
        <w:rPr>
          <w:szCs w:val="20"/>
        </w:rPr>
        <w:t>ZÁKLADY EKOLOGIE</w:t>
      </w:r>
    </w:p>
    <w:p w14:paraId="5612983B" w14:textId="77777777" w:rsidR="00903FBE" w:rsidRPr="000D6152" w:rsidRDefault="00903FBE" w:rsidP="00350CCA">
      <w:pPr>
        <w:numPr>
          <w:ilvl w:val="0"/>
          <w:numId w:val="46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P-9-7-01 uvede příklady výskytu organismů v určitém prostředí a vztahy mezi nimi </w:t>
      </w:r>
    </w:p>
    <w:p w14:paraId="2266E8D3" w14:textId="77777777" w:rsidR="00903FBE" w:rsidRPr="000D6152" w:rsidRDefault="00903FBE" w:rsidP="00350CCA">
      <w:pPr>
        <w:numPr>
          <w:ilvl w:val="0"/>
          <w:numId w:val="46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P-9-7-04 </w:t>
      </w:r>
      <w:r w:rsidR="00350CCA">
        <w:rPr>
          <w:i/>
          <w:szCs w:val="20"/>
        </w:rPr>
        <w:t xml:space="preserve">uvede příklady kladných i záporných vlivů člověka na životní prostředí a </w:t>
      </w:r>
      <w:r w:rsidRPr="000D6152">
        <w:rPr>
          <w:i/>
          <w:szCs w:val="20"/>
        </w:rPr>
        <w:t xml:space="preserve">narušení rovnováhy ekosystému  </w:t>
      </w:r>
    </w:p>
    <w:p w14:paraId="60FEB4E0" w14:textId="77777777" w:rsidR="00903FBE" w:rsidRPr="000D6152" w:rsidRDefault="00903FBE" w:rsidP="00903FBE">
      <w:pPr>
        <w:rPr>
          <w:szCs w:val="20"/>
        </w:rPr>
      </w:pPr>
      <w:r w:rsidRPr="000D6152">
        <w:rPr>
          <w:szCs w:val="20"/>
        </w:rPr>
        <w:t>PRAKTICKÉ POZNÁVÁNÍ PŘÍRODY</w:t>
      </w:r>
    </w:p>
    <w:p w14:paraId="266DE77E" w14:textId="77777777" w:rsidR="00903FBE" w:rsidRPr="000D6152" w:rsidRDefault="00903FBE" w:rsidP="00350CCA">
      <w:pPr>
        <w:numPr>
          <w:ilvl w:val="0"/>
          <w:numId w:val="248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P-9-8-01 aplikuje praktické metody poznávání přírody </w:t>
      </w:r>
    </w:p>
    <w:p w14:paraId="615698C0" w14:textId="77777777" w:rsidR="00903FBE" w:rsidRPr="000D6152" w:rsidRDefault="00903FBE" w:rsidP="00350CCA">
      <w:pPr>
        <w:numPr>
          <w:ilvl w:val="0"/>
          <w:numId w:val="248"/>
        </w:numPr>
        <w:jc w:val="left"/>
        <w:rPr>
          <w:i/>
          <w:szCs w:val="20"/>
        </w:rPr>
      </w:pPr>
      <w:r w:rsidRPr="000D6152">
        <w:rPr>
          <w:i/>
          <w:szCs w:val="20"/>
        </w:rPr>
        <w:t xml:space="preserve">P-9-8-02 dodržuje základní pravidla bezpečnosti práce a chování při poznávání živé a neživé přírody </w:t>
      </w:r>
    </w:p>
    <w:p w14:paraId="522EDEA2" w14:textId="77777777" w:rsidR="00903FBE" w:rsidRDefault="00903FBE" w:rsidP="000D6152">
      <w:pPr>
        <w:pStyle w:val="Nadpis3"/>
        <w:ind w:left="10620"/>
        <w:rPr>
          <w:sz w:val="32"/>
        </w:rPr>
      </w:pPr>
      <w:r>
        <w:rPr>
          <w:sz w:val="32"/>
        </w:rPr>
        <w:t xml:space="preserve">8. ročník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903FBE" w:rsidRPr="000D6152" w14:paraId="1D31CBF0" w14:textId="77777777" w:rsidTr="00887DE7">
        <w:tc>
          <w:tcPr>
            <w:tcW w:w="3535" w:type="dxa"/>
            <w:vAlign w:val="center"/>
          </w:tcPr>
          <w:p w14:paraId="6B1FC15E" w14:textId="77777777" w:rsidR="00903FBE" w:rsidRPr="000D6152" w:rsidRDefault="00903FBE" w:rsidP="0076607E">
            <w:pPr>
              <w:pStyle w:val="Nadpis4"/>
              <w:jc w:val="center"/>
              <w:rPr>
                <w:sz w:val="20"/>
                <w:szCs w:val="20"/>
              </w:rPr>
            </w:pPr>
            <w:r w:rsidRPr="000D6152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3C4A2F28" w14:textId="77777777" w:rsidR="00903FBE" w:rsidRPr="000D6152" w:rsidRDefault="00903FBE" w:rsidP="00887DE7">
            <w:pPr>
              <w:jc w:val="center"/>
              <w:rPr>
                <w:b/>
                <w:bCs/>
                <w:szCs w:val="20"/>
              </w:rPr>
            </w:pPr>
            <w:r w:rsidRPr="000D6152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vAlign w:val="center"/>
          </w:tcPr>
          <w:p w14:paraId="04FFDCB0" w14:textId="77777777" w:rsidR="00903FBE" w:rsidRPr="000D6152" w:rsidRDefault="00903FBE" w:rsidP="00887DE7">
            <w:pPr>
              <w:jc w:val="center"/>
              <w:rPr>
                <w:b/>
                <w:bCs/>
                <w:szCs w:val="20"/>
              </w:rPr>
            </w:pPr>
            <w:r w:rsidRPr="000D6152">
              <w:rPr>
                <w:b/>
                <w:bCs/>
                <w:szCs w:val="20"/>
              </w:rPr>
              <w:t>Téma</w:t>
            </w:r>
          </w:p>
        </w:tc>
        <w:tc>
          <w:tcPr>
            <w:tcW w:w="3452" w:type="dxa"/>
            <w:vAlign w:val="center"/>
          </w:tcPr>
          <w:p w14:paraId="66C20688" w14:textId="77777777" w:rsidR="00903FBE" w:rsidRPr="000D6152" w:rsidRDefault="00903FBE" w:rsidP="00887DE7">
            <w:pPr>
              <w:jc w:val="center"/>
              <w:rPr>
                <w:b/>
                <w:bCs/>
                <w:szCs w:val="20"/>
              </w:rPr>
            </w:pPr>
            <w:r w:rsidRPr="000D6152">
              <w:rPr>
                <w:b/>
                <w:bCs/>
                <w:szCs w:val="20"/>
              </w:rPr>
              <w:t>Průřezová témata,</w:t>
            </w:r>
          </w:p>
          <w:p w14:paraId="3C816AE5" w14:textId="77777777" w:rsidR="00903FBE" w:rsidRPr="000D6152" w:rsidRDefault="00903FBE" w:rsidP="00887DE7">
            <w:pPr>
              <w:jc w:val="center"/>
              <w:rPr>
                <w:b/>
                <w:bCs/>
                <w:szCs w:val="20"/>
              </w:rPr>
            </w:pPr>
            <w:r w:rsidRPr="000D6152">
              <w:rPr>
                <w:b/>
                <w:bCs/>
                <w:szCs w:val="20"/>
              </w:rPr>
              <w:t>kontexty a přesahy,</w:t>
            </w:r>
          </w:p>
          <w:p w14:paraId="4BEEA4B7" w14:textId="77777777" w:rsidR="00903FBE" w:rsidRPr="000D6152" w:rsidRDefault="00903FBE" w:rsidP="00887DE7">
            <w:pPr>
              <w:jc w:val="center"/>
              <w:rPr>
                <w:b/>
                <w:bCs/>
                <w:szCs w:val="20"/>
              </w:rPr>
            </w:pPr>
            <w:r w:rsidRPr="000D6152">
              <w:rPr>
                <w:b/>
                <w:bCs/>
                <w:szCs w:val="20"/>
              </w:rPr>
              <w:t>další poznámky</w:t>
            </w:r>
          </w:p>
        </w:tc>
      </w:tr>
      <w:tr w:rsidR="00903FBE" w14:paraId="007EEB4B" w14:textId="77777777" w:rsidTr="00887DE7">
        <w:tc>
          <w:tcPr>
            <w:tcW w:w="3535" w:type="dxa"/>
          </w:tcPr>
          <w:p w14:paraId="1A69664B" w14:textId="77777777" w:rsidR="00903FBE" w:rsidRDefault="00903FBE" w:rsidP="00887DE7">
            <w:r>
              <w:t xml:space="preserve">     Žák : </w:t>
            </w:r>
          </w:p>
          <w:p w14:paraId="58861640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vyprávět o životě vybraných druhů savců, jejich přizpůsobení prostředí a o jejich výživě s ohledem na potravní řetěze</w:t>
            </w:r>
            <w:r w:rsidR="00350CCA">
              <w:t>c</w:t>
            </w:r>
            <w:r>
              <w:t xml:space="preserve"> -4-03,7-04</w:t>
            </w:r>
          </w:p>
          <w:p w14:paraId="2B106846" w14:textId="77777777" w:rsidR="00903FBE" w:rsidRDefault="00903FBE" w:rsidP="00887DE7"/>
        </w:tc>
        <w:tc>
          <w:tcPr>
            <w:tcW w:w="4995" w:type="dxa"/>
          </w:tcPr>
          <w:p w14:paraId="2F7D02CC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savců</w:t>
            </w:r>
          </w:p>
          <w:p w14:paraId="69E11CE1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Stavba těla savců</w:t>
            </w:r>
          </w:p>
          <w:p w14:paraId="7C1DDC98" w14:textId="77777777" w:rsidR="00903FBE" w:rsidRDefault="00903FBE" w:rsidP="00887DE7">
            <w:pPr>
              <w:ind w:left="65"/>
            </w:pPr>
            <w:r>
              <w:t xml:space="preserve">                  - Členění těla savců</w:t>
            </w:r>
          </w:p>
        </w:tc>
        <w:tc>
          <w:tcPr>
            <w:tcW w:w="2160" w:type="dxa"/>
          </w:tcPr>
          <w:p w14:paraId="20A4B2E6" w14:textId="77777777" w:rsidR="00903FBE" w:rsidRDefault="00903FBE" w:rsidP="00887DE7">
            <w:r>
              <w:t>SAVCI</w:t>
            </w:r>
          </w:p>
          <w:p w14:paraId="696FE8CF" w14:textId="77777777" w:rsidR="00903FBE" w:rsidRDefault="00903FBE" w:rsidP="00887DE7"/>
        </w:tc>
        <w:tc>
          <w:tcPr>
            <w:tcW w:w="3452" w:type="dxa"/>
          </w:tcPr>
          <w:p w14:paraId="05434371" w14:textId="77777777" w:rsidR="00903FBE" w:rsidRDefault="00903FBE" w:rsidP="00887DE7"/>
        </w:tc>
      </w:tr>
      <w:tr w:rsidR="00903FBE" w14:paraId="1049E958" w14:textId="77777777" w:rsidTr="00887DE7">
        <w:tc>
          <w:tcPr>
            <w:tcW w:w="3535" w:type="dxa"/>
          </w:tcPr>
          <w:p w14:paraId="20155A4A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popíše kostru, orgány a orgánové soustavy vybraných savců -4-01</w:t>
            </w:r>
          </w:p>
          <w:p w14:paraId="6E358BA5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porovná kostry, orgány a orgánové soustavy ostatních tříd obratlovců se savci, dokáže vytknout rozdíly -4-01</w:t>
            </w:r>
          </w:p>
          <w:p w14:paraId="173B183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podle obrázků popsat části těl savců -4-01</w:t>
            </w:r>
          </w:p>
          <w:p w14:paraId="511CBAFD" w14:textId="77777777" w:rsidR="00903FBE" w:rsidRDefault="00903FBE" w:rsidP="00887DE7">
            <w:pPr>
              <w:ind w:left="360"/>
            </w:pPr>
          </w:p>
          <w:p w14:paraId="563E60EA" w14:textId="77777777" w:rsidR="00903FBE" w:rsidRDefault="00903FBE" w:rsidP="00887DE7">
            <w:pPr>
              <w:ind w:left="360"/>
            </w:pPr>
            <w:r>
              <w:t xml:space="preserve"> </w:t>
            </w:r>
          </w:p>
        </w:tc>
        <w:tc>
          <w:tcPr>
            <w:tcW w:w="4995" w:type="dxa"/>
          </w:tcPr>
          <w:p w14:paraId="3218C527" w14:textId="77777777" w:rsidR="00903FBE" w:rsidRDefault="00903FBE" w:rsidP="00887DE7">
            <w:r>
              <w:t xml:space="preserve">        Orgánové soustavy savců</w:t>
            </w:r>
          </w:p>
          <w:p w14:paraId="7B504254" w14:textId="77777777" w:rsidR="00903FBE" w:rsidRDefault="00903FBE" w:rsidP="00887DE7">
            <w:r>
              <w:t xml:space="preserve">                       - Soustava tělního pokryvu </w:t>
            </w:r>
          </w:p>
          <w:p w14:paraId="510D9690" w14:textId="77777777" w:rsidR="00903FBE" w:rsidRDefault="00903FBE" w:rsidP="00887DE7">
            <w:r>
              <w:t xml:space="preserve">                       - Soustava opěrná a pohybová</w:t>
            </w:r>
          </w:p>
          <w:p w14:paraId="1155EA82" w14:textId="77777777" w:rsidR="00903FBE" w:rsidRDefault="00903FBE" w:rsidP="00887DE7">
            <w:pPr>
              <w:tabs>
                <w:tab w:val="left" w:pos="3147"/>
              </w:tabs>
            </w:pPr>
            <w:r>
              <w:t xml:space="preserve">                       -1.laboratorní práce</w:t>
            </w:r>
          </w:p>
          <w:p w14:paraId="281228B0" w14:textId="77777777" w:rsidR="00903FBE" w:rsidRDefault="00903FBE" w:rsidP="00887DE7">
            <w:pPr>
              <w:ind w:left="65"/>
            </w:pPr>
            <w:r>
              <w:t xml:space="preserve">                      - Soustava trávicí</w:t>
            </w:r>
          </w:p>
          <w:p w14:paraId="5BAFA8E6" w14:textId="77777777" w:rsidR="00903FBE" w:rsidRDefault="00903FBE" w:rsidP="00887DE7">
            <w:pPr>
              <w:ind w:left="65"/>
            </w:pPr>
            <w:r>
              <w:t xml:space="preserve">                      - Soustava dýchací</w:t>
            </w:r>
          </w:p>
          <w:p w14:paraId="7CEF6BE6" w14:textId="77777777" w:rsidR="00903FBE" w:rsidRDefault="00903FBE" w:rsidP="00887DE7">
            <w:pPr>
              <w:ind w:left="65"/>
            </w:pPr>
            <w:r>
              <w:t xml:space="preserve">                      - Soustava cévní</w:t>
            </w:r>
          </w:p>
          <w:p w14:paraId="080B496C" w14:textId="77777777" w:rsidR="00903FBE" w:rsidRDefault="00903FBE" w:rsidP="00887DE7">
            <w:pPr>
              <w:ind w:left="65"/>
            </w:pPr>
            <w:r>
              <w:t xml:space="preserve">                      - Soustava vylučovací</w:t>
            </w:r>
          </w:p>
          <w:p w14:paraId="340C793F" w14:textId="77777777" w:rsidR="00903FBE" w:rsidRDefault="00903FBE" w:rsidP="00887DE7">
            <w:pPr>
              <w:ind w:left="65"/>
            </w:pPr>
            <w:r>
              <w:t xml:space="preserve">                      - Soustava rozmnožovací</w:t>
            </w:r>
          </w:p>
          <w:p w14:paraId="5D942486" w14:textId="77777777" w:rsidR="00903FBE" w:rsidRDefault="00903FBE" w:rsidP="00887DE7">
            <w:pPr>
              <w:ind w:left="65"/>
            </w:pPr>
            <w:r>
              <w:t xml:space="preserve">                      - Soustava nervová</w:t>
            </w:r>
          </w:p>
          <w:p w14:paraId="174A2331" w14:textId="77777777" w:rsidR="00903FBE" w:rsidRDefault="00903FBE" w:rsidP="00887DE7">
            <w:pPr>
              <w:ind w:left="65"/>
            </w:pPr>
            <w:r>
              <w:t xml:space="preserve">                      - Soustava smyslová</w:t>
            </w:r>
          </w:p>
          <w:p w14:paraId="1234C19B" w14:textId="77777777" w:rsidR="00903FBE" w:rsidRDefault="00903FBE" w:rsidP="00887DE7">
            <w:r>
              <w:t xml:space="preserve"> </w:t>
            </w:r>
          </w:p>
        </w:tc>
        <w:tc>
          <w:tcPr>
            <w:tcW w:w="2160" w:type="dxa"/>
          </w:tcPr>
          <w:p w14:paraId="0CF410A2" w14:textId="77777777" w:rsidR="00903FBE" w:rsidRDefault="00903FBE" w:rsidP="00887DE7">
            <w:r>
              <w:t>ORGÁNOVÉ SOUSTAVY SAVCŮ</w:t>
            </w:r>
          </w:p>
          <w:p w14:paraId="0A2EC89C" w14:textId="77777777" w:rsidR="00903FBE" w:rsidRDefault="00903FBE" w:rsidP="00887DE7"/>
        </w:tc>
        <w:tc>
          <w:tcPr>
            <w:tcW w:w="3452" w:type="dxa"/>
          </w:tcPr>
          <w:p w14:paraId="3FD2AD2A" w14:textId="77777777" w:rsidR="00903FBE" w:rsidRDefault="00903FBE" w:rsidP="00887DE7"/>
        </w:tc>
      </w:tr>
      <w:tr w:rsidR="00903FBE" w14:paraId="718F0575" w14:textId="77777777" w:rsidTr="00887DE7">
        <w:tc>
          <w:tcPr>
            <w:tcW w:w="3535" w:type="dxa"/>
          </w:tcPr>
          <w:p w14:paraId="7E899A93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vybrané typické zástupce savců z jednotlivých ekosystémů u nás ( především žijících v regionu ) i ve světě -4-02, 4-03, 4-04</w:t>
            </w:r>
          </w:p>
          <w:p w14:paraId="7FFBEFC9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pojmy predátor, reducent, zoologie, paleontologie apod.- 4-03, 4-04</w:t>
            </w:r>
          </w:p>
          <w:p w14:paraId="7F2AF1EB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pozoruje lupou </w:t>
            </w:r>
            <w:r w:rsidR="00581E27">
              <w:t>i mikroskopem části těl savců (</w:t>
            </w:r>
            <w:r>
              <w:t>včetně trvalých preparátů ), připravuje  sbírky chlupů, peří apod..-4-01,</w:t>
            </w:r>
            <w:r w:rsidR="003D7F6A">
              <w:t>8</w:t>
            </w:r>
            <w:r>
              <w:t>-0</w:t>
            </w:r>
            <w:r w:rsidR="003D7F6A">
              <w:t>1</w:t>
            </w:r>
            <w:r>
              <w:t>,</w:t>
            </w:r>
            <w:r w:rsidR="003D7F6A">
              <w:t>8</w:t>
            </w:r>
            <w:r>
              <w:t>-0</w:t>
            </w:r>
            <w:r w:rsidR="003D7F6A">
              <w:t>2</w:t>
            </w:r>
          </w:p>
          <w:p w14:paraId="2D8FC6F9" w14:textId="77777777" w:rsidR="00903FBE" w:rsidRDefault="00903FBE" w:rsidP="00350CC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dbá na bezpečnost svoji i svého okolí, uvede příklady nebezpečných zvířat a v modelových situacích aplikuje možnost ochrany před nimi – 8-02</w:t>
            </w:r>
          </w:p>
        </w:tc>
        <w:tc>
          <w:tcPr>
            <w:tcW w:w="4995" w:type="dxa"/>
          </w:tcPr>
          <w:p w14:paraId="7FD10902" w14:textId="77777777" w:rsidR="00903FBE" w:rsidRDefault="00903FBE" w:rsidP="00887DE7">
            <w:r>
              <w:t xml:space="preserve">    Třídění savců    </w:t>
            </w:r>
          </w:p>
          <w:p w14:paraId="115387AB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Vejcorodí</w:t>
            </w:r>
          </w:p>
          <w:p w14:paraId="4C885B00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Živorodí</w:t>
            </w:r>
          </w:p>
          <w:p w14:paraId="2617EB7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Vačnatci</w:t>
            </w:r>
          </w:p>
          <w:p w14:paraId="7EB0ED3F" w14:textId="77777777" w:rsidR="00903FBE" w:rsidRPr="00350CCA" w:rsidRDefault="00350CCA" w:rsidP="00350CCA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 xml:space="preserve">Placentálové-       </w:t>
            </w:r>
            <w:r w:rsidR="00903FBE" w:rsidRPr="00350CCA">
              <w:rPr>
                <w:szCs w:val="20"/>
              </w:rPr>
              <w:t>Hmyzožraví</w:t>
            </w:r>
          </w:p>
          <w:p w14:paraId="648A92DB" w14:textId="77777777" w:rsidR="00903FBE" w:rsidRPr="00350CCA" w:rsidRDefault="00350CCA" w:rsidP="00350CCA">
            <w:pPr>
              <w:rPr>
                <w:szCs w:val="20"/>
              </w:rPr>
            </w:pPr>
            <w:r>
              <w:rPr>
                <w:szCs w:val="20"/>
              </w:rPr>
              <w:t xml:space="preserve">                  -           </w:t>
            </w:r>
            <w:r w:rsidRPr="00350CCA">
              <w:rPr>
                <w:szCs w:val="20"/>
              </w:rPr>
              <w:t xml:space="preserve">       </w:t>
            </w:r>
            <w:r w:rsidR="00903FBE" w:rsidRPr="00350CCA">
              <w:rPr>
                <w:szCs w:val="20"/>
              </w:rPr>
              <w:t>Letouni</w:t>
            </w:r>
          </w:p>
          <w:p w14:paraId="3330B6E6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903FBE" w:rsidRPr="00350CCA">
              <w:rPr>
                <w:sz w:val="20"/>
                <w:szCs w:val="20"/>
              </w:rPr>
              <w:t>Chudozubí</w:t>
            </w:r>
          </w:p>
          <w:p w14:paraId="6EE55923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903FBE" w:rsidRPr="00350CCA">
              <w:rPr>
                <w:sz w:val="20"/>
                <w:szCs w:val="20"/>
              </w:rPr>
              <w:t xml:space="preserve"> Hlodavci</w:t>
            </w:r>
          </w:p>
          <w:p w14:paraId="6F998DC5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903FBE" w:rsidRPr="00350CCA">
              <w:rPr>
                <w:sz w:val="20"/>
                <w:szCs w:val="20"/>
              </w:rPr>
              <w:t xml:space="preserve"> Šelmy</w:t>
            </w:r>
          </w:p>
          <w:p w14:paraId="70E0BAB8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903FBE" w:rsidRPr="00350CCA">
              <w:rPr>
                <w:sz w:val="20"/>
                <w:szCs w:val="20"/>
              </w:rPr>
              <w:t>Ploutvonožci</w:t>
            </w:r>
          </w:p>
          <w:p w14:paraId="7868244B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903FBE" w:rsidRPr="00350CCA">
              <w:rPr>
                <w:sz w:val="20"/>
                <w:szCs w:val="20"/>
              </w:rPr>
              <w:t xml:space="preserve"> Kytovci</w:t>
            </w:r>
          </w:p>
          <w:p w14:paraId="4E455066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903FBE" w:rsidRPr="00350CCA">
              <w:rPr>
                <w:sz w:val="20"/>
                <w:szCs w:val="20"/>
              </w:rPr>
              <w:t xml:space="preserve"> Chobotnatci</w:t>
            </w:r>
          </w:p>
          <w:p w14:paraId="542A3C55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</w:t>
            </w:r>
            <w:r w:rsidR="00903FBE" w:rsidRPr="00350CCA">
              <w:rPr>
                <w:sz w:val="20"/>
                <w:szCs w:val="20"/>
              </w:rPr>
              <w:t xml:space="preserve"> Sudokopytníci</w:t>
            </w:r>
          </w:p>
          <w:p w14:paraId="73597C91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903FBE" w:rsidRPr="00350CCA">
              <w:rPr>
                <w:sz w:val="20"/>
                <w:szCs w:val="20"/>
              </w:rPr>
              <w:t>Lichokopytníci</w:t>
            </w:r>
          </w:p>
          <w:p w14:paraId="4B0CB1E6" w14:textId="77777777" w:rsidR="00903FBE" w:rsidRPr="00350CCA" w:rsidRDefault="00350CCA" w:rsidP="00350CCA">
            <w:pPr>
              <w:pStyle w:val="Odstavecseseznamem"/>
              <w:numPr>
                <w:ilvl w:val="0"/>
                <w:numId w:val="25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="00903FBE" w:rsidRPr="00350CCA">
              <w:rPr>
                <w:sz w:val="20"/>
                <w:szCs w:val="20"/>
              </w:rPr>
              <w:t xml:space="preserve">Primáti         </w:t>
            </w:r>
          </w:p>
          <w:p w14:paraId="41119BB2" w14:textId="77777777" w:rsidR="00903FBE" w:rsidRDefault="00903FBE" w:rsidP="00350CCA">
            <w:pPr>
              <w:ind w:left="65"/>
            </w:pPr>
            <w:r>
              <w:t xml:space="preserve">    - 2. laboratorní práce    </w:t>
            </w:r>
          </w:p>
        </w:tc>
        <w:tc>
          <w:tcPr>
            <w:tcW w:w="2160" w:type="dxa"/>
          </w:tcPr>
          <w:p w14:paraId="5B8EDF05" w14:textId="77777777" w:rsidR="00903FBE" w:rsidRDefault="00903FBE" w:rsidP="00887DE7">
            <w:r>
              <w:t>TŘÍDĚNÍ SAVCŮ</w:t>
            </w:r>
          </w:p>
        </w:tc>
        <w:tc>
          <w:tcPr>
            <w:tcW w:w="3452" w:type="dxa"/>
          </w:tcPr>
          <w:p w14:paraId="130E971D" w14:textId="77777777" w:rsidR="00903FBE" w:rsidRDefault="00903FBE" w:rsidP="00887DE7">
            <w:r>
              <w:t>PT-EV</w:t>
            </w:r>
          </w:p>
          <w:p w14:paraId="31C7F446" w14:textId="77777777" w:rsidR="00903FBE" w:rsidRDefault="00903FBE" w:rsidP="00887DE7">
            <w:r>
              <w:t>LIDSKÉ AKTIVITY A PROBLÉMY ŽIVOTNÍHO PROSTĚDÍ</w:t>
            </w:r>
          </w:p>
          <w:p w14:paraId="5EF2F8DF" w14:textId="77777777" w:rsidR="00903FBE" w:rsidRDefault="00903FBE" w:rsidP="00887DE7"/>
          <w:p w14:paraId="2A425BE1" w14:textId="77777777" w:rsidR="00903FBE" w:rsidRDefault="00903FBE" w:rsidP="00887DE7"/>
          <w:p w14:paraId="4ECB8A8C" w14:textId="77777777" w:rsidR="00903FBE" w:rsidRDefault="00903FBE" w:rsidP="00887DE7"/>
        </w:tc>
      </w:tr>
      <w:tr w:rsidR="00903FBE" w14:paraId="2717B882" w14:textId="77777777" w:rsidTr="00887DE7">
        <w:tc>
          <w:tcPr>
            <w:tcW w:w="3535" w:type="dxa"/>
          </w:tcPr>
          <w:p w14:paraId="16D1493A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zařadí jednotlivé savce do světových biomů -7-01, 1-04</w:t>
            </w:r>
          </w:p>
          <w:p w14:paraId="75F2E2F3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vyhledávat samostatně literaturu, vypracuje z ní výpisky a krátké zprávy -</w:t>
            </w:r>
            <w:r w:rsidR="00DC320F">
              <w:t>8</w:t>
            </w:r>
            <w:r>
              <w:t>-0</w:t>
            </w:r>
            <w:r w:rsidR="00DC320F">
              <w:t>1</w:t>
            </w:r>
          </w:p>
          <w:p w14:paraId="01F97CEB" w14:textId="77777777" w:rsidR="00903FBE" w:rsidRDefault="00903FBE" w:rsidP="00887DE7"/>
        </w:tc>
        <w:tc>
          <w:tcPr>
            <w:tcW w:w="4995" w:type="dxa"/>
          </w:tcPr>
          <w:p w14:paraId="5B39E191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Biomy a jejich savci</w:t>
            </w:r>
          </w:p>
          <w:p w14:paraId="568F593C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Tundra</w:t>
            </w:r>
          </w:p>
          <w:p w14:paraId="545F304E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Lesy mírného pásma</w:t>
            </w:r>
          </w:p>
          <w:p w14:paraId="62CD148C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Polopouště a pouště</w:t>
            </w:r>
          </w:p>
          <w:p w14:paraId="709A347F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Tropické deštné lesy</w:t>
            </w:r>
          </w:p>
          <w:p w14:paraId="66DCCCB8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Moře a oceány</w:t>
            </w:r>
          </w:p>
          <w:p w14:paraId="3FA68DEE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biomů</w:t>
            </w:r>
          </w:p>
          <w:p w14:paraId="739FAA31" w14:textId="77777777" w:rsidR="00903FBE" w:rsidRDefault="00903FBE" w:rsidP="00887DE7"/>
        </w:tc>
        <w:tc>
          <w:tcPr>
            <w:tcW w:w="2160" w:type="dxa"/>
          </w:tcPr>
          <w:p w14:paraId="4F51059F" w14:textId="77777777" w:rsidR="00903FBE" w:rsidRDefault="00903FBE" w:rsidP="00887DE7">
            <w:r>
              <w:t>SAVCI NAŠICH EKOSYSTÉMŮ</w:t>
            </w:r>
          </w:p>
        </w:tc>
        <w:tc>
          <w:tcPr>
            <w:tcW w:w="3452" w:type="dxa"/>
          </w:tcPr>
          <w:p w14:paraId="72518D49" w14:textId="77777777" w:rsidR="00903FBE" w:rsidRDefault="00903FBE" w:rsidP="00887DE7"/>
          <w:p w14:paraId="3DA61245" w14:textId="77777777" w:rsidR="00903FBE" w:rsidRDefault="00903FBE" w:rsidP="00887DE7"/>
        </w:tc>
      </w:tr>
      <w:tr w:rsidR="00903FBE" w14:paraId="36B764BB" w14:textId="77777777" w:rsidTr="00887DE7">
        <w:tc>
          <w:tcPr>
            <w:tcW w:w="3535" w:type="dxa"/>
          </w:tcPr>
          <w:p w14:paraId="540E2C1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uvede příklady názorů na vznik člověka a charakterizuje hlavní etapy je</w:t>
            </w:r>
            <w:r w:rsidR="00350CCA">
              <w:t xml:space="preserve">ho vývoje - </w:t>
            </w:r>
            <w:r>
              <w:t>5-02, 5-03</w:t>
            </w:r>
          </w:p>
          <w:p w14:paraId="3EBE5887" w14:textId="77777777" w:rsidR="00903FBE" w:rsidRDefault="00903FBE" w:rsidP="00887DE7"/>
        </w:tc>
        <w:tc>
          <w:tcPr>
            <w:tcW w:w="4995" w:type="dxa"/>
          </w:tcPr>
          <w:p w14:paraId="27571BA5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Podstata člověka</w:t>
            </w:r>
          </w:p>
          <w:p w14:paraId="53CC524C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Původ člověka</w:t>
            </w:r>
          </w:p>
          <w:p w14:paraId="607E00C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Vývoj člověka</w:t>
            </w:r>
          </w:p>
          <w:p w14:paraId="5CF0C3F5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lastRenderedPageBreak/>
              <w:t>Lidské rasy</w:t>
            </w:r>
          </w:p>
          <w:p w14:paraId="1B9A7CE6" w14:textId="77777777" w:rsidR="00903FBE" w:rsidRDefault="00903FBE" w:rsidP="00887DE7"/>
        </w:tc>
        <w:tc>
          <w:tcPr>
            <w:tcW w:w="2160" w:type="dxa"/>
          </w:tcPr>
          <w:p w14:paraId="10B656CE" w14:textId="77777777" w:rsidR="00903FBE" w:rsidRDefault="00903FBE" w:rsidP="00887DE7">
            <w:r>
              <w:lastRenderedPageBreak/>
              <w:t>ČLOVĚK</w:t>
            </w:r>
          </w:p>
          <w:p w14:paraId="3E2CC8BF" w14:textId="77777777" w:rsidR="00903FBE" w:rsidRDefault="00903FBE" w:rsidP="00887DE7"/>
        </w:tc>
        <w:tc>
          <w:tcPr>
            <w:tcW w:w="3452" w:type="dxa"/>
          </w:tcPr>
          <w:p w14:paraId="571E0BCC" w14:textId="77777777" w:rsidR="00903FBE" w:rsidRDefault="00903FBE" w:rsidP="005264C4"/>
        </w:tc>
      </w:tr>
      <w:tr w:rsidR="00903FBE" w14:paraId="035F8F67" w14:textId="77777777" w:rsidTr="00887DE7">
        <w:tc>
          <w:tcPr>
            <w:tcW w:w="3535" w:type="dxa"/>
          </w:tcPr>
          <w:p w14:paraId="34A028AF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stručně stavbu a funkci těla člověka včetně vnitřních orgánů -5-01</w:t>
            </w:r>
          </w:p>
          <w:p w14:paraId="7F4597BD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zvládne poskytnout první pomoc při různých poškozeních těla, včetně životzachaňujících úkonů -</w:t>
            </w:r>
            <w:r>
              <w:br/>
              <w:t>5-04,5-05</w:t>
            </w:r>
          </w:p>
          <w:p w14:paraId="2BDB2985" w14:textId="77777777" w:rsidR="00903FBE" w:rsidRPr="00E80943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80943">
              <w:t>poskytne první pomoc v případě popálení a otravy zplodinami hoření 5-05</w:t>
            </w:r>
          </w:p>
          <w:p w14:paraId="11D49089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popsat zásady hygieny, prevence chorob a realizovat je v životě -5-04</w:t>
            </w:r>
          </w:p>
          <w:p w14:paraId="22B99A9C" w14:textId="77777777" w:rsidR="00903FBE" w:rsidRPr="00E80943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80943">
              <w:t>chápe pojem epidemie a její důsledky – 5-04</w:t>
            </w:r>
          </w:p>
          <w:p w14:paraId="456D070C" w14:textId="77777777" w:rsidR="00903FBE" w:rsidRPr="00E80943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80943">
              <w:t>shromažďuje údaje o problematice zdravého životního stylu a zpracovává je-7-04</w:t>
            </w:r>
          </w:p>
          <w:p w14:paraId="02B42FEE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80943">
              <w:t>vysvětlí pozitivní a negativní dopad prostředí</w:t>
            </w:r>
            <w:r w:rsidRPr="00E80943">
              <w:rPr>
                <w:b/>
              </w:rPr>
              <w:t xml:space="preserve"> </w:t>
            </w:r>
            <w:r w:rsidRPr="00E80943">
              <w:t>na zdraví</w:t>
            </w:r>
            <w:r w:rsidRPr="00BB63F6">
              <w:t xml:space="preserve"> člov</w:t>
            </w:r>
            <w:r w:rsidRPr="0069624F">
              <w:t>ěka</w:t>
            </w:r>
            <w:r>
              <w:t xml:space="preserve"> – 7-04</w:t>
            </w:r>
          </w:p>
          <w:p w14:paraId="559F6566" w14:textId="77777777" w:rsidR="000D6152" w:rsidRDefault="000D6152" w:rsidP="000D6152">
            <w:pPr>
              <w:ind w:left="360"/>
              <w:jc w:val="left"/>
            </w:pPr>
          </w:p>
        </w:tc>
        <w:tc>
          <w:tcPr>
            <w:tcW w:w="4995" w:type="dxa"/>
          </w:tcPr>
          <w:p w14:paraId="5F01CCC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kosterní</w:t>
            </w:r>
          </w:p>
          <w:p w14:paraId="6319CD26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pohybová</w:t>
            </w:r>
          </w:p>
          <w:p w14:paraId="6FE0295B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trávicí</w:t>
            </w:r>
          </w:p>
          <w:p w14:paraId="059F803F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dýchací</w:t>
            </w:r>
          </w:p>
          <w:p w14:paraId="5307B1D9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3. laboratorní práce</w:t>
            </w:r>
          </w:p>
          <w:p w14:paraId="693EBE2D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oběhová</w:t>
            </w:r>
          </w:p>
          <w:p w14:paraId="2712B737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mízní</w:t>
            </w:r>
          </w:p>
          <w:p w14:paraId="140B7DEB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vylučovací</w:t>
            </w:r>
          </w:p>
          <w:p w14:paraId="17EA580C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rozmnožovací</w:t>
            </w:r>
          </w:p>
          <w:p w14:paraId="14407644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kožní</w:t>
            </w:r>
          </w:p>
          <w:p w14:paraId="0805C122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smyslová</w:t>
            </w:r>
          </w:p>
          <w:p w14:paraId="5FCEF231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4. laboratorní práce</w:t>
            </w:r>
          </w:p>
          <w:p w14:paraId="212E2E86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žláz s vnitřním vyměšováním</w:t>
            </w:r>
          </w:p>
          <w:p w14:paraId="03BB93AA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Soustava nervová</w:t>
            </w:r>
          </w:p>
          <w:p w14:paraId="4E1C9116" w14:textId="77777777" w:rsidR="00903FBE" w:rsidRDefault="00903FBE" w:rsidP="00887DE7"/>
        </w:tc>
        <w:tc>
          <w:tcPr>
            <w:tcW w:w="2160" w:type="dxa"/>
          </w:tcPr>
          <w:p w14:paraId="38F6D8E7" w14:textId="77777777" w:rsidR="00903FBE" w:rsidRDefault="00903FBE" w:rsidP="00887DE7">
            <w:r>
              <w:t>STAVBA TĚLA</w:t>
            </w:r>
          </w:p>
          <w:p w14:paraId="70EBDC93" w14:textId="77777777" w:rsidR="00903FBE" w:rsidRDefault="00903FBE" w:rsidP="00887DE7">
            <w:r>
              <w:t>ČLOVĚKA</w:t>
            </w:r>
          </w:p>
          <w:p w14:paraId="2379D842" w14:textId="77777777" w:rsidR="00903FBE" w:rsidRDefault="00903FBE" w:rsidP="00887DE7"/>
        </w:tc>
        <w:tc>
          <w:tcPr>
            <w:tcW w:w="3452" w:type="dxa"/>
          </w:tcPr>
          <w:p w14:paraId="146A2256" w14:textId="77777777" w:rsidR="00903FBE" w:rsidRDefault="00903FBE" w:rsidP="00887DE7"/>
          <w:p w14:paraId="46B40639" w14:textId="77777777" w:rsidR="00903FBE" w:rsidRDefault="00903FBE" w:rsidP="00887DE7"/>
        </w:tc>
      </w:tr>
      <w:tr w:rsidR="00903FBE" w14:paraId="7D9475E7" w14:textId="77777777" w:rsidTr="00887DE7">
        <w:tc>
          <w:tcPr>
            <w:tcW w:w="3535" w:type="dxa"/>
          </w:tcPr>
          <w:p w14:paraId="040D1BF8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rozdíl mezi pohlavním a nepohlavním rozmnožováním, objasní přenos dědičných vlastností a jejich důsledek ve šlechtitelství a chovatelství -1-05</w:t>
            </w:r>
          </w:p>
          <w:p w14:paraId="05F69964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pojmy chromozom, gen, genetika, proměnlivost -5-02, 1-05</w:t>
            </w:r>
          </w:p>
        </w:tc>
        <w:tc>
          <w:tcPr>
            <w:tcW w:w="4995" w:type="dxa"/>
          </w:tcPr>
          <w:p w14:paraId="60674FD1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Geny, genetika</w:t>
            </w:r>
          </w:p>
          <w:p w14:paraId="766DF17E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Proměnlivost a dědičnost</w:t>
            </w:r>
          </w:p>
          <w:p w14:paraId="72D6768A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Šlechtitelství a chovatelství</w:t>
            </w:r>
          </w:p>
          <w:p w14:paraId="288E916F" w14:textId="77777777" w:rsidR="00903FBE" w:rsidRDefault="00903FBE" w:rsidP="00903FBE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Pohlavní aktivita a etologie živočichů</w:t>
            </w:r>
          </w:p>
          <w:p w14:paraId="006E0833" w14:textId="77777777" w:rsidR="00903FBE" w:rsidRDefault="00903FBE" w:rsidP="00887DE7">
            <w:pPr>
              <w:ind w:left="65"/>
            </w:pPr>
          </w:p>
          <w:p w14:paraId="183D3AD6" w14:textId="77777777" w:rsidR="00903FBE" w:rsidRDefault="00903FBE" w:rsidP="00887DE7">
            <w:pPr>
              <w:ind w:left="65"/>
            </w:pPr>
          </w:p>
          <w:p w14:paraId="0006E0F7" w14:textId="77777777" w:rsidR="00903FBE" w:rsidRDefault="00903FBE" w:rsidP="00B26C4F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Mendelovy zákony</w:t>
            </w:r>
          </w:p>
        </w:tc>
        <w:tc>
          <w:tcPr>
            <w:tcW w:w="2160" w:type="dxa"/>
          </w:tcPr>
          <w:p w14:paraId="22F10BB5" w14:textId="77777777" w:rsidR="00903FBE" w:rsidRDefault="00903FBE" w:rsidP="00887DE7">
            <w:r>
              <w:t>ZÁKLADY GENETIKY</w:t>
            </w:r>
          </w:p>
        </w:tc>
        <w:tc>
          <w:tcPr>
            <w:tcW w:w="3452" w:type="dxa"/>
          </w:tcPr>
          <w:p w14:paraId="145AE1C8" w14:textId="77777777" w:rsidR="00903FBE" w:rsidRDefault="00903FBE" w:rsidP="00887DE7"/>
        </w:tc>
      </w:tr>
    </w:tbl>
    <w:p w14:paraId="437C28F9" w14:textId="77777777" w:rsidR="00507461" w:rsidRDefault="00507461"/>
    <w:p w14:paraId="0D3CB90B" w14:textId="77777777" w:rsidR="00DB0A4A" w:rsidRDefault="00DB0A4A"/>
    <w:p w14:paraId="6D9393A4" w14:textId="77777777" w:rsidR="00507461" w:rsidRDefault="00507461">
      <w:pPr>
        <w:pStyle w:val="Nadpis5"/>
      </w:pPr>
      <w:r>
        <w:t>Přírodopis</w:t>
      </w:r>
      <w:r>
        <w:tab/>
      </w:r>
      <w:r>
        <w:tab/>
        <w:t xml:space="preserve">9. ročník </w:t>
      </w:r>
    </w:p>
    <w:p w14:paraId="5193E0B4" w14:textId="77777777" w:rsidR="00507461" w:rsidRDefault="00507461">
      <w:pPr>
        <w:pStyle w:val="Nadpis3"/>
      </w:pPr>
      <w:r>
        <w:t>Vzdělávací obsah</w:t>
      </w:r>
    </w:p>
    <w:p w14:paraId="31204969" w14:textId="77777777" w:rsidR="00507461" w:rsidRDefault="00507461">
      <w:pPr>
        <w:pStyle w:val="Nadpis4"/>
      </w:pPr>
      <w:r>
        <w:t>Očekávané výstupy v RVP ZV</w:t>
      </w:r>
    </w:p>
    <w:p w14:paraId="3EAD09D3" w14:textId="77777777" w:rsidR="00BB0230" w:rsidRPr="002A65C1" w:rsidRDefault="00BB0230" w:rsidP="00BB0230">
      <w:pPr>
        <w:rPr>
          <w:szCs w:val="20"/>
        </w:rPr>
      </w:pPr>
      <w:r w:rsidRPr="002A65C1">
        <w:rPr>
          <w:szCs w:val="20"/>
        </w:rPr>
        <w:t>NEŽIVÁ PŘÍRODA</w:t>
      </w:r>
    </w:p>
    <w:p w14:paraId="0F5EC4D6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P-9-6-01 objasní vliv jednotlivých sfér Země na vznik a trvání života </w:t>
      </w:r>
    </w:p>
    <w:p w14:paraId="41B20FC6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lastRenderedPageBreak/>
        <w:t xml:space="preserve">P-9-6-02 rozpozná podle charakteristických vlastností vybrané nerosty a horniny s použitím určovacích pomůcek </w:t>
      </w:r>
    </w:p>
    <w:p w14:paraId="6713E416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P-9-6-03rozlišuje důsledky vnitřních a vnějších geologických dějů, včetně geologického oběhu hornin i oběhu vody </w:t>
      </w:r>
    </w:p>
    <w:p w14:paraId="012212F0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P-9-6-04 porovná význam půdotvorných činitelů pro vznik půdy, rozlišuje hlavní půdní typy a půdní druhy v naší přírodě </w:t>
      </w:r>
    </w:p>
    <w:p w14:paraId="133D26BB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P-9-6-05 rozlišuje jednotlivá geologická období podle charakteristických znaků </w:t>
      </w:r>
    </w:p>
    <w:p w14:paraId="2C03877D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>P-9-6-06 uvede význam vlivu podnebí a počasí na rozvoj různých ekosystémů a charakterizuje mimořádné události způsobené výkyvy počasí a dalšími přírodními jevy, jejich doprovodné jevy a možné dopady i ochranu před nimi</w:t>
      </w:r>
    </w:p>
    <w:p w14:paraId="1E718431" w14:textId="77777777" w:rsidR="00BB0230" w:rsidRPr="002A65C1" w:rsidRDefault="00BB0230" w:rsidP="00BB0230">
      <w:pPr>
        <w:rPr>
          <w:szCs w:val="20"/>
        </w:rPr>
      </w:pPr>
      <w:r w:rsidRPr="002A65C1">
        <w:rPr>
          <w:szCs w:val="20"/>
        </w:rPr>
        <w:t xml:space="preserve"> ZÁKLADY EKOLOGIE</w:t>
      </w:r>
    </w:p>
    <w:p w14:paraId="03E9095C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P-9-7-02 rozlišuje a uvede příklady systémů organismů-populace, společenstva, ekosystémy a objasní na základě příkladu základní princip existence živých a neživých složek ekosystému </w:t>
      </w:r>
    </w:p>
    <w:p w14:paraId="1E18B713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P-9-7-04 uvede příklady kladných i záporných vlivů člověka na životní prostředí a příklady narušení rovnováhy ekosystému </w:t>
      </w:r>
    </w:p>
    <w:p w14:paraId="353408EA" w14:textId="77777777" w:rsidR="00BB0230" w:rsidRPr="002A65C1" w:rsidRDefault="00BB0230" w:rsidP="00BB0230">
      <w:pPr>
        <w:rPr>
          <w:szCs w:val="20"/>
        </w:rPr>
      </w:pPr>
      <w:r w:rsidRPr="002A65C1">
        <w:rPr>
          <w:szCs w:val="20"/>
        </w:rPr>
        <w:t xml:space="preserve">  PRAKTICKÉ POZNÁVÁNÍ PŘÍRODY</w:t>
      </w:r>
    </w:p>
    <w:p w14:paraId="2846D343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 xml:space="preserve">P-9-8-01 aplikuje praktické metody poznávání přírody </w:t>
      </w:r>
    </w:p>
    <w:p w14:paraId="40236FCB" w14:textId="77777777" w:rsidR="00BB0230" w:rsidRPr="002A65C1" w:rsidRDefault="00BB0230" w:rsidP="00BB0230">
      <w:pPr>
        <w:numPr>
          <w:ilvl w:val="0"/>
          <w:numId w:val="249"/>
        </w:numPr>
        <w:jc w:val="left"/>
        <w:rPr>
          <w:i/>
          <w:szCs w:val="20"/>
        </w:rPr>
      </w:pPr>
      <w:r w:rsidRPr="002A65C1">
        <w:rPr>
          <w:i/>
          <w:szCs w:val="20"/>
        </w:rPr>
        <w:t>P-9-8-02 dodržuje základní pravidla bezpečnosti práce a chování při poznávání živé a neživé přírody</w:t>
      </w:r>
    </w:p>
    <w:p w14:paraId="2A8494A7" w14:textId="77777777" w:rsidR="00BB0230" w:rsidRPr="00810646" w:rsidRDefault="00BB0230" w:rsidP="00BB0230">
      <w:pPr>
        <w:pStyle w:val="Nadpis3"/>
        <w:ind w:left="9912" w:firstLine="708"/>
        <w:rPr>
          <w:sz w:val="32"/>
        </w:rPr>
      </w:pPr>
      <w:r w:rsidRPr="00810646">
        <w:rPr>
          <w:sz w:val="32"/>
        </w:rPr>
        <w:t xml:space="preserve">9. ročník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BB0230" w:rsidRPr="00810646" w14:paraId="2BBA6554" w14:textId="77777777" w:rsidTr="00BB0230">
        <w:tc>
          <w:tcPr>
            <w:tcW w:w="3535" w:type="dxa"/>
            <w:vAlign w:val="center"/>
          </w:tcPr>
          <w:p w14:paraId="3B479AFE" w14:textId="77777777" w:rsidR="00BB0230" w:rsidRPr="00810646" w:rsidRDefault="00BB0230" w:rsidP="00BB0230">
            <w:pPr>
              <w:pStyle w:val="Nadpis4"/>
            </w:pPr>
            <w:r w:rsidRPr="00810646">
              <w:t>Ročníkové výstupy</w:t>
            </w:r>
          </w:p>
        </w:tc>
        <w:tc>
          <w:tcPr>
            <w:tcW w:w="4995" w:type="dxa"/>
            <w:vAlign w:val="center"/>
          </w:tcPr>
          <w:p w14:paraId="4511D153" w14:textId="77777777" w:rsidR="00BB0230" w:rsidRPr="00810646" w:rsidRDefault="00BB0230" w:rsidP="00BB0230">
            <w:pPr>
              <w:jc w:val="center"/>
              <w:rPr>
                <w:b/>
                <w:bCs/>
              </w:rPr>
            </w:pPr>
            <w:r w:rsidRPr="00810646"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79828D4" w14:textId="77777777" w:rsidR="00BB0230" w:rsidRPr="00810646" w:rsidRDefault="00BB0230" w:rsidP="00BB0230">
            <w:pPr>
              <w:jc w:val="center"/>
              <w:rPr>
                <w:b/>
                <w:bCs/>
              </w:rPr>
            </w:pPr>
            <w:r w:rsidRPr="00810646">
              <w:rPr>
                <w:b/>
                <w:bCs/>
              </w:rPr>
              <w:t>Téma</w:t>
            </w:r>
          </w:p>
        </w:tc>
        <w:tc>
          <w:tcPr>
            <w:tcW w:w="3452" w:type="dxa"/>
            <w:vAlign w:val="center"/>
          </w:tcPr>
          <w:p w14:paraId="03633864" w14:textId="77777777" w:rsidR="00BB0230" w:rsidRPr="00810646" w:rsidRDefault="00BB0230" w:rsidP="00BB0230">
            <w:pPr>
              <w:jc w:val="center"/>
              <w:rPr>
                <w:b/>
                <w:bCs/>
              </w:rPr>
            </w:pPr>
            <w:r w:rsidRPr="00810646">
              <w:rPr>
                <w:b/>
                <w:bCs/>
              </w:rPr>
              <w:t>Průřezová témata,</w:t>
            </w:r>
          </w:p>
          <w:p w14:paraId="107712F9" w14:textId="77777777" w:rsidR="00BB0230" w:rsidRPr="00810646" w:rsidRDefault="00BB0230" w:rsidP="00BB0230">
            <w:pPr>
              <w:jc w:val="center"/>
              <w:rPr>
                <w:b/>
                <w:bCs/>
              </w:rPr>
            </w:pPr>
            <w:r w:rsidRPr="00810646">
              <w:rPr>
                <w:b/>
                <w:bCs/>
              </w:rPr>
              <w:t>kontexty a přesahy,</w:t>
            </w:r>
          </w:p>
          <w:p w14:paraId="431F883D" w14:textId="77777777" w:rsidR="00BB0230" w:rsidRPr="00810646" w:rsidRDefault="00BB0230" w:rsidP="00BB0230">
            <w:pPr>
              <w:jc w:val="center"/>
              <w:rPr>
                <w:b/>
                <w:bCs/>
              </w:rPr>
            </w:pPr>
            <w:r w:rsidRPr="00810646">
              <w:rPr>
                <w:b/>
                <w:bCs/>
              </w:rPr>
              <w:t>další poznámky</w:t>
            </w:r>
          </w:p>
        </w:tc>
      </w:tr>
      <w:tr w:rsidR="00BB0230" w:rsidRPr="00810646" w14:paraId="4395047E" w14:textId="77777777" w:rsidTr="00BB0230">
        <w:tc>
          <w:tcPr>
            <w:tcW w:w="3535" w:type="dxa"/>
            <w:tcBorders>
              <w:bottom w:val="nil"/>
            </w:tcBorders>
          </w:tcPr>
          <w:p w14:paraId="28CE00D6" w14:textId="77777777" w:rsidR="00BB0230" w:rsidRDefault="00BB0230" w:rsidP="00BB0230">
            <w:pPr>
              <w:numPr>
                <w:ilvl w:val="0"/>
                <w:numId w:val="261"/>
              </w:numPr>
              <w:jc w:val="left"/>
            </w:pPr>
            <w:r>
              <w:t>žák vysvětlí, čím se zabývá přírodopis a jaký je jeho význam pro společnost - 1-01, 7-01,7-04</w:t>
            </w:r>
          </w:p>
          <w:p w14:paraId="0202E9DD" w14:textId="77777777" w:rsidR="00BB0230" w:rsidRDefault="00BB0230" w:rsidP="00BB0230">
            <w:pPr>
              <w:numPr>
                <w:ilvl w:val="0"/>
                <w:numId w:val="261"/>
              </w:numPr>
              <w:jc w:val="left"/>
            </w:pPr>
            <w:r>
              <w:t>chápe nezbytnost respektování pravidel bezpečné práce</w:t>
            </w:r>
          </w:p>
          <w:p w14:paraId="44D267C6" w14:textId="77777777" w:rsidR="00BB0230" w:rsidRDefault="00BB0230" w:rsidP="00BB0230">
            <w:pPr>
              <w:numPr>
                <w:ilvl w:val="0"/>
                <w:numId w:val="261"/>
              </w:numPr>
              <w:jc w:val="left"/>
            </w:pPr>
            <w:r>
              <w:t>zopakuje si základní znalosti z předešlého ročníku 1-01 až 4-04</w:t>
            </w:r>
          </w:p>
          <w:p w14:paraId="56E40261" w14:textId="77777777" w:rsidR="00BB0230" w:rsidRPr="00810646" w:rsidRDefault="00BB0230" w:rsidP="00BB0230"/>
        </w:tc>
        <w:tc>
          <w:tcPr>
            <w:tcW w:w="4995" w:type="dxa"/>
            <w:tcBorders>
              <w:bottom w:val="nil"/>
            </w:tcBorders>
          </w:tcPr>
          <w:p w14:paraId="043C1FD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>
              <w:t>Opakování z 8.ročníku</w:t>
            </w:r>
          </w:p>
        </w:tc>
        <w:tc>
          <w:tcPr>
            <w:tcW w:w="2160" w:type="dxa"/>
            <w:tcBorders>
              <w:bottom w:val="nil"/>
            </w:tcBorders>
          </w:tcPr>
          <w:p w14:paraId="119EB528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10987389" w14:textId="77777777" w:rsidR="00BB0230" w:rsidRPr="00810646" w:rsidRDefault="00BB0230" w:rsidP="00BB0230"/>
        </w:tc>
      </w:tr>
      <w:tr w:rsidR="00BB0230" w:rsidRPr="00810646" w14:paraId="6C7043FA" w14:textId="77777777" w:rsidTr="00BB0230">
        <w:tc>
          <w:tcPr>
            <w:tcW w:w="3535" w:type="dxa"/>
            <w:tcBorders>
              <w:bottom w:val="nil"/>
            </w:tcBorders>
          </w:tcPr>
          <w:p w14:paraId="46DA38AE" w14:textId="77777777" w:rsidR="00BB0230" w:rsidRPr="00810646" w:rsidRDefault="00BB0230" w:rsidP="002A65C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diskutuje o názorech na vznik Země, vesmíru - 6-01</w:t>
            </w:r>
          </w:p>
        </w:tc>
        <w:tc>
          <w:tcPr>
            <w:tcW w:w="4995" w:type="dxa"/>
            <w:tcBorders>
              <w:bottom w:val="nil"/>
            </w:tcBorders>
          </w:tcPr>
          <w:p w14:paraId="3CBD3C0F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Země-naše planeta</w:t>
            </w:r>
          </w:p>
          <w:p w14:paraId="42B5E4EA" w14:textId="77777777" w:rsidR="00BB0230" w:rsidRPr="00810646" w:rsidRDefault="00BB0230" w:rsidP="002A65C1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Postavení Země ve vesmíru</w:t>
            </w:r>
          </w:p>
        </w:tc>
        <w:tc>
          <w:tcPr>
            <w:tcW w:w="2160" w:type="dxa"/>
            <w:tcBorders>
              <w:bottom w:val="nil"/>
            </w:tcBorders>
          </w:tcPr>
          <w:p w14:paraId="571BBA33" w14:textId="77777777" w:rsidR="00BB0230" w:rsidRPr="00810646" w:rsidRDefault="00BB0230" w:rsidP="00BB0230">
            <w:r w:rsidRPr="00810646">
              <w:t>ZEMĚ A VESMÍR</w:t>
            </w:r>
          </w:p>
          <w:p w14:paraId="5DC32485" w14:textId="77777777" w:rsidR="00BB0230" w:rsidRPr="00810646" w:rsidRDefault="00BB0230" w:rsidP="00BB0230"/>
          <w:p w14:paraId="225CF509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63311144" w14:textId="77777777" w:rsidR="00BB0230" w:rsidRPr="00810646" w:rsidRDefault="00BB0230" w:rsidP="00BB0230"/>
        </w:tc>
      </w:tr>
      <w:tr w:rsidR="00BB0230" w:rsidRPr="00810646" w14:paraId="5389D1BE" w14:textId="77777777" w:rsidTr="00BB0230">
        <w:tc>
          <w:tcPr>
            <w:tcW w:w="3535" w:type="dxa"/>
            <w:tcBorders>
              <w:bottom w:val="nil"/>
            </w:tcBorders>
          </w:tcPr>
          <w:p w14:paraId="29ECCBB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určí a stručně popíše běžné nerosty a vysvětlí jejich původ, zejména s ohledem na svůj region - 6-02</w:t>
            </w:r>
          </w:p>
          <w:p w14:paraId="7C4F71DB" w14:textId="77777777" w:rsidR="00BB0230" w:rsidRPr="00810646" w:rsidRDefault="00BB0230" w:rsidP="00BB0230"/>
          <w:p w14:paraId="0ECFEAF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vysvětlí využití nerostů v různých oborech lidské činnost i- 6-02</w:t>
            </w:r>
          </w:p>
          <w:p w14:paraId="59763B95" w14:textId="77777777" w:rsidR="00BB0230" w:rsidRPr="00810646" w:rsidRDefault="00BB0230" w:rsidP="00BB0230"/>
          <w:p w14:paraId="27D896E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 xml:space="preserve">shromažďuje informace a mapky o výskytu minerálů, drahých kamenů a </w:t>
            </w:r>
            <w:r w:rsidRPr="00810646">
              <w:lastRenderedPageBreak/>
              <w:t>jejich chemickém složení a vlastnostech -  6-02</w:t>
            </w:r>
          </w:p>
          <w:p w14:paraId="3B21D23E" w14:textId="77777777" w:rsidR="00BB0230" w:rsidRPr="00810646" w:rsidRDefault="00BB0230" w:rsidP="00BB0230"/>
        </w:tc>
        <w:tc>
          <w:tcPr>
            <w:tcW w:w="4995" w:type="dxa"/>
            <w:tcBorders>
              <w:bottom w:val="nil"/>
            </w:tcBorders>
          </w:tcPr>
          <w:p w14:paraId="1B8B627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lastRenderedPageBreak/>
              <w:t>Souměrnost krystalů</w:t>
            </w:r>
          </w:p>
          <w:p w14:paraId="4D4CAC0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Krystalové soustavy</w:t>
            </w:r>
          </w:p>
          <w:p w14:paraId="11701848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1.laboratorní práce</w:t>
            </w:r>
          </w:p>
          <w:p w14:paraId="14603B2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Fyzikální vlastnosti minerálů</w:t>
            </w:r>
          </w:p>
          <w:p w14:paraId="4ACB0FF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Přehled minerálů</w:t>
            </w:r>
          </w:p>
          <w:p w14:paraId="6B2FDEF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Prvky</w:t>
            </w:r>
          </w:p>
          <w:p w14:paraId="268A06C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Sulfidy</w:t>
            </w:r>
          </w:p>
          <w:p w14:paraId="1832876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Halogenidy</w:t>
            </w:r>
          </w:p>
          <w:p w14:paraId="6581AAC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Oxidy a hydroxidy</w:t>
            </w:r>
          </w:p>
          <w:p w14:paraId="3A82444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lastRenderedPageBreak/>
              <w:t>Uhličitany</w:t>
            </w:r>
          </w:p>
          <w:p w14:paraId="32822E6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Sírany</w:t>
            </w:r>
          </w:p>
          <w:p w14:paraId="473B4B1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Křemičitany</w:t>
            </w:r>
          </w:p>
          <w:p w14:paraId="48BC55C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Minerály organického původu</w:t>
            </w:r>
          </w:p>
          <w:p w14:paraId="7C334B0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2.laboratorní práce</w:t>
            </w:r>
          </w:p>
          <w:p w14:paraId="56D2D516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7145A300" w14:textId="77777777" w:rsidR="00BB0230" w:rsidRPr="00810646" w:rsidRDefault="00BB0230" w:rsidP="00BB0230">
            <w:r w:rsidRPr="00810646">
              <w:lastRenderedPageBreak/>
              <w:t>MINERÁLY</w:t>
            </w:r>
          </w:p>
          <w:p w14:paraId="178B3A6D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534D3227" w14:textId="77777777" w:rsidR="00BB0230" w:rsidRPr="00810646" w:rsidRDefault="00BB0230" w:rsidP="00BB0230"/>
        </w:tc>
      </w:tr>
      <w:tr w:rsidR="00BB0230" w:rsidRPr="00810646" w14:paraId="2AE6B2EF" w14:textId="77777777" w:rsidTr="00BB0230">
        <w:tc>
          <w:tcPr>
            <w:tcW w:w="3535" w:type="dxa"/>
            <w:tcBorders>
              <w:bottom w:val="nil"/>
            </w:tcBorders>
          </w:tcPr>
          <w:p w14:paraId="69403C1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určí a stručně popíše běžné horniny, zejména ze svého regionu - 6-02</w:t>
            </w:r>
          </w:p>
          <w:p w14:paraId="604F196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orientuje se v nerostném složení hornin - 6-02</w:t>
            </w:r>
          </w:p>
          <w:p w14:paraId="558F2BD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objasní pojmy vyvřelá hornina, usazená hornina, přeměněná hornina - 6-02,8-01</w:t>
            </w:r>
          </w:p>
          <w:p w14:paraId="709278C7" w14:textId="77777777" w:rsidR="00BB0230" w:rsidRPr="00810646" w:rsidRDefault="00BB0230" w:rsidP="00BB0230"/>
        </w:tc>
        <w:tc>
          <w:tcPr>
            <w:tcW w:w="4995" w:type="dxa"/>
            <w:tcBorders>
              <w:bottom w:val="nil"/>
            </w:tcBorders>
          </w:tcPr>
          <w:p w14:paraId="3E304CA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Hlubinné vyvřeliny</w:t>
            </w:r>
          </w:p>
          <w:p w14:paraId="5DFA4F5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Výlevné vyvřeliny</w:t>
            </w:r>
          </w:p>
          <w:p w14:paraId="66C32CF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Usazené horniny</w:t>
            </w:r>
          </w:p>
          <w:p w14:paraId="68A1414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Úlomkovité usazeniny</w:t>
            </w:r>
          </w:p>
          <w:p w14:paraId="0D51D4B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Organogenní usazeniny</w:t>
            </w:r>
          </w:p>
          <w:p w14:paraId="175AA330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Chemické usazeniny</w:t>
            </w:r>
          </w:p>
          <w:p w14:paraId="0B33241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3.laboratorní práce</w:t>
            </w:r>
            <w:r w:rsidRPr="00810646">
              <w:br/>
            </w:r>
          </w:p>
          <w:p w14:paraId="43FC0395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Přeměněné horniny</w:t>
            </w:r>
          </w:p>
          <w:p w14:paraId="36224FAF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5D57BD45" w14:textId="77777777" w:rsidR="00BB0230" w:rsidRPr="00810646" w:rsidRDefault="00BB0230" w:rsidP="00BB0230">
            <w:r w:rsidRPr="00810646">
              <w:t>HORNINY</w:t>
            </w:r>
          </w:p>
          <w:p w14:paraId="0A04F1F6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7AC32170" w14:textId="77777777" w:rsidR="00BB0230" w:rsidRPr="00810646" w:rsidRDefault="00BB0230" w:rsidP="00BB0230"/>
        </w:tc>
      </w:tr>
      <w:tr w:rsidR="00BB0230" w:rsidRPr="00810646" w14:paraId="27854F27" w14:textId="77777777" w:rsidTr="00BB0230">
        <w:tc>
          <w:tcPr>
            <w:tcW w:w="3535" w:type="dxa"/>
            <w:tcBorders>
              <w:bottom w:val="nil"/>
            </w:tcBorders>
          </w:tcPr>
          <w:p w14:paraId="6F6B4E5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vysvětlí původ sopečné činnosti, zemětřesení a dalších vnitřních geologických dějů-</w:t>
            </w:r>
            <w:r w:rsidRPr="00810646">
              <w:br/>
              <w:t>6-03</w:t>
            </w:r>
          </w:p>
          <w:p w14:paraId="02AA5A4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vyhledává potřebné údaje v tisku apod. o následcích geologických dějů - 6-03</w:t>
            </w:r>
          </w:p>
        </w:tc>
        <w:tc>
          <w:tcPr>
            <w:tcW w:w="4995" w:type="dxa"/>
            <w:tcBorders>
              <w:bottom w:val="nil"/>
            </w:tcBorders>
          </w:tcPr>
          <w:p w14:paraId="5C56C9AF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Utváření zemského povrchu</w:t>
            </w:r>
          </w:p>
          <w:p w14:paraId="088421A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Poruchy zemské kůry</w:t>
            </w:r>
          </w:p>
          <w:p w14:paraId="500B134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Vrásnění</w:t>
            </w:r>
          </w:p>
          <w:p w14:paraId="53EF52F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Zemětřesení</w:t>
            </w:r>
          </w:p>
          <w:p w14:paraId="1F4E0B0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Sopečná činnost</w:t>
            </w:r>
          </w:p>
          <w:p w14:paraId="100A8BE0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Pohyby litosférických desek</w:t>
            </w:r>
          </w:p>
          <w:p w14:paraId="7FA4D2E8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</w:p>
        </w:tc>
        <w:tc>
          <w:tcPr>
            <w:tcW w:w="2160" w:type="dxa"/>
            <w:tcBorders>
              <w:bottom w:val="nil"/>
            </w:tcBorders>
          </w:tcPr>
          <w:p w14:paraId="713C19DF" w14:textId="77777777" w:rsidR="00BB0230" w:rsidRPr="00810646" w:rsidRDefault="00BB0230" w:rsidP="00BB0230">
            <w:r w:rsidRPr="00810646">
              <w:t>VNITŘNÍ GEOLOGICKÉ DĚJE</w:t>
            </w:r>
          </w:p>
          <w:p w14:paraId="29B96923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4903378F" w14:textId="77777777" w:rsidR="00BB0230" w:rsidRPr="00810646" w:rsidRDefault="00BB0230" w:rsidP="00BB0230"/>
          <w:p w14:paraId="1B774C9B" w14:textId="77777777" w:rsidR="00BB0230" w:rsidRPr="00810646" w:rsidRDefault="00BB0230" w:rsidP="00BB0230"/>
          <w:p w14:paraId="4AC2A01D" w14:textId="77777777" w:rsidR="00BB0230" w:rsidRPr="00810646" w:rsidRDefault="00BB0230" w:rsidP="00BB0230"/>
        </w:tc>
      </w:tr>
      <w:tr w:rsidR="00BB0230" w:rsidRPr="00810646" w14:paraId="4212F97E" w14:textId="77777777" w:rsidTr="00BB0230">
        <w:tc>
          <w:tcPr>
            <w:tcW w:w="3535" w:type="dxa"/>
            <w:tcBorders>
              <w:bottom w:val="nil"/>
            </w:tcBorders>
          </w:tcPr>
          <w:p w14:paraId="403A641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rozliší některé typy půd a objasní jejich vznik - 6-04,</w:t>
            </w:r>
            <w:r w:rsidRPr="00810646">
              <w:br/>
              <w:t>8-01,8-02</w:t>
            </w:r>
          </w:p>
          <w:p w14:paraId="1B1F50F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orientuje se v geologických pojmech, např. eroze, vrásnění apod.- 6-04</w:t>
            </w:r>
          </w:p>
          <w:p w14:paraId="1B715EC2" w14:textId="77777777" w:rsidR="00BB0230" w:rsidRPr="00810646" w:rsidRDefault="00BB0230" w:rsidP="00BB0230">
            <w:pPr>
              <w:numPr>
                <w:ilvl w:val="0"/>
                <w:numId w:val="47"/>
              </w:numPr>
              <w:jc w:val="left"/>
            </w:pPr>
            <w:r w:rsidRPr="00810646">
              <w:t xml:space="preserve">vyhledává informace v literatuře a zpracovává je - </w:t>
            </w:r>
            <w:r w:rsidRPr="00810646">
              <w:br/>
              <w:t>6-04</w:t>
            </w:r>
          </w:p>
          <w:p w14:paraId="674D0234" w14:textId="77777777" w:rsidR="00BB0230" w:rsidRPr="00810646" w:rsidRDefault="00BB0230" w:rsidP="00BB0230">
            <w:pPr>
              <w:ind w:left="360"/>
            </w:pPr>
          </w:p>
        </w:tc>
        <w:tc>
          <w:tcPr>
            <w:tcW w:w="4995" w:type="dxa"/>
            <w:tcBorders>
              <w:bottom w:val="nil"/>
            </w:tcBorders>
          </w:tcPr>
          <w:p w14:paraId="105A7AE8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Zvětrávání, vznik půd</w:t>
            </w:r>
          </w:p>
          <w:p w14:paraId="7A29CCF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4.laboratorní práce</w:t>
            </w:r>
          </w:p>
          <w:p w14:paraId="30A9839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Působení gravitace</w:t>
            </w:r>
          </w:p>
          <w:p w14:paraId="7229F991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Činnost vody</w:t>
            </w:r>
          </w:p>
          <w:p w14:paraId="4F5814F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Činnost moře</w:t>
            </w:r>
          </w:p>
          <w:p w14:paraId="0129AAD8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Činnost ledovců</w:t>
            </w:r>
          </w:p>
          <w:p w14:paraId="368BC2C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Činnost větru</w:t>
            </w:r>
          </w:p>
          <w:p w14:paraId="2ABC7A34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1BA8F263" w14:textId="77777777" w:rsidR="00BB0230" w:rsidRPr="00810646" w:rsidRDefault="00BB0230" w:rsidP="00BB0230">
            <w:r w:rsidRPr="00810646">
              <w:t>VNĚJŠÍ GEOLOGICKÉ DĚJE</w:t>
            </w:r>
          </w:p>
          <w:p w14:paraId="3B677D1B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0C37570B" w14:textId="77777777" w:rsidR="00BB0230" w:rsidRPr="00810646" w:rsidRDefault="00BB0230" w:rsidP="00BB0230"/>
        </w:tc>
      </w:tr>
      <w:tr w:rsidR="00BB0230" w:rsidRPr="00810646" w14:paraId="659332D6" w14:textId="77777777" w:rsidTr="00BB0230">
        <w:tc>
          <w:tcPr>
            <w:tcW w:w="3535" w:type="dxa"/>
            <w:tcBorders>
              <w:bottom w:val="nil"/>
            </w:tcBorders>
          </w:tcPr>
          <w:p w14:paraId="6CFA2EF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zařadí do časové přímky jednotlivá geologická období Země - 6-01</w:t>
            </w:r>
          </w:p>
          <w:p w14:paraId="54E88B8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charakterizuje jednotlivá období, jejich faunu a flóru -</w:t>
            </w:r>
            <w:r w:rsidRPr="00810646">
              <w:br/>
              <w:t xml:space="preserve"> 6-05</w:t>
            </w:r>
          </w:p>
          <w:p w14:paraId="783E878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čerpá informace z historických pramenů - 6-05</w:t>
            </w:r>
          </w:p>
          <w:p w14:paraId="11E2F235" w14:textId="77777777" w:rsidR="00BB0230" w:rsidRPr="00810646" w:rsidRDefault="00BB0230" w:rsidP="00BB0230"/>
        </w:tc>
        <w:tc>
          <w:tcPr>
            <w:tcW w:w="4995" w:type="dxa"/>
            <w:tcBorders>
              <w:bottom w:val="nil"/>
            </w:tcBorders>
          </w:tcPr>
          <w:p w14:paraId="4A72A7E8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lastRenderedPageBreak/>
              <w:t>Vznik a vývoj života</w:t>
            </w:r>
          </w:p>
          <w:p w14:paraId="2BA0422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Geologická období</w:t>
            </w:r>
          </w:p>
          <w:p w14:paraId="3E16A7F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Prvohory</w:t>
            </w:r>
          </w:p>
          <w:p w14:paraId="0636616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Druhohory</w:t>
            </w:r>
          </w:p>
          <w:p w14:paraId="6F42BE5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Třetihory</w:t>
            </w:r>
          </w:p>
          <w:p w14:paraId="6E8D3CB0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Čtvrtohory</w:t>
            </w:r>
          </w:p>
          <w:p w14:paraId="3B5E1C8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4.laboratorní práce</w:t>
            </w:r>
          </w:p>
          <w:p w14:paraId="247A4DBA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03049FC2" w14:textId="77777777" w:rsidR="00BB0230" w:rsidRPr="00810646" w:rsidRDefault="00BB0230" w:rsidP="00BB0230">
            <w:r w:rsidRPr="00810646">
              <w:lastRenderedPageBreak/>
              <w:t>DĚJINY ZEMĚ</w:t>
            </w:r>
          </w:p>
          <w:p w14:paraId="63717804" w14:textId="77777777" w:rsidR="00BB0230" w:rsidRPr="00810646" w:rsidRDefault="00BB0230" w:rsidP="00BB0230"/>
          <w:p w14:paraId="1316278C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53F7D42A" w14:textId="77777777" w:rsidR="00BB0230" w:rsidRPr="00810646" w:rsidRDefault="00BB0230" w:rsidP="00BB0230"/>
        </w:tc>
      </w:tr>
      <w:tr w:rsidR="00BB0230" w:rsidRPr="00810646" w14:paraId="795821CE" w14:textId="77777777" w:rsidTr="00BB0230">
        <w:tc>
          <w:tcPr>
            <w:tcW w:w="3535" w:type="dxa"/>
            <w:tcBorders>
              <w:bottom w:val="nil"/>
            </w:tcBorders>
          </w:tcPr>
          <w:p w14:paraId="5B1224F1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orientuje se v geologickém složení České republiky - 8-01</w:t>
            </w:r>
          </w:p>
          <w:p w14:paraId="62200C4A" w14:textId="77777777" w:rsidR="00BB0230" w:rsidRPr="00810646" w:rsidRDefault="00BB0230" w:rsidP="00BB0230">
            <w:r w:rsidRPr="00810646">
              <w:t xml:space="preserve"> </w:t>
            </w:r>
          </w:p>
        </w:tc>
        <w:tc>
          <w:tcPr>
            <w:tcW w:w="4995" w:type="dxa"/>
            <w:tcBorders>
              <w:bottom w:val="nil"/>
            </w:tcBorders>
          </w:tcPr>
          <w:p w14:paraId="02844B7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Český masiv</w:t>
            </w:r>
          </w:p>
          <w:p w14:paraId="284F491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Západní Karpaty</w:t>
            </w:r>
          </w:p>
          <w:p w14:paraId="04B356FE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6F1D06C4" w14:textId="77777777" w:rsidR="00BB0230" w:rsidRPr="00810646" w:rsidRDefault="00BB0230" w:rsidP="00BB0230">
            <w:r w:rsidRPr="00810646">
              <w:t>GEOLOGICKÁ STAVBA ČR</w:t>
            </w:r>
          </w:p>
          <w:p w14:paraId="47998BC2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6893635F" w14:textId="77777777" w:rsidR="00BB0230" w:rsidRPr="00810646" w:rsidRDefault="00BB0230" w:rsidP="00BB0230"/>
        </w:tc>
      </w:tr>
      <w:tr w:rsidR="00BB0230" w:rsidRPr="00810646" w14:paraId="51B9F821" w14:textId="77777777" w:rsidTr="00BB0230">
        <w:tc>
          <w:tcPr>
            <w:tcW w:w="3535" w:type="dxa"/>
            <w:tcBorders>
              <w:bottom w:val="nil"/>
            </w:tcBorders>
          </w:tcPr>
          <w:p w14:paraId="4515C410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popíše změny v přírodě vyvolané člověkem, vlivy znečištěného ovzduší a klimatických změn na živé organismy a na člověka - 7-04</w:t>
            </w:r>
          </w:p>
          <w:p w14:paraId="6F0F66C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objasní důsledky těchto změn pro kvalitu životního prostředí-7-04,7-02</w:t>
            </w:r>
          </w:p>
          <w:p w14:paraId="3CE6359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vysvětí, jakým způsobem se může každý člověk aktivně podílet na zhoršování či zlepšování životního prostředí-7-04,7-02, 6-06</w:t>
            </w:r>
          </w:p>
          <w:p w14:paraId="66A280F3" w14:textId="77777777" w:rsidR="00BB0230" w:rsidRPr="00810646" w:rsidRDefault="00BB0230" w:rsidP="00BB0230"/>
        </w:tc>
        <w:tc>
          <w:tcPr>
            <w:tcW w:w="4995" w:type="dxa"/>
            <w:tcBorders>
              <w:bottom w:val="nil"/>
            </w:tcBorders>
          </w:tcPr>
          <w:p w14:paraId="0339D2B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Vliv činnosti člověka na kvalitu životního prostředí</w:t>
            </w:r>
          </w:p>
          <w:p w14:paraId="5C560B5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Vztah živé a neživé složky přírody</w:t>
            </w:r>
          </w:p>
          <w:p w14:paraId="6BFE571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Krajina a její přetváření</w:t>
            </w:r>
          </w:p>
          <w:p w14:paraId="1760AEB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Přírodní zdroje, jejich ochrana a využití</w:t>
            </w:r>
            <w:r w:rsidRPr="00810646">
              <w:rPr>
                <w:b/>
              </w:rPr>
              <w:t xml:space="preserve"> </w:t>
            </w:r>
          </w:p>
          <w:p w14:paraId="731C029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Půda a její ochrana</w:t>
            </w:r>
          </w:p>
          <w:p w14:paraId="149C3FB6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5.laboratorní práce</w:t>
            </w:r>
          </w:p>
          <w:p w14:paraId="4944EF7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Koloběh prvků v přírodě</w:t>
            </w:r>
          </w:p>
          <w:p w14:paraId="74A3E44C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Voda a její ochrana</w:t>
            </w:r>
          </w:p>
          <w:p w14:paraId="4E7A34A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Strategie trvale udržitelného rozvoje</w:t>
            </w:r>
          </w:p>
          <w:p w14:paraId="41433DBE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  <w:tcBorders>
              <w:bottom w:val="nil"/>
            </w:tcBorders>
          </w:tcPr>
          <w:p w14:paraId="4BA46FA6" w14:textId="77777777" w:rsidR="00BB0230" w:rsidRPr="00810646" w:rsidRDefault="00BB0230" w:rsidP="00BB0230">
            <w:r w:rsidRPr="00810646">
              <w:t>EKOLOGIE</w:t>
            </w:r>
          </w:p>
          <w:p w14:paraId="7E5C1409" w14:textId="77777777" w:rsidR="00BB0230" w:rsidRPr="00810646" w:rsidRDefault="00BB0230" w:rsidP="00BB0230"/>
        </w:tc>
        <w:tc>
          <w:tcPr>
            <w:tcW w:w="3452" w:type="dxa"/>
            <w:tcBorders>
              <w:bottom w:val="nil"/>
            </w:tcBorders>
          </w:tcPr>
          <w:p w14:paraId="2D798A37" w14:textId="77777777" w:rsidR="00BB0230" w:rsidRPr="00810646" w:rsidRDefault="00BB0230" w:rsidP="00BB0230"/>
          <w:p w14:paraId="2AB83E04" w14:textId="77777777" w:rsidR="00BB0230" w:rsidRPr="00810646" w:rsidRDefault="00BB0230" w:rsidP="00BB0230">
            <w:r w:rsidRPr="00810646">
              <w:t>PT-EV</w:t>
            </w:r>
          </w:p>
          <w:p w14:paraId="792FF7B7" w14:textId="77777777" w:rsidR="00BB0230" w:rsidRPr="00810646" w:rsidRDefault="00BB0230" w:rsidP="00BB0230">
            <w:r w:rsidRPr="00810646">
              <w:t>VZTAH  ČLOVĚKA K PROSTŘEDÍ</w:t>
            </w:r>
          </w:p>
          <w:p w14:paraId="403F26A2" w14:textId="77777777" w:rsidR="00BB0230" w:rsidRPr="00810646" w:rsidRDefault="00BB0230" w:rsidP="00BB0230"/>
        </w:tc>
      </w:tr>
      <w:tr w:rsidR="00BB0230" w:rsidRPr="00810646" w14:paraId="6AD60335" w14:textId="77777777" w:rsidTr="00BB0230">
        <w:tc>
          <w:tcPr>
            <w:tcW w:w="3535" w:type="dxa"/>
            <w:tcBorders>
              <w:bottom w:val="nil"/>
            </w:tcBorders>
          </w:tcPr>
          <w:p w14:paraId="6670FDA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 xml:space="preserve">vysvětlí význam vody a teploty prostředí pro život – 6-06 </w:t>
            </w:r>
          </w:p>
          <w:p w14:paraId="17C0C11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chápe význam jednotlivých vrstev ovzduší pro život – 6-06</w:t>
            </w:r>
          </w:p>
          <w:p w14:paraId="58BBA69B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objasní příčiny vzniku mimořádných událostí – 6-06</w:t>
            </w:r>
          </w:p>
          <w:p w14:paraId="31F364B2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seznámí se s</w:t>
            </w:r>
            <w:r w:rsidRPr="00810646">
              <w:rPr>
                <w:b/>
              </w:rPr>
              <w:t xml:space="preserve"> </w:t>
            </w:r>
            <w:r w:rsidRPr="00810646">
              <w:t>přírodními světovými katastrofami, nejčastějšími  mimořádnými přírodními událostmi v ČR (povodně, větrné bouře, sněhové kalamity, laviny, náledí) a ochranou před nimi – 6-06</w:t>
            </w:r>
          </w:p>
          <w:p w14:paraId="616AD914" w14:textId="77777777" w:rsidR="00BB0230" w:rsidRPr="00810646" w:rsidRDefault="00BB0230" w:rsidP="00BB0230">
            <w:pPr>
              <w:ind w:left="360"/>
            </w:pPr>
          </w:p>
        </w:tc>
        <w:tc>
          <w:tcPr>
            <w:tcW w:w="4995" w:type="dxa"/>
            <w:tcBorders>
              <w:bottom w:val="nil"/>
            </w:tcBorders>
          </w:tcPr>
          <w:p w14:paraId="5B16BAF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Počasí a podnebí ve vztahu pro život</w:t>
            </w:r>
          </w:p>
          <w:p w14:paraId="12107D3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Mimořádné události způsobené přírodními vlivy</w:t>
            </w:r>
          </w:p>
        </w:tc>
        <w:tc>
          <w:tcPr>
            <w:tcW w:w="2160" w:type="dxa"/>
            <w:tcBorders>
              <w:bottom w:val="nil"/>
            </w:tcBorders>
          </w:tcPr>
          <w:p w14:paraId="1DA15445" w14:textId="77777777" w:rsidR="00BB0230" w:rsidRPr="00810646" w:rsidRDefault="00BB0230" w:rsidP="002A65C1">
            <w:pPr>
              <w:jc w:val="left"/>
            </w:pPr>
            <w:r w:rsidRPr="00810646">
              <w:t xml:space="preserve">PODNEBÍ </w:t>
            </w:r>
            <w:r w:rsidRPr="00810646">
              <w:br/>
              <w:t xml:space="preserve">A POČASÍ </w:t>
            </w:r>
            <w:r w:rsidRPr="00810646">
              <w:br/>
              <w:t xml:space="preserve">VE VZTAHU </w:t>
            </w:r>
            <w:r w:rsidRPr="00810646">
              <w:br/>
              <w:t>K ŽIVOTU</w:t>
            </w:r>
          </w:p>
        </w:tc>
        <w:tc>
          <w:tcPr>
            <w:tcW w:w="3452" w:type="dxa"/>
            <w:tcBorders>
              <w:bottom w:val="nil"/>
            </w:tcBorders>
          </w:tcPr>
          <w:p w14:paraId="512A9D01" w14:textId="77777777" w:rsidR="00BB0230" w:rsidRPr="00810646" w:rsidRDefault="00BB0230" w:rsidP="00BB0230"/>
        </w:tc>
      </w:tr>
      <w:tr w:rsidR="00BB0230" w:rsidRPr="00810646" w14:paraId="0CD712A7" w14:textId="77777777" w:rsidTr="00BB0230">
        <w:tc>
          <w:tcPr>
            <w:tcW w:w="3535" w:type="dxa"/>
          </w:tcPr>
          <w:p w14:paraId="2F45EBE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vysvětlí pojem semenné rostliny - 3-01,3-02</w:t>
            </w:r>
          </w:p>
          <w:p w14:paraId="2878139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odvodí pojem nahosemenné</w:t>
            </w:r>
          </w:p>
          <w:p w14:paraId="2194B923" w14:textId="77777777" w:rsidR="00BB0230" w:rsidRPr="00810646" w:rsidRDefault="00BB0230" w:rsidP="00BB0230">
            <w:pPr>
              <w:ind w:left="360"/>
            </w:pPr>
            <w:r w:rsidRPr="00810646">
              <w:t>rostliny a dokáže je zařadit - 3-02</w:t>
            </w:r>
          </w:p>
          <w:p w14:paraId="618F4469" w14:textId="77777777" w:rsidR="00BB0230" w:rsidRPr="00810646" w:rsidRDefault="00BB0230" w:rsidP="00BB0230"/>
        </w:tc>
        <w:tc>
          <w:tcPr>
            <w:tcW w:w="4995" w:type="dxa"/>
          </w:tcPr>
          <w:p w14:paraId="50406209" w14:textId="77777777" w:rsidR="00BB0230" w:rsidRPr="00810646" w:rsidRDefault="00BB0230" w:rsidP="00BB0230">
            <w:pPr>
              <w:ind w:left="360"/>
            </w:pPr>
            <w:r w:rsidRPr="00810646">
              <w:t>Vyšší rostliny II</w:t>
            </w:r>
          </w:p>
          <w:p w14:paraId="50FDD0B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Rostliny semenné</w:t>
            </w:r>
          </w:p>
          <w:p w14:paraId="343C76A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Nahosemenné rostliny</w:t>
            </w:r>
          </w:p>
          <w:p w14:paraId="0EA01E9D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Jehličnany</w:t>
            </w:r>
          </w:p>
          <w:p w14:paraId="2FC326E2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Laboratorní práce</w:t>
            </w:r>
          </w:p>
          <w:p w14:paraId="6CB76844" w14:textId="77777777" w:rsidR="00BB0230" w:rsidRPr="00810646" w:rsidRDefault="00BB0230" w:rsidP="00BB0230"/>
        </w:tc>
        <w:tc>
          <w:tcPr>
            <w:tcW w:w="2160" w:type="dxa"/>
          </w:tcPr>
          <w:p w14:paraId="5327F36F" w14:textId="77777777" w:rsidR="00BB0230" w:rsidRPr="00810646" w:rsidRDefault="00BB0230" w:rsidP="00BB0230">
            <w:r w:rsidRPr="00810646">
              <w:t>VYŠŠÍ  ROSTLINY II</w:t>
            </w:r>
          </w:p>
          <w:p w14:paraId="3EB2D78B" w14:textId="77777777" w:rsidR="00BB0230" w:rsidRPr="00810646" w:rsidRDefault="00BB0230" w:rsidP="00BB0230"/>
          <w:p w14:paraId="6E03D0C0" w14:textId="77777777" w:rsidR="00BB0230" w:rsidRPr="00810646" w:rsidRDefault="00BB0230" w:rsidP="00BB0230"/>
        </w:tc>
        <w:tc>
          <w:tcPr>
            <w:tcW w:w="3452" w:type="dxa"/>
          </w:tcPr>
          <w:p w14:paraId="236C4D1D" w14:textId="77777777" w:rsidR="00BB0230" w:rsidRPr="00810646" w:rsidRDefault="00BB0230" w:rsidP="00BB0230"/>
        </w:tc>
      </w:tr>
      <w:tr w:rsidR="00BB0230" w:rsidRPr="00810646" w14:paraId="32D3730B" w14:textId="77777777" w:rsidTr="00BB0230">
        <w:tc>
          <w:tcPr>
            <w:tcW w:w="3535" w:type="dxa"/>
          </w:tcPr>
          <w:p w14:paraId="31F33E3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 xml:space="preserve">definuje pojem krytosemenné rostliny - 3-02 </w:t>
            </w:r>
          </w:p>
          <w:p w14:paraId="5BA6FB54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dokáže rozeznat základní plody a zařadí je do skupin - 3-02</w:t>
            </w:r>
          </w:p>
          <w:p w14:paraId="3004B190" w14:textId="77777777" w:rsidR="00BB0230" w:rsidRPr="00810646" w:rsidRDefault="00BB0230" w:rsidP="00BB0230"/>
          <w:p w14:paraId="3F1CB84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lastRenderedPageBreak/>
              <w:t xml:space="preserve">popíše základní znaky jednotlivých čeledí dvouděložných a jednoděložných rostlin - </w:t>
            </w:r>
            <w:r w:rsidRPr="00810646">
              <w:br/>
              <w:t>3-03,3-04</w:t>
            </w:r>
          </w:p>
          <w:p w14:paraId="4BD75DC1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 xml:space="preserve">zařadí podle znaků základní vybrané rostliny do čeledí - </w:t>
            </w:r>
            <w:r w:rsidRPr="00810646">
              <w:br/>
              <w:t>3-04,3-05</w:t>
            </w:r>
          </w:p>
          <w:p w14:paraId="203491A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popíše stavbu rostlinného těla  na živé rostlině nebo obrázku a je schopen s pomocí literatury je popsat a zařadit - 1-03, 1-04</w:t>
            </w:r>
          </w:p>
          <w:p w14:paraId="1BC473A9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dokáže používat atlasy a botanické klíče - 3-04</w:t>
            </w:r>
          </w:p>
          <w:p w14:paraId="5A95D284" w14:textId="77777777" w:rsidR="00BB0230" w:rsidRPr="00810646" w:rsidRDefault="00BB0230" w:rsidP="00BB0230"/>
        </w:tc>
        <w:tc>
          <w:tcPr>
            <w:tcW w:w="4995" w:type="dxa"/>
          </w:tcPr>
          <w:p w14:paraId="40B9EDAA" w14:textId="77777777" w:rsidR="00BB0230" w:rsidRPr="00810646" w:rsidRDefault="00BB0230" w:rsidP="00BB0230">
            <w:pPr>
              <w:ind w:left="425"/>
            </w:pPr>
            <w:r w:rsidRPr="00810646">
              <w:lastRenderedPageBreak/>
              <w:t xml:space="preserve">Vyšší rostliny  III                                                          </w:t>
            </w:r>
          </w:p>
          <w:p w14:paraId="37DF7930" w14:textId="77777777" w:rsidR="00BB0230" w:rsidRPr="00810646" w:rsidRDefault="00BB0230" w:rsidP="00BB0230">
            <w:pPr>
              <w:ind w:left="425"/>
            </w:pPr>
          </w:p>
          <w:p w14:paraId="1338E588" w14:textId="77777777" w:rsidR="00BB0230" w:rsidRPr="00810646" w:rsidRDefault="00BB0230" w:rsidP="00BB0230">
            <w:pPr>
              <w:ind w:left="425"/>
            </w:pPr>
            <w:r w:rsidRPr="00810646">
              <w:t>Krytosemenné rostliny</w:t>
            </w:r>
          </w:p>
          <w:p w14:paraId="08CA43A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Plody krytosemenných rostlin</w:t>
            </w:r>
          </w:p>
          <w:p w14:paraId="529184A7" w14:textId="77777777" w:rsidR="00BB0230" w:rsidRPr="00810646" w:rsidRDefault="00BB0230" w:rsidP="00BB0230">
            <w:pPr>
              <w:ind w:left="425"/>
            </w:pPr>
          </w:p>
          <w:p w14:paraId="339ADC9A" w14:textId="77777777" w:rsidR="00BB0230" w:rsidRPr="00810646" w:rsidRDefault="00BB0230" w:rsidP="00BB0230">
            <w:pPr>
              <w:ind w:left="425"/>
            </w:pPr>
            <w:r w:rsidRPr="00810646">
              <w:lastRenderedPageBreak/>
              <w:t>Dvouděložné rostliny</w:t>
            </w:r>
          </w:p>
          <w:p w14:paraId="570DC2E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Vybrané čeledi dvouděložných rostlin</w:t>
            </w:r>
          </w:p>
          <w:p w14:paraId="45FC0D23" w14:textId="77777777" w:rsidR="00BB0230" w:rsidRPr="00810646" w:rsidRDefault="00BB0230" w:rsidP="00BB0230">
            <w:pPr>
              <w:ind w:left="360"/>
            </w:pPr>
          </w:p>
          <w:p w14:paraId="7190C809" w14:textId="77777777" w:rsidR="00BB0230" w:rsidRPr="00810646" w:rsidRDefault="00BB0230" w:rsidP="00BB0230">
            <w:pPr>
              <w:ind w:left="425"/>
            </w:pPr>
            <w:r w:rsidRPr="00810646">
              <w:t>Jednoděložné rostliny</w:t>
            </w:r>
          </w:p>
          <w:p w14:paraId="5A56F6AE" w14:textId="77777777" w:rsidR="00BB0230" w:rsidRPr="00810646" w:rsidRDefault="00BB0230" w:rsidP="00BB0230">
            <w:pPr>
              <w:ind w:left="1260"/>
            </w:pPr>
          </w:p>
          <w:p w14:paraId="55426353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 xml:space="preserve">Vybrané čeledi jednoděložných rostlin </w:t>
            </w:r>
          </w:p>
          <w:p w14:paraId="6EE9597E" w14:textId="77777777" w:rsidR="00BB0230" w:rsidRPr="00810646" w:rsidRDefault="00BB0230" w:rsidP="00BB0230">
            <w:pPr>
              <w:ind w:left="65"/>
            </w:pPr>
          </w:p>
          <w:p w14:paraId="091B17A9" w14:textId="77777777" w:rsidR="00BB0230" w:rsidRPr="00810646" w:rsidRDefault="00BB0230" w:rsidP="00BB0230">
            <w:pPr>
              <w:ind w:left="65"/>
            </w:pPr>
          </w:p>
          <w:p w14:paraId="6F675C9F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425"/>
              <w:jc w:val="left"/>
            </w:pPr>
            <w:r w:rsidRPr="00810646">
              <w:t>Laboratorní práce</w:t>
            </w:r>
          </w:p>
          <w:p w14:paraId="6B5942BC" w14:textId="77777777" w:rsidR="00BB0230" w:rsidRPr="00810646" w:rsidRDefault="00BB0230" w:rsidP="00BB0230">
            <w:pPr>
              <w:ind w:left="360"/>
            </w:pPr>
          </w:p>
        </w:tc>
        <w:tc>
          <w:tcPr>
            <w:tcW w:w="2160" w:type="dxa"/>
          </w:tcPr>
          <w:p w14:paraId="5A62139E" w14:textId="77777777" w:rsidR="00BB0230" w:rsidRPr="00810646" w:rsidRDefault="00BB0230" w:rsidP="00BB0230">
            <w:r w:rsidRPr="00810646">
              <w:lastRenderedPageBreak/>
              <w:t>VYŠŠÍ  ROSTLINY III</w:t>
            </w:r>
          </w:p>
          <w:p w14:paraId="7F976ED5" w14:textId="77777777" w:rsidR="00BB0230" w:rsidRPr="00810646" w:rsidRDefault="00BB0230" w:rsidP="00BB0230"/>
        </w:tc>
        <w:tc>
          <w:tcPr>
            <w:tcW w:w="3452" w:type="dxa"/>
          </w:tcPr>
          <w:p w14:paraId="6F83EACB" w14:textId="77777777" w:rsidR="00BB0230" w:rsidRPr="00810646" w:rsidRDefault="00BB0230" w:rsidP="00BB0230"/>
        </w:tc>
      </w:tr>
      <w:tr w:rsidR="00BB0230" w:rsidRPr="00810646" w14:paraId="39FC6E67" w14:textId="77777777" w:rsidTr="00BB0230">
        <w:tc>
          <w:tcPr>
            <w:tcW w:w="3535" w:type="dxa"/>
          </w:tcPr>
          <w:p w14:paraId="74F14C3A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810646">
              <w:t>seznámí se s významnými osobnostmi v biologii a jejich objevy - 8-01</w:t>
            </w:r>
          </w:p>
          <w:p w14:paraId="6806481A" w14:textId="77777777" w:rsidR="00BB0230" w:rsidRPr="00810646" w:rsidRDefault="00BB0230" w:rsidP="00BB0230"/>
          <w:p w14:paraId="5408F12D" w14:textId="77777777" w:rsidR="00BB0230" w:rsidRPr="00810646" w:rsidRDefault="00BB0230" w:rsidP="00BB0230"/>
        </w:tc>
        <w:tc>
          <w:tcPr>
            <w:tcW w:w="4995" w:type="dxa"/>
          </w:tcPr>
          <w:p w14:paraId="76191C1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Významní biologové a jejich objevy</w:t>
            </w:r>
          </w:p>
          <w:p w14:paraId="3C58A3C2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v botanice</w:t>
            </w:r>
          </w:p>
          <w:p w14:paraId="2F8F22DE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zoologii</w:t>
            </w:r>
          </w:p>
          <w:p w14:paraId="21396CE0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geologii</w:t>
            </w:r>
          </w:p>
          <w:p w14:paraId="33129921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>lékařství</w:t>
            </w:r>
          </w:p>
          <w:p w14:paraId="6B8952F7" w14:textId="77777777" w:rsidR="00BB0230" w:rsidRPr="00810646" w:rsidRDefault="00BB0230" w:rsidP="00BB0230">
            <w:pPr>
              <w:numPr>
                <w:ilvl w:val="0"/>
                <w:numId w:val="12"/>
              </w:numPr>
              <w:tabs>
                <w:tab w:val="clear" w:pos="720"/>
                <w:tab w:val="num" w:pos="425"/>
              </w:tabs>
              <w:ind w:left="425"/>
              <w:jc w:val="left"/>
            </w:pPr>
            <w:r w:rsidRPr="00810646">
              <w:t xml:space="preserve">další obory </w:t>
            </w:r>
          </w:p>
          <w:p w14:paraId="0E40AE9E" w14:textId="77777777" w:rsidR="00BB0230" w:rsidRPr="00810646" w:rsidRDefault="00BB0230" w:rsidP="00BB0230">
            <w:pPr>
              <w:ind w:left="65"/>
            </w:pPr>
          </w:p>
        </w:tc>
        <w:tc>
          <w:tcPr>
            <w:tcW w:w="2160" w:type="dxa"/>
          </w:tcPr>
          <w:p w14:paraId="627791A1" w14:textId="77777777" w:rsidR="00BB0230" w:rsidRPr="00810646" w:rsidRDefault="00BB0230" w:rsidP="00BB0230">
            <w:r w:rsidRPr="00810646">
              <w:t xml:space="preserve">VÝZNAMNÍ BIOLOGOVÉ </w:t>
            </w:r>
            <w:r w:rsidRPr="00810646">
              <w:br/>
              <w:t>A JEJICH OBJEVY</w:t>
            </w:r>
          </w:p>
        </w:tc>
        <w:tc>
          <w:tcPr>
            <w:tcW w:w="3452" w:type="dxa"/>
          </w:tcPr>
          <w:p w14:paraId="201AAA1A" w14:textId="77777777" w:rsidR="00BB0230" w:rsidRPr="00810646" w:rsidRDefault="00BB0230" w:rsidP="00BB0230"/>
        </w:tc>
      </w:tr>
    </w:tbl>
    <w:p w14:paraId="24243FC9" w14:textId="77777777" w:rsidR="00BB0230" w:rsidRDefault="00BB0230" w:rsidP="00887DE7">
      <w:pPr>
        <w:rPr>
          <w:szCs w:val="20"/>
        </w:rPr>
      </w:pPr>
    </w:p>
    <w:p w14:paraId="1DAFB7BF" w14:textId="77777777" w:rsidR="00BB0230" w:rsidRDefault="00BB0230" w:rsidP="00887DE7">
      <w:pPr>
        <w:rPr>
          <w:szCs w:val="20"/>
        </w:rPr>
      </w:pPr>
    </w:p>
    <w:p w14:paraId="7928D6ED" w14:textId="77777777" w:rsidR="00BB0230" w:rsidRDefault="00BB0230" w:rsidP="00887DE7">
      <w:pPr>
        <w:rPr>
          <w:szCs w:val="20"/>
        </w:rPr>
      </w:pPr>
    </w:p>
    <w:p w14:paraId="2ECA394F" w14:textId="77777777" w:rsidR="00BB0230" w:rsidRDefault="00BB0230" w:rsidP="00887DE7">
      <w:pPr>
        <w:rPr>
          <w:szCs w:val="20"/>
        </w:rPr>
      </w:pPr>
    </w:p>
    <w:p w14:paraId="1F05653E" w14:textId="77777777" w:rsidR="00BB0230" w:rsidRDefault="00BB0230" w:rsidP="00887DE7">
      <w:pPr>
        <w:rPr>
          <w:szCs w:val="20"/>
        </w:rPr>
      </w:pPr>
    </w:p>
    <w:p w14:paraId="2D09B153" w14:textId="77777777" w:rsidR="00BB0230" w:rsidRDefault="00BB0230" w:rsidP="00887DE7">
      <w:pPr>
        <w:rPr>
          <w:szCs w:val="20"/>
        </w:rPr>
      </w:pPr>
    </w:p>
    <w:p w14:paraId="67E480A9" w14:textId="77777777" w:rsidR="00BB0230" w:rsidRDefault="00BB0230" w:rsidP="00887DE7">
      <w:pPr>
        <w:rPr>
          <w:szCs w:val="20"/>
        </w:rPr>
      </w:pPr>
    </w:p>
    <w:p w14:paraId="4428C67C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B535CE2" w14:textId="77777777" w:rsidR="00507461" w:rsidRDefault="00507461">
      <w:pPr>
        <w:pStyle w:val="Nadpis2"/>
      </w:pPr>
      <w:bookmarkStart w:id="97" w:name="_Toc54949200"/>
      <w:r>
        <w:lastRenderedPageBreak/>
        <w:t>Fyzika (F)</w:t>
      </w:r>
      <w:bookmarkEnd w:id="97"/>
    </w:p>
    <w:p w14:paraId="781F4222" w14:textId="77777777" w:rsidR="00507461" w:rsidRDefault="00507461">
      <w:pPr>
        <w:pStyle w:val="Nadpis3"/>
      </w:pPr>
      <w:r>
        <w:t>Charakteristika vyučovacího předmětu</w:t>
      </w:r>
    </w:p>
    <w:p w14:paraId="62391241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427E23DA" w14:textId="77777777" w:rsidR="00507461" w:rsidRDefault="00507461">
      <w:pPr>
        <w:ind w:firstLine="360"/>
      </w:pPr>
      <w:r>
        <w:t>Předmět navazuje na výuku zejména matematiky, prvouky, vlastivědy a přírodovědy na stupni prvním. Obsahově se fyzika člení do několika oblastí, které pokrývají široké spektrum přírodních jevů. Vyučování fyziky žákům poskytuje prostředky a metody pro hlubší porozumění přírodním faktům a jejich zákonitostem, nabízí dobrodružství poznávání a chápání okolního mikrosvěta i makrosvěta. Dává jim potřebný základ pro lepší porozumění a využívání současných technologií a pomáhá jim tak lépe se orientovat v běžném životě. Fyzika se snaží podporovat samostatné a otevřené myšlení žáků, přesnost vyjadřování, zápisů a výpočtů, umožňuje jim kriticky se zamýšlet nad zadanými problémy souvisejícími s přírodními jevy a vyjadřovat k nim vlastní názory. V neposlední řadě vede žáky k pochopení složitosti a komplexnosti vztahů člověka a přírodního prostředí a rozvíjení environmentálního povědomí.</w:t>
      </w:r>
    </w:p>
    <w:p w14:paraId="7C322CAC" w14:textId="77777777" w:rsidR="0066454F" w:rsidRDefault="00507461">
      <w:pPr>
        <w:ind w:firstLine="360"/>
      </w:pPr>
      <w:r>
        <w:t>V předmětu se kromě vlastního vzdělávacího obsahu realizují tematické okruhy průřezového tématu</w:t>
      </w:r>
      <w:r w:rsidR="0066454F">
        <w:t>:</w:t>
      </w:r>
    </w:p>
    <w:p w14:paraId="2BE8B174" w14:textId="77777777" w:rsidR="00507461" w:rsidRDefault="00507461">
      <w:pPr>
        <w:ind w:firstLine="360"/>
      </w:pPr>
      <w:r>
        <w:t xml:space="preserve"> </w:t>
      </w:r>
      <w:r w:rsidRPr="0066454F">
        <w:rPr>
          <w:u w:val="single"/>
        </w:rPr>
        <w:t xml:space="preserve">Environmentální výchova </w:t>
      </w:r>
      <w:r>
        <w:t xml:space="preserve"> - Základní podmínky života, Vztah člověka k prostředí.</w:t>
      </w:r>
    </w:p>
    <w:p w14:paraId="18EC896F" w14:textId="77777777" w:rsidR="00507461" w:rsidRDefault="00507461">
      <w:pPr>
        <w:ind w:firstLine="360"/>
      </w:pPr>
      <w:r>
        <w:t>Vyučování probíhá většinou ve speciální učebně fyziky. </w:t>
      </w:r>
    </w:p>
    <w:p w14:paraId="45611614" w14:textId="77777777" w:rsidR="00507461" w:rsidRDefault="00507461">
      <w:pPr>
        <w:ind w:firstLine="360"/>
      </w:pPr>
      <w:r>
        <w:t>Ve fyzice se snažíme o rozvoj většiny životních kompetencí, převládajícími jsou řešení problémů, tvořivost, učení, komunikace, spolupráce a zdraví. K jejich dosahování volíme takové formy a metody výuky, které žákům umožňují optimální zvládnutí učiva. Hlavní důraz je kladen na praktické činnosti realizující se formou pokusů, experimentů, měření a laboratorních prací a na co nejužší propojení s podmínkami v reálném životě.</w:t>
      </w:r>
    </w:p>
    <w:p w14:paraId="3898E44B" w14:textId="77777777" w:rsidR="00507461" w:rsidRDefault="00507461">
      <w:pPr>
        <w:ind w:firstLine="360"/>
      </w:pPr>
      <w:r>
        <w:t xml:space="preserve">Žákům se zájmem a nadáním umožňujeme individuální rozvoj například zadáváním složitějších problémových úkolů, přípravou pokusů a podobně. </w:t>
      </w:r>
    </w:p>
    <w:p w14:paraId="5C7AE1B8" w14:textId="77777777" w:rsidR="00507461" w:rsidRDefault="00507461">
      <w:pPr>
        <w:pStyle w:val="Zkladntextodsazen2"/>
      </w:pPr>
      <w:r>
        <w:t xml:space="preserve">Fyzika se vyučuje od šestého do devátého ročníku. V 6. ročníku 1 hodina týdně, v 7., 8. a 9. ročníku 2 hodiny týdně. </w:t>
      </w:r>
    </w:p>
    <w:p w14:paraId="71322CD4" w14:textId="77777777" w:rsidR="00507461" w:rsidRDefault="00507461">
      <w:pPr>
        <w:ind w:firstLine="360"/>
        <w:jc w:val="left"/>
      </w:pPr>
    </w:p>
    <w:p w14:paraId="2CEEAAD1" w14:textId="77777777" w:rsidR="00507461" w:rsidRDefault="00507461">
      <w:pPr>
        <w:pStyle w:val="Nadpis4"/>
      </w:pPr>
      <w:r>
        <w:t xml:space="preserve">Výchovné a vzdělávací strategie </w:t>
      </w:r>
    </w:p>
    <w:p w14:paraId="5B1BD9AF" w14:textId="77777777" w:rsidR="00507461" w:rsidRDefault="00507461" w:rsidP="006C39ED">
      <w:pPr>
        <w:ind w:firstLine="708"/>
      </w:pPr>
      <w:r>
        <w:t>K utváření a rozvíjení klíčových kompetencí žáků využíváme tyto postupy:</w:t>
      </w:r>
    </w:p>
    <w:p w14:paraId="567AEC89" w14:textId="77777777" w:rsidR="00507461" w:rsidRDefault="00507461"/>
    <w:p w14:paraId="44D11511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24220A17" w14:textId="77777777" w:rsidR="00507461" w:rsidRDefault="00507461" w:rsidP="00350CCA">
      <w:pPr>
        <w:numPr>
          <w:ilvl w:val="0"/>
          <w:numId w:val="48"/>
        </w:numPr>
      </w:pPr>
      <w:r>
        <w:t>vyhledávání, třídění a propojování informací, samostatná práce s textem</w:t>
      </w:r>
    </w:p>
    <w:p w14:paraId="48E9D0D3" w14:textId="77777777" w:rsidR="00507461" w:rsidRDefault="00507461" w:rsidP="00350CCA">
      <w:pPr>
        <w:numPr>
          <w:ilvl w:val="0"/>
          <w:numId w:val="48"/>
        </w:numPr>
      </w:pPr>
      <w:r>
        <w:t>používání odborné terminologie</w:t>
      </w:r>
    </w:p>
    <w:p w14:paraId="4CFCF888" w14:textId="77777777" w:rsidR="00507461" w:rsidRDefault="00507461" w:rsidP="00350CCA">
      <w:pPr>
        <w:numPr>
          <w:ilvl w:val="0"/>
          <w:numId w:val="48"/>
        </w:numPr>
      </w:pPr>
      <w:r>
        <w:t>samostatné měření, experimentování a porovnávání získaných informací</w:t>
      </w:r>
    </w:p>
    <w:p w14:paraId="1FD756FE" w14:textId="77777777" w:rsidR="00507461" w:rsidRDefault="00507461" w:rsidP="00350CCA">
      <w:pPr>
        <w:numPr>
          <w:ilvl w:val="0"/>
          <w:numId w:val="48"/>
        </w:numPr>
      </w:pPr>
      <w:r>
        <w:t>nalézání souvislostí mezi získanými daty</w:t>
      </w:r>
    </w:p>
    <w:p w14:paraId="23312318" w14:textId="77777777" w:rsidR="00507461" w:rsidRDefault="00507461" w:rsidP="00350CCA">
      <w:pPr>
        <w:numPr>
          <w:ilvl w:val="0"/>
          <w:numId w:val="48"/>
        </w:numPr>
      </w:pPr>
      <w:r>
        <w:t>vyjadřování vlastního názoru a jeho obhajování</w:t>
      </w:r>
    </w:p>
    <w:p w14:paraId="2F1C1AE0" w14:textId="77777777" w:rsidR="00507461" w:rsidRDefault="00507461">
      <w:pPr>
        <w:ind w:left="75"/>
      </w:pPr>
    </w:p>
    <w:p w14:paraId="643FBDF8" w14:textId="77777777" w:rsidR="00507461" w:rsidRDefault="00507461">
      <w:r>
        <w:rPr>
          <w:u w:val="single"/>
        </w:rPr>
        <w:t>Kompetence k řešení problémů</w:t>
      </w:r>
    </w:p>
    <w:p w14:paraId="7C67AE94" w14:textId="77777777" w:rsidR="00507461" w:rsidRDefault="00507461" w:rsidP="00350CCA">
      <w:pPr>
        <w:numPr>
          <w:ilvl w:val="0"/>
          <w:numId w:val="49"/>
        </w:numPr>
      </w:pPr>
      <w:r>
        <w:t>zadávání  takových úkolů, při kterých se žáci učí  využívat základní postupy badatelské práce, tj. nalezení problému, formulace, hledání  a zvolení postupu jeho řešení, vyhodnocení získaných dat</w:t>
      </w:r>
    </w:p>
    <w:p w14:paraId="30A15BA7" w14:textId="77777777" w:rsidR="00507461" w:rsidRDefault="00507461" w:rsidP="00350CCA">
      <w:pPr>
        <w:numPr>
          <w:ilvl w:val="0"/>
          <w:numId w:val="49"/>
        </w:numPr>
      </w:pPr>
      <w:r>
        <w:t>nácvik chování v mimořádných, problémových a krizových situacích a jejich řešení</w:t>
      </w:r>
    </w:p>
    <w:p w14:paraId="3945E11F" w14:textId="77777777" w:rsidR="00507461" w:rsidRDefault="00507461">
      <w:pPr>
        <w:rPr>
          <w:u w:val="single"/>
        </w:rPr>
      </w:pPr>
    </w:p>
    <w:p w14:paraId="48DA38BB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76BF28EF" w14:textId="77777777" w:rsidR="00507461" w:rsidRDefault="00507461" w:rsidP="00350CCA">
      <w:pPr>
        <w:numPr>
          <w:ilvl w:val="0"/>
          <w:numId w:val="50"/>
        </w:numPr>
      </w:pPr>
      <w:r>
        <w:t>práce ve skupinách je založena na komunikaci mezi žáky, respektování názorů druhých,  na diskusi</w:t>
      </w:r>
    </w:p>
    <w:p w14:paraId="1E925236" w14:textId="77777777" w:rsidR="00507461" w:rsidRDefault="00507461" w:rsidP="00350CCA">
      <w:pPr>
        <w:numPr>
          <w:ilvl w:val="0"/>
          <w:numId w:val="50"/>
        </w:numPr>
      </w:pPr>
      <w:r>
        <w:t>formulování svých myšlenek v písemné i mluvené formě</w:t>
      </w:r>
    </w:p>
    <w:p w14:paraId="6E689EFB" w14:textId="77777777" w:rsidR="00507461" w:rsidRDefault="00507461" w:rsidP="00350CCA">
      <w:pPr>
        <w:numPr>
          <w:ilvl w:val="0"/>
          <w:numId w:val="50"/>
        </w:numPr>
      </w:pPr>
      <w:r>
        <w:t>vytváření příležitostí k interpretaci obrazových materiálů a grafů</w:t>
      </w:r>
    </w:p>
    <w:p w14:paraId="3EA7FA52" w14:textId="77777777" w:rsidR="00507461" w:rsidRDefault="00507461">
      <w:pPr>
        <w:rPr>
          <w:u w:val="single"/>
        </w:rPr>
      </w:pPr>
    </w:p>
    <w:p w14:paraId="4D3AEE6F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68D9FF93" w14:textId="77777777" w:rsidR="00507461" w:rsidRDefault="00507461" w:rsidP="00350CCA">
      <w:pPr>
        <w:numPr>
          <w:ilvl w:val="0"/>
          <w:numId w:val="51"/>
        </w:numPr>
      </w:pPr>
      <w:r>
        <w:t>využívání skupinového vyučování ,vedení žáků ke spolupráci při řešení problémů</w:t>
      </w:r>
    </w:p>
    <w:p w14:paraId="0E2E8FC9" w14:textId="77777777" w:rsidR="00507461" w:rsidRDefault="00507461" w:rsidP="00350CCA">
      <w:pPr>
        <w:numPr>
          <w:ilvl w:val="0"/>
          <w:numId w:val="51"/>
        </w:numPr>
      </w:pPr>
      <w:r>
        <w:t>navozování  situací vedoucích k posílení sebedůvěry žáků, pocitu zodpovědnosti, hodnocení práce své i ostatních</w:t>
      </w:r>
    </w:p>
    <w:p w14:paraId="2B4EBC48" w14:textId="77777777" w:rsidR="00507461" w:rsidRDefault="00507461" w:rsidP="00350CCA">
      <w:pPr>
        <w:numPr>
          <w:ilvl w:val="0"/>
          <w:numId w:val="51"/>
        </w:numPr>
      </w:pPr>
      <w:r>
        <w:t>týmová spolupráce, vzájemné naslouchání, diskuse a pomoc</w:t>
      </w:r>
    </w:p>
    <w:p w14:paraId="0699DAB8" w14:textId="77777777" w:rsidR="00507461" w:rsidRDefault="00507461">
      <w:pPr>
        <w:rPr>
          <w:u w:val="single"/>
        </w:rPr>
      </w:pPr>
    </w:p>
    <w:p w14:paraId="57688009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F04C624" w14:textId="77777777" w:rsidR="00507461" w:rsidRDefault="00507461" w:rsidP="00350CCA">
      <w:pPr>
        <w:numPr>
          <w:ilvl w:val="0"/>
          <w:numId w:val="52"/>
        </w:numPr>
      </w:pPr>
      <w:r>
        <w:t>šetrné využívání elektrické energie, posuzování efektivity jednotlivých energetických zdrojů</w:t>
      </w:r>
    </w:p>
    <w:p w14:paraId="553229FE" w14:textId="77777777" w:rsidR="00507461" w:rsidRDefault="00507461" w:rsidP="00350CCA">
      <w:pPr>
        <w:numPr>
          <w:ilvl w:val="0"/>
          <w:numId w:val="52"/>
        </w:numPr>
      </w:pPr>
      <w:r>
        <w:t>podněcování žáků k upřednostňování obnovitelných zdrojů ve svém budoucím životě (např. tepelná čerpadla jako vytápění novostaveb)</w:t>
      </w:r>
    </w:p>
    <w:p w14:paraId="0081EA17" w14:textId="77777777" w:rsidR="00507461" w:rsidRDefault="00507461" w:rsidP="00350CCA">
      <w:pPr>
        <w:numPr>
          <w:ilvl w:val="0"/>
          <w:numId w:val="52"/>
        </w:numPr>
      </w:pPr>
      <w:r>
        <w:t>chápání ekologických souvislostí, požadavků na kvalitu životního prostředí</w:t>
      </w:r>
    </w:p>
    <w:p w14:paraId="12FE2EA7" w14:textId="77777777" w:rsidR="00507461" w:rsidRDefault="00507461" w:rsidP="00350CCA">
      <w:pPr>
        <w:numPr>
          <w:ilvl w:val="0"/>
          <w:numId w:val="52"/>
        </w:numPr>
      </w:pPr>
      <w:r>
        <w:t>stanovení pravidel při týmové a kolektivní práci</w:t>
      </w:r>
    </w:p>
    <w:p w14:paraId="3C507C49" w14:textId="77777777" w:rsidR="00507461" w:rsidRDefault="00507461" w:rsidP="00350CCA">
      <w:pPr>
        <w:numPr>
          <w:ilvl w:val="0"/>
          <w:numId w:val="52"/>
        </w:numPr>
      </w:pPr>
      <w:r>
        <w:lastRenderedPageBreak/>
        <w:t>respektování názoru ostatních</w:t>
      </w:r>
    </w:p>
    <w:p w14:paraId="76BCC3A9" w14:textId="77777777" w:rsidR="00507461" w:rsidRDefault="00507461" w:rsidP="00350CCA">
      <w:pPr>
        <w:numPr>
          <w:ilvl w:val="0"/>
          <w:numId w:val="52"/>
        </w:numPr>
      </w:pPr>
      <w:r>
        <w:t>dodržování pravidel slušného chování a školního řádu</w:t>
      </w:r>
    </w:p>
    <w:p w14:paraId="42AB2953" w14:textId="77777777" w:rsidR="00507461" w:rsidRDefault="00507461" w:rsidP="00350CCA">
      <w:pPr>
        <w:numPr>
          <w:ilvl w:val="0"/>
          <w:numId w:val="52"/>
        </w:numPr>
      </w:pPr>
      <w:r>
        <w:t>získávání vědomostí o chování v krizových situacích, poskytnutí pomoci podle svých možností</w:t>
      </w:r>
    </w:p>
    <w:p w14:paraId="3B5D239A" w14:textId="77777777" w:rsidR="00507461" w:rsidRDefault="00507461">
      <w:pPr>
        <w:rPr>
          <w:u w:val="single"/>
        </w:rPr>
      </w:pPr>
    </w:p>
    <w:p w14:paraId="7F2BAB99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496318EC" w14:textId="77777777" w:rsidR="00507461" w:rsidRDefault="00507461" w:rsidP="00350CCA">
      <w:pPr>
        <w:numPr>
          <w:ilvl w:val="0"/>
          <w:numId w:val="53"/>
        </w:numPr>
      </w:pPr>
      <w:r>
        <w:t>dodržování a upevňování bezpečného chování při práci s fyzikálními přístroji a zařízeními</w:t>
      </w:r>
    </w:p>
    <w:p w14:paraId="79BFF7D0" w14:textId="77777777" w:rsidR="00507461" w:rsidRDefault="00507461" w:rsidP="00350CCA">
      <w:pPr>
        <w:numPr>
          <w:ilvl w:val="0"/>
          <w:numId w:val="53"/>
        </w:numPr>
      </w:pPr>
      <w:r>
        <w:t>dbát na grafickou úpravu vlastní práce</w:t>
      </w:r>
    </w:p>
    <w:p w14:paraId="5492DDD9" w14:textId="77777777" w:rsidR="00507461" w:rsidRDefault="00507461" w:rsidP="00350CCA">
      <w:pPr>
        <w:numPr>
          <w:ilvl w:val="0"/>
          <w:numId w:val="53"/>
        </w:numPr>
      </w:pPr>
      <w:r>
        <w:t>nacházení způsobů, jak využívat znalostí získaných ve škole pro svůj další rozvoj</w:t>
      </w:r>
    </w:p>
    <w:p w14:paraId="2155AE44" w14:textId="77777777" w:rsidR="00507461" w:rsidRDefault="00507461" w:rsidP="00350CCA">
      <w:pPr>
        <w:numPr>
          <w:ilvl w:val="0"/>
          <w:numId w:val="53"/>
        </w:numPr>
      </w:pPr>
      <w:r>
        <w:t>efektivita vlastní práce, kritický přístup k vlastní práci a její hodnocení</w:t>
      </w:r>
    </w:p>
    <w:p w14:paraId="6F0B37C6" w14:textId="77777777" w:rsidR="00507461" w:rsidRDefault="00507461" w:rsidP="00350CCA">
      <w:pPr>
        <w:numPr>
          <w:ilvl w:val="0"/>
          <w:numId w:val="53"/>
        </w:numPr>
      </w:pPr>
      <w:r>
        <w:t>získávání vědomostí o souvislostech zákonitostí</w:t>
      </w:r>
    </w:p>
    <w:p w14:paraId="1C67954D" w14:textId="77777777" w:rsidR="00507461" w:rsidRDefault="00507461">
      <w:pPr>
        <w:rPr>
          <w:b/>
          <w:bCs/>
        </w:rPr>
      </w:pPr>
    </w:p>
    <w:p w14:paraId="4CD773E1" w14:textId="77777777" w:rsidR="00507461" w:rsidRDefault="00507461">
      <w:pPr>
        <w:rPr>
          <w:b/>
          <w:bCs/>
        </w:r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854E77" w14:textId="77777777" w:rsidR="00507461" w:rsidRDefault="00507461">
      <w:pPr>
        <w:pStyle w:val="Nadpis5"/>
      </w:pPr>
      <w:r>
        <w:lastRenderedPageBreak/>
        <w:t xml:space="preserve">Fyzika </w:t>
      </w:r>
      <w:r>
        <w:tab/>
      </w:r>
      <w:r>
        <w:tab/>
        <w:t>6. ročník</w:t>
      </w:r>
    </w:p>
    <w:p w14:paraId="151FE8E6" w14:textId="77777777" w:rsidR="00930E7C" w:rsidRDefault="00930E7C" w:rsidP="006C39ED">
      <w:pPr>
        <w:pStyle w:val="Nadpis3"/>
      </w:pPr>
      <w:r>
        <w:t>Vzdělávací obsah</w:t>
      </w:r>
    </w:p>
    <w:p w14:paraId="043685D8" w14:textId="77777777" w:rsidR="00930E7C" w:rsidRDefault="00930E7C" w:rsidP="006C39ED">
      <w:pPr>
        <w:pStyle w:val="Nadpis4"/>
      </w:pPr>
      <w:r>
        <w:t>Očekávané výstupy v RVP ZV</w:t>
      </w:r>
    </w:p>
    <w:p w14:paraId="3AB9569F" w14:textId="77777777" w:rsidR="00930E7C" w:rsidRPr="006C39ED" w:rsidRDefault="00930E7C" w:rsidP="00930E7C">
      <w:pPr>
        <w:pStyle w:val="Default"/>
        <w:rPr>
          <w:rFonts w:eastAsia="Times New Roman"/>
          <w:bCs/>
          <w:i/>
          <w:iCs/>
          <w:sz w:val="20"/>
          <w:szCs w:val="20"/>
        </w:rPr>
      </w:pPr>
      <w:r w:rsidRPr="006C39ED">
        <w:rPr>
          <w:rFonts w:eastAsia="Times New Roman"/>
          <w:bCs/>
          <w:i/>
          <w:iCs/>
          <w:sz w:val="20"/>
          <w:szCs w:val="20"/>
        </w:rPr>
        <w:t xml:space="preserve">LÁTKY A TĚLESA </w:t>
      </w:r>
    </w:p>
    <w:p w14:paraId="733CD4DB" w14:textId="77777777" w:rsidR="00930E7C" w:rsidRPr="006C39ED" w:rsidRDefault="00930E7C" w:rsidP="00930E7C">
      <w:pPr>
        <w:pStyle w:val="Default"/>
        <w:rPr>
          <w:rFonts w:eastAsia="Times New Roman"/>
          <w:sz w:val="20"/>
          <w:szCs w:val="20"/>
        </w:rPr>
      </w:pPr>
      <w:r w:rsidRPr="006C39ED">
        <w:rPr>
          <w:rFonts w:eastAsia="Times New Roman"/>
          <w:sz w:val="20"/>
          <w:szCs w:val="20"/>
        </w:rPr>
        <w:t xml:space="preserve">žák </w:t>
      </w:r>
    </w:p>
    <w:p w14:paraId="7FBEDBD4" w14:textId="77777777" w:rsidR="00930E7C" w:rsidRPr="006C39ED" w:rsidRDefault="00930E7C" w:rsidP="00930E7C">
      <w:pPr>
        <w:pStyle w:val="Default"/>
        <w:rPr>
          <w:rFonts w:eastAsia="Times New Roman"/>
          <w:bCs/>
          <w:i/>
          <w:iCs/>
          <w:sz w:val="20"/>
          <w:szCs w:val="20"/>
        </w:rPr>
      </w:pPr>
      <w:r w:rsidRPr="006C39ED">
        <w:rPr>
          <w:rFonts w:ascii="Wingdings" w:eastAsia="Wingdings" w:hAnsi="Wingdings" w:cs="Wingdings"/>
          <w:sz w:val="20"/>
          <w:szCs w:val="20"/>
        </w:rPr>
        <w:t></w:t>
      </w:r>
      <w:r w:rsidRPr="006C39ED">
        <w:rPr>
          <w:rFonts w:eastAsia="Times New Roman"/>
          <w:bCs/>
          <w:sz w:val="20"/>
          <w:szCs w:val="20"/>
        </w:rPr>
        <w:t xml:space="preserve">F-9-1-01 </w:t>
      </w:r>
      <w:r w:rsidRPr="006C39ED">
        <w:rPr>
          <w:rFonts w:eastAsia="Times New Roman"/>
          <w:bCs/>
          <w:i/>
          <w:iCs/>
          <w:sz w:val="20"/>
          <w:szCs w:val="20"/>
        </w:rPr>
        <w:t xml:space="preserve">změří vhodně zvolenými měřidly některé důležité fyzikální veličiny charakterizující látky a tělesa </w:t>
      </w:r>
    </w:p>
    <w:p w14:paraId="58044109" w14:textId="77777777" w:rsidR="00930E7C" w:rsidRPr="006C39ED" w:rsidRDefault="00930E7C" w:rsidP="00930E7C">
      <w:pPr>
        <w:pStyle w:val="Default"/>
        <w:rPr>
          <w:rFonts w:eastAsia="Times New Roman"/>
          <w:bCs/>
          <w:i/>
          <w:iCs/>
          <w:sz w:val="20"/>
          <w:szCs w:val="20"/>
        </w:rPr>
      </w:pPr>
      <w:r w:rsidRPr="006C39ED">
        <w:rPr>
          <w:rFonts w:ascii="Wingdings" w:eastAsia="Wingdings" w:hAnsi="Wingdings" w:cs="Wingdings"/>
          <w:sz w:val="20"/>
          <w:szCs w:val="20"/>
        </w:rPr>
        <w:t></w:t>
      </w:r>
      <w:r w:rsidRPr="006C39ED">
        <w:rPr>
          <w:rFonts w:eastAsia="Times New Roman"/>
          <w:bCs/>
          <w:sz w:val="20"/>
          <w:szCs w:val="20"/>
        </w:rPr>
        <w:t xml:space="preserve">F-9-1-02 </w:t>
      </w:r>
      <w:r w:rsidRPr="006C39ED">
        <w:rPr>
          <w:rFonts w:eastAsia="Times New Roman"/>
          <w:bCs/>
          <w:i/>
          <w:iCs/>
          <w:sz w:val="20"/>
          <w:szCs w:val="20"/>
        </w:rPr>
        <w:t xml:space="preserve">uvede konkrétní příklady jevů dokazujících, že se částice látek neustále pohybují a vzájemně na sebe působí </w:t>
      </w:r>
    </w:p>
    <w:p w14:paraId="363FDB33" w14:textId="77777777" w:rsidR="00930E7C" w:rsidRPr="006C39ED" w:rsidRDefault="00930E7C" w:rsidP="00930E7C">
      <w:pPr>
        <w:pStyle w:val="Default"/>
        <w:rPr>
          <w:rFonts w:eastAsia="Times New Roman"/>
          <w:bCs/>
          <w:i/>
          <w:iCs/>
          <w:sz w:val="20"/>
          <w:szCs w:val="20"/>
        </w:rPr>
      </w:pPr>
      <w:r w:rsidRPr="006C39ED">
        <w:rPr>
          <w:rFonts w:ascii="Wingdings" w:eastAsia="Wingdings" w:hAnsi="Wingdings" w:cs="Wingdings"/>
          <w:sz w:val="20"/>
          <w:szCs w:val="20"/>
        </w:rPr>
        <w:t></w:t>
      </w:r>
      <w:r w:rsidRPr="006C39ED">
        <w:rPr>
          <w:rFonts w:eastAsia="Times New Roman"/>
          <w:bCs/>
          <w:sz w:val="20"/>
          <w:szCs w:val="20"/>
        </w:rPr>
        <w:t xml:space="preserve">F-9-1-03 </w:t>
      </w:r>
      <w:r w:rsidRPr="006C39ED">
        <w:rPr>
          <w:rFonts w:eastAsia="Times New Roman"/>
          <w:bCs/>
          <w:i/>
          <w:iCs/>
          <w:sz w:val="20"/>
          <w:szCs w:val="20"/>
        </w:rPr>
        <w:t xml:space="preserve">předpoví, jak se změní délka či objem tělesa při dané změně jeho teploty </w:t>
      </w:r>
    </w:p>
    <w:p w14:paraId="4AC900B4" w14:textId="77777777" w:rsidR="00930E7C" w:rsidRPr="006C39ED" w:rsidRDefault="00930E7C" w:rsidP="00930E7C">
      <w:pPr>
        <w:pStyle w:val="Default"/>
        <w:rPr>
          <w:rStyle w:val="Siln"/>
          <w:rFonts w:eastAsia="Times New Roman"/>
          <w:b w:val="0"/>
          <w:bCs w:val="0"/>
          <w:i/>
          <w:iCs/>
          <w:sz w:val="20"/>
          <w:szCs w:val="20"/>
        </w:rPr>
      </w:pPr>
      <w:r w:rsidRPr="006C39ED">
        <w:rPr>
          <w:rStyle w:val="Siln"/>
          <w:rFonts w:ascii="Wingdings" w:eastAsia="Wingdings" w:hAnsi="Wingdings" w:cs="Wingdings"/>
          <w:b w:val="0"/>
          <w:sz w:val="20"/>
          <w:szCs w:val="20"/>
        </w:rPr>
        <w:t></w:t>
      </w:r>
      <w:r w:rsidRPr="006C39ED">
        <w:rPr>
          <w:rStyle w:val="Siln"/>
          <w:rFonts w:eastAsia="Times New Roman"/>
          <w:b w:val="0"/>
          <w:bCs w:val="0"/>
          <w:sz w:val="20"/>
          <w:szCs w:val="20"/>
        </w:rPr>
        <w:t xml:space="preserve">F-9-1-04 </w:t>
      </w:r>
      <w:r w:rsidRPr="006C39ED">
        <w:rPr>
          <w:rStyle w:val="Siln"/>
          <w:rFonts w:eastAsia="Times New Roman"/>
          <w:b w:val="0"/>
          <w:bCs w:val="0"/>
          <w:i/>
          <w:iCs/>
          <w:sz w:val="20"/>
          <w:szCs w:val="20"/>
        </w:rPr>
        <w:t xml:space="preserve">využívá s porozuměním vztah mezi hustotou, hmotností a objemem při řešení praktických problémů </w:t>
      </w:r>
    </w:p>
    <w:p w14:paraId="1C2CD6AE" w14:textId="77777777" w:rsidR="00930E7C" w:rsidRPr="006C39ED" w:rsidRDefault="00930E7C" w:rsidP="00930E7C">
      <w:pPr>
        <w:rPr>
          <w:rStyle w:val="Siln"/>
          <w:b w:val="0"/>
          <w:szCs w:val="20"/>
        </w:rPr>
      </w:pPr>
      <w:r w:rsidRPr="006C39ED">
        <w:rPr>
          <w:rStyle w:val="Siln"/>
          <w:b w:val="0"/>
          <w:szCs w:val="20"/>
        </w:rPr>
        <w:t>POHYB TĚLES</w:t>
      </w:r>
    </w:p>
    <w:p w14:paraId="7F348A27" w14:textId="77777777" w:rsidR="00930E7C" w:rsidRPr="006C39ED" w:rsidRDefault="00930E7C" w:rsidP="00930E7C">
      <w:pPr>
        <w:rPr>
          <w:rStyle w:val="Siln"/>
          <w:b w:val="0"/>
          <w:szCs w:val="20"/>
        </w:rPr>
      </w:pPr>
      <w:r w:rsidRPr="006C39ED">
        <w:rPr>
          <w:rStyle w:val="Siln"/>
          <w:b w:val="0"/>
          <w:szCs w:val="20"/>
        </w:rPr>
        <w:t xml:space="preserve"> žák</w:t>
      </w:r>
    </w:p>
    <w:p w14:paraId="1DA4FC2C" w14:textId="77777777" w:rsidR="00930E7C" w:rsidRPr="006C39ED" w:rsidRDefault="00930E7C" w:rsidP="00930E7C">
      <w:pPr>
        <w:pStyle w:val="Default"/>
        <w:rPr>
          <w:rStyle w:val="Zdraznn"/>
          <w:rFonts w:eastAsia="Times New Roman"/>
          <w:bCs/>
          <w:i w:val="0"/>
          <w:iCs w:val="0"/>
          <w:sz w:val="20"/>
          <w:szCs w:val="20"/>
        </w:rPr>
      </w:pPr>
      <w:r w:rsidRPr="006C39ED">
        <w:rPr>
          <w:rStyle w:val="Zdraznn"/>
          <w:rFonts w:eastAsia="Times New Roman"/>
          <w:bCs/>
          <w:sz w:val="20"/>
          <w:szCs w:val="20"/>
        </w:rPr>
        <w:t xml:space="preserve">     F-9-2-03 </w:t>
      </w:r>
      <w:r w:rsidRPr="006C39ED">
        <w:rPr>
          <w:rStyle w:val="Zdraznn"/>
          <w:rFonts w:eastAsia="Times New Roman"/>
          <w:bCs/>
          <w:i w:val="0"/>
          <w:iCs w:val="0"/>
          <w:sz w:val="20"/>
          <w:szCs w:val="20"/>
        </w:rPr>
        <w:t xml:space="preserve">změří velikost působící síly </w:t>
      </w:r>
    </w:p>
    <w:p w14:paraId="5D6ADD27" w14:textId="77777777" w:rsidR="00930E7C" w:rsidRDefault="00930E7C" w:rsidP="00930E7C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6. 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85"/>
        <w:gridCol w:w="4536"/>
        <w:gridCol w:w="1669"/>
        <w:gridCol w:w="3492"/>
      </w:tblGrid>
      <w:tr w:rsidR="00930E7C" w:rsidRPr="006C39ED" w14:paraId="65D89A3D" w14:textId="77777777" w:rsidTr="006C39ED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7B311B5" w14:textId="77777777" w:rsidR="00930E7C" w:rsidRPr="006C39ED" w:rsidRDefault="00930E7C" w:rsidP="00350CCA">
            <w:pPr>
              <w:pStyle w:val="Nadpis4"/>
              <w:numPr>
                <w:ilvl w:val="3"/>
                <w:numId w:val="109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6C39ED">
              <w:rPr>
                <w:sz w:val="20"/>
                <w:szCs w:val="20"/>
              </w:rPr>
              <w:t>Ročníkové výstupy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BBB4636" w14:textId="77777777" w:rsidR="00930E7C" w:rsidRPr="006C39ED" w:rsidRDefault="00930E7C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6C39ED">
              <w:rPr>
                <w:b/>
                <w:bCs/>
                <w:szCs w:val="20"/>
              </w:rPr>
              <w:t>Učivo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A817051" w14:textId="77777777" w:rsidR="00930E7C" w:rsidRPr="006C39ED" w:rsidRDefault="00930E7C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6C39ED">
              <w:rPr>
                <w:b/>
                <w:bCs/>
                <w:szCs w:val="20"/>
              </w:rPr>
              <w:t>Téma</w:t>
            </w:r>
          </w:p>
        </w:tc>
        <w:tc>
          <w:tcPr>
            <w:tcW w:w="34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2BEA015" w14:textId="77777777" w:rsidR="00930E7C" w:rsidRPr="006C39ED" w:rsidRDefault="00930E7C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6C39ED">
              <w:rPr>
                <w:b/>
                <w:bCs/>
                <w:szCs w:val="20"/>
              </w:rPr>
              <w:t>Průřezová témata,</w:t>
            </w:r>
          </w:p>
          <w:p w14:paraId="360FF223" w14:textId="77777777" w:rsidR="00930E7C" w:rsidRPr="006C39ED" w:rsidRDefault="00930E7C" w:rsidP="00E0072D">
            <w:pPr>
              <w:jc w:val="center"/>
              <w:rPr>
                <w:b/>
                <w:bCs/>
                <w:szCs w:val="20"/>
              </w:rPr>
            </w:pPr>
            <w:r w:rsidRPr="006C39ED">
              <w:rPr>
                <w:b/>
                <w:bCs/>
                <w:szCs w:val="20"/>
              </w:rPr>
              <w:t>kontexty a přesahy,</w:t>
            </w:r>
          </w:p>
          <w:p w14:paraId="1CC8FE83" w14:textId="77777777" w:rsidR="00930E7C" w:rsidRPr="006C39ED" w:rsidRDefault="00930E7C" w:rsidP="00E0072D">
            <w:pPr>
              <w:jc w:val="center"/>
              <w:rPr>
                <w:b/>
                <w:bCs/>
                <w:szCs w:val="20"/>
              </w:rPr>
            </w:pPr>
            <w:r w:rsidRPr="006C39ED">
              <w:rPr>
                <w:b/>
                <w:bCs/>
                <w:szCs w:val="20"/>
              </w:rPr>
              <w:t>další poznámky</w:t>
            </w:r>
          </w:p>
        </w:tc>
      </w:tr>
      <w:tr w:rsidR="00930E7C" w14:paraId="5D9C05C7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20E45" w14:textId="77777777" w:rsidR="00930E7C" w:rsidRDefault="006C39ED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zná rozdíl mezi tělesem </w:t>
            </w:r>
            <w:r w:rsidR="00930E7C" w:rsidRPr="006C39ED">
              <w:t>a látkou</w:t>
            </w:r>
            <w:r w:rsidR="00930E7C">
              <w:t xml:space="preserve"> -1-01</w:t>
            </w:r>
          </w:p>
          <w:p w14:paraId="010A4D6E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rozezná skupenství látek-1-01, 1-02</w:t>
            </w:r>
          </w:p>
          <w:p w14:paraId="034918B5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 xml:space="preserve">vytváří si základní představu   o částicovém </w:t>
            </w:r>
            <w:r w:rsidR="006C39ED">
              <w:t xml:space="preserve"> </w:t>
            </w:r>
            <w:r w:rsidRPr="006C39ED">
              <w:t>s</w:t>
            </w:r>
            <w:r w:rsidR="006C39ED">
              <w:t>ložení látek</w:t>
            </w:r>
            <w:r w:rsidRPr="006C39ED">
              <w:t xml:space="preserve"> a složení atomu-1- 02</w:t>
            </w:r>
          </w:p>
          <w:p w14:paraId="26457D85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správně používá pojem atom, molekula,</w:t>
            </w:r>
            <w:r w:rsidR="006C39ED">
              <w:t xml:space="preserve"> </w:t>
            </w:r>
            <w:r w:rsidRPr="006C39ED">
              <w:t xml:space="preserve"> iont-1-02</w:t>
            </w:r>
          </w:p>
          <w:p w14:paraId="52ED2B45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popíše rozdíl mezi látk</w:t>
            </w:r>
            <w:r w:rsidR="006C39ED">
              <w:t>ou kapalnou, pevnou a plynnou</w:t>
            </w:r>
            <w:r w:rsidRPr="006C39ED">
              <w:t xml:space="preserve"> a vlastnosti, kterými se od sebe liší-1-01</w:t>
            </w:r>
          </w:p>
          <w:p w14:paraId="6FA1E059" w14:textId="77777777" w:rsidR="006C39ED" w:rsidRDefault="006C39ED" w:rsidP="006C39ED">
            <w:pPr>
              <w:tabs>
                <w:tab w:val="left" w:pos="360"/>
              </w:tabs>
              <w:suppressAutoHyphens/>
              <w:ind w:left="360"/>
              <w:jc w:val="left"/>
              <w:rPr>
                <w:iCs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8BC9B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látka a těleso</w:t>
            </w:r>
          </w:p>
          <w:p w14:paraId="25D84CF8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vlastnosti látek </w:t>
            </w:r>
          </w:p>
          <w:p w14:paraId="760D8495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skupenství </w:t>
            </w:r>
          </w:p>
          <w:p w14:paraId="7FA434B2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částicové složení látek</w:t>
            </w:r>
          </w:p>
          <w:p w14:paraId="59869882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složení atomu</w:t>
            </w:r>
          </w:p>
          <w:p w14:paraId="1B959935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druhy látek, molekulární stavba látek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341E5" w14:textId="77777777" w:rsidR="00930E7C" w:rsidRDefault="00930E7C" w:rsidP="006C39ED">
            <w:pPr>
              <w:snapToGrid w:val="0"/>
              <w:jc w:val="left"/>
            </w:pPr>
            <w:r>
              <w:t>Stavba látek, vlastnosti látek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3DE82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59779CCE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69A5B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ovládá značky a jednotky základních veličin-1-04,</w:t>
            </w:r>
            <w:r w:rsidR="006C39ED">
              <w:t xml:space="preserve"> </w:t>
            </w:r>
            <w:r w:rsidRPr="006C39ED">
              <w:t>2-03</w:t>
            </w:r>
          </w:p>
          <w:p w14:paraId="3DAC6096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 xml:space="preserve">vyjádří </w:t>
            </w:r>
            <w:r w:rsidR="006C39ED">
              <w:t xml:space="preserve">hodnotu veličiny </w:t>
            </w:r>
            <w:r w:rsidRPr="006C39ED">
              <w:t>a přiřadí jednotku-1-04,</w:t>
            </w:r>
            <w:r w:rsidR="006C39ED">
              <w:t xml:space="preserve"> </w:t>
            </w:r>
            <w:r w:rsidRPr="006C39ED">
              <w:t>2-03</w:t>
            </w:r>
          </w:p>
          <w:p w14:paraId="190237EE" w14:textId="77777777" w:rsidR="006C39ED" w:rsidRPr="006C39ED" w:rsidRDefault="006C39ED" w:rsidP="006C39ED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86C59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gravitační síla, délka, objem, hmotnost, teplota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13F5C" w14:textId="77777777" w:rsidR="00930E7C" w:rsidRDefault="00930E7C" w:rsidP="006C39ED">
            <w:pPr>
              <w:snapToGrid w:val="0"/>
              <w:jc w:val="left"/>
              <w:rPr>
                <w:iCs/>
              </w:rPr>
            </w:pPr>
            <w:r>
              <w:rPr>
                <w:iCs/>
              </w:rPr>
              <w:t>Fyzikální veličiny   a jejich jednotky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8B2FE" w14:textId="77777777" w:rsidR="00930E7C" w:rsidRDefault="00930E7C" w:rsidP="006C39ED">
            <w:pPr>
              <w:snapToGrid w:val="0"/>
              <w:jc w:val="left"/>
              <w:rPr>
                <w:iCs/>
              </w:rPr>
            </w:pPr>
            <w:r>
              <w:rPr>
                <w:iCs/>
              </w:rPr>
              <w:t>M 6.ročník – převody jednotek délky, hmotnosti a objemu</w:t>
            </w:r>
          </w:p>
        </w:tc>
      </w:tr>
      <w:tr w:rsidR="00930E7C" w14:paraId="655300DD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75F34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změří délku tělesa, výsledek vyjádří v různých jednotkách délky-1-03</w:t>
            </w:r>
          </w:p>
          <w:p w14:paraId="679C3BF5" w14:textId="77777777" w:rsidR="006C39ED" w:rsidRDefault="006C39ED" w:rsidP="006C39ED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51FAF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délka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D7C2E" w14:textId="77777777" w:rsidR="00930E7C" w:rsidRDefault="00930E7C" w:rsidP="006C39ED">
            <w:pPr>
              <w:snapToGrid w:val="0"/>
              <w:jc w:val="left"/>
            </w:pPr>
            <w:r>
              <w:t>Měření fyzikálních veličin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1B113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7995EBD6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50BC2" w14:textId="77777777" w:rsidR="00930E7C" w:rsidRDefault="006C39ED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změří hmotnost pevných</w:t>
            </w:r>
            <w:r w:rsidR="00930E7C">
              <w:t xml:space="preserve"> a kapalných těles na rovnoramenných vahách-1-04</w:t>
            </w:r>
          </w:p>
          <w:p w14:paraId="25B0D36A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výsledek měření vyjádří v různých jednotkách hmotnosti-1-03</w:t>
            </w:r>
          </w:p>
          <w:p w14:paraId="0BAB5D5B" w14:textId="77777777" w:rsidR="006C39ED" w:rsidRDefault="006C39ED" w:rsidP="006C39ED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295A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 xml:space="preserve">měření hmotnosti těles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42B7F" w14:textId="77777777" w:rsidR="00930E7C" w:rsidRDefault="00930E7C" w:rsidP="006C39ED">
            <w:pPr>
              <w:snapToGrid w:val="0"/>
              <w:jc w:val="left"/>
            </w:pPr>
            <w:r>
              <w:t>Hmotnost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5A41D" w14:textId="77777777" w:rsidR="00930E7C" w:rsidRDefault="00930E7C" w:rsidP="006C39ED">
            <w:pPr>
              <w:snapToGrid w:val="0"/>
              <w:jc w:val="left"/>
            </w:pPr>
            <w:r>
              <w:t>Rozpozná rizikové prostředí a činnosti a vyhýbá se jim</w:t>
            </w:r>
          </w:p>
        </w:tc>
      </w:tr>
      <w:tr w:rsidR="00930E7C" w14:paraId="7989D3E4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561F6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změří objem kapalných a pevných těles pomocí odměrného válce-1-04</w:t>
            </w:r>
          </w:p>
          <w:p w14:paraId="230BDF87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výsledek měření vyjádří v různých jednotkách objemu-1-04</w:t>
            </w:r>
          </w:p>
          <w:p w14:paraId="198B0A9F" w14:textId="77777777" w:rsid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341AB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měření objemu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F0AD" w14:textId="77777777" w:rsidR="00930E7C" w:rsidRDefault="00930E7C" w:rsidP="006C39ED">
            <w:pPr>
              <w:snapToGrid w:val="0"/>
              <w:jc w:val="left"/>
            </w:pPr>
            <w:r>
              <w:t xml:space="preserve">Objem těles 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FCF21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3D0506F9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C6CB" w14:textId="77777777" w:rsidR="00930E7C" w:rsidRPr="006C39ED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využívá tabulek při určování hustoty látek-1-04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12FB1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pojem hustota, práce s tabulkami</w:t>
            </w:r>
          </w:p>
          <w:p w14:paraId="1DEF59E4" w14:textId="77777777" w:rsidR="00930E7C" w:rsidRDefault="00930E7C" w:rsidP="006C39ED">
            <w:pPr>
              <w:ind w:left="360"/>
            </w:pP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84956" w14:textId="77777777" w:rsidR="00930E7C" w:rsidRDefault="00930E7C" w:rsidP="006C39ED">
            <w:pPr>
              <w:snapToGrid w:val="0"/>
              <w:jc w:val="left"/>
            </w:pPr>
            <w:r>
              <w:t>Hustota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222FD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06CEF4F4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5EBE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fyzikální pojmy hmotnost,  hustota, objem-1-04</w:t>
            </w:r>
          </w:p>
          <w:p w14:paraId="07E4622A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užívá s porozuměním vztahy pro výpočet hustoty,  hmotnosti, objemu-1-04</w:t>
            </w:r>
          </w:p>
          <w:p w14:paraId="5F968F24" w14:textId="77777777" w:rsidR="006C39ED" w:rsidRP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4686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výpočet hmot</w:t>
            </w:r>
            <w:r w:rsidR="006C39ED">
              <w:t xml:space="preserve">nosti látek pomocí objemu  </w:t>
            </w:r>
            <w:r>
              <w:t xml:space="preserve">a hustoty 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4527B" w14:textId="77777777" w:rsidR="00930E7C" w:rsidRDefault="00930E7C" w:rsidP="006C39ED">
            <w:pPr>
              <w:snapToGrid w:val="0"/>
              <w:jc w:val="left"/>
            </w:pPr>
            <w:r>
              <w:t>Výpočet hmotnosti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FD51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3FF871EA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7F707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změří teplotu pomocí teploměrů-1-03</w:t>
            </w:r>
          </w:p>
          <w:p w14:paraId="7CEC9ED5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rozdíl teplot z naměřených hodnot-1-03</w:t>
            </w:r>
          </w:p>
          <w:p w14:paraId="1C9642AC" w14:textId="77777777" w:rsid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88C89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měření teploty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44B9F" w14:textId="77777777" w:rsidR="00930E7C" w:rsidRDefault="00930E7C" w:rsidP="006C39ED">
            <w:pPr>
              <w:snapToGrid w:val="0"/>
              <w:jc w:val="left"/>
            </w:pPr>
            <w:r>
              <w:t>Teplota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5E328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4048FFBA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6E591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předpoví,zda se délka či objem tělesa při změně teploty zvětší či zmenší-1-03</w:t>
            </w:r>
          </w:p>
          <w:p w14:paraId="0A11B110" w14:textId="77777777" w:rsid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26DEE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tepelná roztažnost těles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0295D" w14:textId="77777777" w:rsidR="00930E7C" w:rsidRDefault="00930E7C" w:rsidP="006C39ED">
            <w:pPr>
              <w:snapToGrid w:val="0"/>
              <w:jc w:val="left"/>
            </w:pPr>
            <w:r>
              <w:t>Tepelná roztažnost těles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FAFD2" w14:textId="77777777" w:rsidR="00930E7C" w:rsidRDefault="00930E7C" w:rsidP="006C39ED">
            <w:pPr>
              <w:snapToGrid w:val="0"/>
              <w:jc w:val="left"/>
            </w:pPr>
            <w:r>
              <w:t>Uplatňuje preventivní způsoby rozhodování a jednání v každodenním životě</w:t>
            </w:r>
          </w:p>
        </w:tc>
      </w:tr>
      <w:tr w:rsidR="00930E7C" w14:paraId="0EDFD3C3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766C0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změří časový úsek pomocí stopek-1-03</w:t>
            </w:r>
          </w:p>
          <w:p w14:paraId="247DA7F9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orientuje se na ciferníku hodin-1-01</w:t>
            </w:r>
          </w:p>
          <w:p w14:paraId="03A1B53B" w14:textId="77777777" w:rsid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24DA1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čas a jeho měření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91857" w14:textId="77777777" w:rsidR="00930E7C" w:rsidRDefault="00930E7C" w:rsidP="006C39ED">
            <w:pPr>
              <w:snapToGrid w:val="0"/>
              <w:jc w:val="left"/>
            </w:pPr>
            <w:r>
              <w:t>Čas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AF60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269297CD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BAA2B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rozpozná, zda těleso působí silou-2-03</w:t>
            </w:r>
          </w:p>
          <w:p w14:paraId="0F4C14A8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pomocí pružiny porovná síly-2-03</w:t>
            </w:r>
          </w:p>
          <w:p w14:paraId="74C12D1F" w14:textId="77777777" w:rsidR="006C39ED" w:rsidRDefault="006C39ED" w:rsidP="006C39ED">
            <w:pPr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CF207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síla a její měření</w:t>
            </w:r>
          </w:p>
          <w:p w14:paraId="6A0DC271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účinky síly na těleso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6954" w14:textId="77777777" w:rsidR="00930E7C" w:rsidRDefault="00930E7C" w:rsidP="006C39ED">
            <w:pPr>
              <w:snapToGrid w:val="0"/>
              <w:jc w:val="left"/>
            </w:pPr>
            <w:r>
              <w:t>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9429" w14:textId="77777777" w:rsidR="00930E7C" w:rsidRDefault="00930E7C" w:rsidP="006C39ED">
            <w:pPr>
              <w:snapToGrid w:val="0"/>
              <w:jc w:val="left"/>
            </w:pPr>
          </w:p>
        </w:tc>
      </w:tr>
      <w:tr w:rsidR="00930E7C" w14:paraId="45FC1DE4" w14:textId="77777777" w:rsidTr="006C39ED">
        <w:tc>
          <w:tcPr>
            <w:tcW w:w="4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66212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6C39ED">
              <w:t>užívá s porozuměním vztah mezi gravitační silou a hmotností tělesa -1-04</w:t>
            </w:r>
          </w:p>
          <w:p w14:paraId="1B7D3B23" w14:textId="77777777" w:rsidR="006C39ED" w:rsidRPr="006C39ED" w:rsidRDefault="006C39ED" w:rsidP="006C39ED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26517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síla a její působení</w:t>
            </w:r>
          </w:p>
          <w:p w14:paraId="29FCDFC0" w14:textId="77777777" w:rsidR="00930E7C" w:rsidRDefault="00930E7C" w:rsidP="006C39ED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gravitační síla a hmotnost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08BA9" w14:textId="77777777" w:rsidR="00930E7C" w:rsidRDefault="00930E7C" w:rsidP="006C39ED">
            <w:pPr>
              <w:snapToGrid w:val="0"/>
              <w:jc w:val="left"/>
            </w:pPr>
            <w:r>
              <w:t>Gravitační síla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AB41A" w14:textId="77777777" w:rsidR="00930E7C" w:rsidRDefault="00930E7C" w:rsidP="006C39ED">
            <w:pPr>
              <w:snapToGrid w:val="0"/>
              <w:jc w:val="left"/>
            </w:pPr>
          </w:p>
        </w:tc>
      </w:tr>
    </w:tbl>
    <w:p w14:paraId="74138280" w14:textId="77777777" w:rsidR="00930E7C" w:rsidRDefault="00930E7C">
      <w:pPr>
        <w:pStyle w:val="Nadpis3"/>
      </w:pPr>
    </w:p>
    <w:p w14:paraId="2B825E10" w14:textId="77777777" w:rsidR="00507461" w:rsidRDefault="00507461">
      <w:pPr>
        <w:pStyle w:val="Nadpis5"/>
      </w:pPr>
      <w:r>
        <w:t>Fyzika</w:t>
      </w:r>
      <w:r>
        <w:tab/>
      </w:r>
      <w:r>
        <w:tab/>
        <w:t>7.</w:t>
      </w:r>
      <w:r w:rsidR="003C7D32">
        <w:t xml:space="preserve"> </w:t>
      </w:r>
      <w:r>
        <w:t xml:space="preserve">ročník </w:t>
      </w:r>
    </w:p>
    <w:p w14:paraId="435F6580" w14:textId="77777777" w:rsidR="00617238" w:rsidRDefault="00617238" w:rsidP="003C7D32">
      <w:pPr>
        <w:pStyle w:val="Nadpis3"/>
      </w:pPr>
      <w:r>
        <w:t>Vzdělávací obsah</w:t>
      </w:r>
    </w:p>
    <w:p w14:paraId="3DC5C999" w14:textId="77777777" w:rsidR="00617238" w:rsidRDefault="00617238" w:rsidP="003C7D32">
      <w:pPr>
        <w:pStyle w:val="Nadpis4"/>
      </w:pPr>
      <w:r>
        <w:t>Očekávané výstupy v RVP ZV</w:t>
      </w:r>
    </w:p>
    <w:p w14:paraId="67D3D436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bCs/>
          <w:i/>
          <w:iCs/>
          <w:sz w:val="20"/>
          <w:szCs w:val="20"/>
        </w:rPr>
        <w:t xml:space="preserve">POHYB TĚLES </w:t>
      </w:r>
    </w:p>
    <w:p w14:paraId="44810F75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bCs/>
          <w:i/>
          <w:iCs/>
          <w:sz w:val="20"/>
          <w:szCs w:val="20"/>
        </w:rPr>
        <w:lastRenderedPageBreak/>
        <w:t xml:space="preserve">SÍLY </w:t>
      </w:r>
    </w:p>
    <w:p w14:paraId="263ACE4D" w14:textId="77777777" w:rsidR="00617238" w:rsidRPr="003C7D32" w:rsidRDefault="00617238" w:rsidP="00617238">
      <w:pPr>
        <w:pStyle w:val="Default"/>
        <w:rPr>
          <w:sz w:val="20"/>
          <w:szCs w:val="20"/>
        </w:rPr>
      </w:pPr>
      <w:r w:rsidRPr="003C7D32">
        <w:rPr>
          <w:sz w:val="20"/>
          <w:szCs w:val="20"/>
        </w:rPr>
        <w:t xml:space="preserve">žák </w:t>
      </w:r>
    </w:p>
    <w:p w14:paraId="39092ECC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F-9-2-01 </w:t>
      </w:r>
      <w:r w:rsidRPr="003C7D32">
        <w:rPr>
          <w:bCs/>
          <w:i/>
          <w:iCs/>
          <w:sz w:val="20"/>
          <w:szCs w:val="20"/>
        </w:rPr>
        <w:t xml:space="preserve">rozhodne, jaký druh pohybu těleso koná vzhledem k jinému tělesu </w:t>
      </w:r>
    </w:p>
    <w:p w14:paraId="3055253F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F-9-2-02 </w:t>
      </w:r>
      <w:r w:rsidRPr="003C7D32">
        <w:rPr>
          <w:bCs/>
          <w:i/>
          <w:iCs/>
          <w:sz w:val="20"/>
          <w:szCs w:val="20"/>
        </w:rPr>
        <w:t xml:space="preserve">využívá s porozuměním při řešení problémů a úloh vztah mezi rychlostí, dráhou a časem u rovnoměrného pohybu těles </w:t>
      </w:r>
    </w:p>
    <w:p w14:paraId="4D82B342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F-9-2-03 </w:t>
      </w:r>
      <w:r w:rsidRPr="003C7D32">
        <w:rPr>
          <w:bCs/>
          <w:i/>
          <w:iCs/>
          <w:sz w:val="20"/>
          <w:szCs w:val="20"/>
        </w:rPr>
        <w:t xml:space="preserve">změří velikost působící síly </w:t>
      </w:r>
    </w:p>
    <w:p w14:paraId="2A23CEDC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F-9-2-04 </w:t>
      </w:r>
      <w:r w:rsidRPr="003C7D32">
        <w:rPr>
          <w:bCs/>
          <w:i/>
          <w:iCs/>
          <w:sz w:val="20"/>
          <w:szCs w:val="20"/>
        </w:rPr>
        <w:t xml:space="preserve">určí v konkrétní jednoduché situaci druhy sil působících na těleso, jejich velikosti, směry a výslednici </w:t>
      </w:r>
    </w:p>
    <w:p w14:paraId="3AC38645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F-9-2-05 </w:t>
      </w:r>
      <w:r w:rsidRPr="003C7D32">
        <w:rPr>
          <w:bCs/>
          <w:i/>
          <w:iCs/>
          <w:sz w:val="20"/>
          <w:szCs w:val="20"/>
        </w:rPr>
        <w:t xml:space="preserve">využívá Newtonovy zákony pro objasňování či předvídání změn pohybu těles při působení stálé výsledné síly v jednoduchých situacích </w:t>
      </w:r>
    </w:p>
    <w:p w14:paraId="7A02CF51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F-9-2-06 </w:t>
      </w:r>
      <w:r w:rsidRPr="003C7D32">
        <w:rPr>
          <w:bCs/>
          <w:i/>
          <w:iCs/>
          <w:sz w:val="20"/>
          <w:szCs w:val="20"/>
        </w:rPr>
        <w:t xml:space="preserve">aplikuje poznatky o otáčivých účincích síly při řešení praktických problémů </w:t>
      </w:r>
    </w:p>
    <w:p w14:paraId="58D856DA" w14:textId="77777777" w:rsidR="00617238" w:rsidRPr="003C7D32" w:rsidRDefault="00617238" w:rsidP="00617238">
      <w:pPr>
        <w:autoSpaceDE w:val="0"/>
        <w:rPr>
          <w:bCs/>
          <w:i/>
          <w:iCs/>
          <w:color w:val="000000"/>
          <w:szCs w:val="20"/>
        </w:rPr>
      </w:pPr>
      <w:r w:rsidRPr="003C7D32">
        <w:rPr>
          <w:bCs/>
          <w:i/>
          <w:iCs/>
          <w:color w:val="000000"/>
          <w:szCs w:val="20"/>
        </w:rPr>
        <w:t xml:space="preserve">MECHANICKÉ VLASTNOSTI TEKUTIN </w:t>
      </w:r>
    </w:p>
    <w:p w14:paraId="7E88CFEB" w14:textId="77777777" w:rsidR="00617238" w:rsidRPr="003C7D32" w:rsidRDefault="00617238" w:rsidP="00617238">
      <w:pPr>
        <w:pStyle w:val="Default"/>
        <w:rPr>
          <w:sz w:val="20"/>
          <w:szCs w:val="20"/>
        </w:rPr>
      </w:pPr>
      <w:r w:rsidRPr="003C7D32">
        <w:rPr>
          <w:sz w:val="20"/>
          <w:szCs w:val="20"/>
        </w:rPr>
        <w:t xml:space="preserve">žák </w:t>
      </w:r>
    </w:p>
    <w:p w14:paraId="619D6BB2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F-9-3-01 </w:t>
      </w:r>
      <w:r w:rsidRPr="003C7D32">
        <w:rPr>
          <w:bCs/>
          <w:i/>
          <w:iCs/>
          <w:sz w:val="20"/>
          <w:szCs w:val="20"/>
        </w:rPr>
        <w:t xml:space="preserve">využívá poznatky o zákonitostech tlaku v klidných tekutinách pro řešení konkrétních praktických problémů </w:t>
      </w:r>
    </w:p>
    <w:p w14:paraId="6F397948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F-9-3-02 </w:t>
      </w:r>
      <w:r w:rsidRPr="003C7D32">
        <w:rPr>
          <w:bCs/>
          <w:i/>
          <w:iCs/>
          <w:sz w:val="20"/>
          <w:szCs w:val="20"/>
        </w:rPr>
        <w:t xml:space="preserve">předpoví z analýzy sil působících na těleso v klidné tekutině chování tělesa v ní </w:t>
      </w:r>
    </w:p>
    <w:p w14:paraId="0AEEB566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bCs/>
          <w:i/>
          <w:iCs/>
          <w:sz w:val="20"/>
          <w:szCs w:val="20"/>
        </w:rPr>
        <w:t xml:space="preserve">ELEKTROMAGNETICKÉ A SVĚTELNÉ DĚJE </w:t>
      </w:r>
    </w:p>
    <w:p w14:paraId="02B1AF73" w14:textId="77777777" w:rsidR="00617238" w:rsidRPr="003C7D32" w:rsidRDefault="00617238" w:rsidP="00617238">
      <w:pPr>
        <w:pStyle w:val="Default"/>
        <w:rPr>
          <w:sz w:val="20"/>
          <w:szCs w:val="20"/>
        </w:rPr>
      </w:pPr>
      <w:r w:rsidRPr="003C7D32">
        <w:rPr>
          <w:sz w:val="20"/>
          <w:szCs w:val="20"/>
        </w:rPr>
        <w:t xml:space="preserve">žák </w:t>
      </w:r>
    </w:p>
    <w:p w14:paraId="75A47463" w14:textId="77777777" w:rsidR="00617238" w:rsidRPr="003C7D32" w:rsidRDefault="00617238" w:rsidP="00617238">
      <w:pPr>
        <w:pStyle w:val="Default"/>
        <w:rPr>
          <w:bCs/>
          <w:i/>
          <w:iCs/>
          <w:sz w:val="20"/>
          <w:szCs w:val="20"/>
        </w:rPr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F-9-6-07 </w:t>
      </w:r>
      <w:r w:rsidRPr="003C7D32">
        <w:rPr>
          <w:bCs/>
          <w:i/>
          <w:iCs/>
          <w:sz w:val="20"/>
          <w:szCs w:val="20"/>
        </w:rPr>
        <w:t xml:space="preserve">využívá zákona o přímočarém šíření světla ve stejnorodém optickém prostředí a zákona odrazu světla při řešení problémů a úloh </w:t>
      </w:r>
    </w:p>
    <w:p w14:paraId="41120137" w14:textId="77777777" w:rsidR="003C7D32" w:rsidRDefault="00617238" w:rsidP="003C7D32">
      <w:pPr>
        <w:pStyle w:val="Default"/>
      </w:pPr>
      <w:r w:rsidRPr="003C7D32">
        <w:rPr>
          <w:rFonts w:ascii="Wingdings" w:eastAsia="Wingdings" w:hAnsi="Wingdings" w:cs="Wingdings"/>
          <w:sz w:val="20"/>
          <w:szCs w:val="20"/>
        </w:rPr>
        <w:t></w:t>
      </w:r>
      <w:r w:rsidRPr="003C7D32">
        <w:rPr>
          <w:rFonts w:ascii="Wingdings" w:eastAsia="Wingdings" w:hAnsi="Wingdings" w:cs="Wingdings"/>
          <w:sz w:val="20"/>
          <w:szCs w:val="20"/>
        </w:rPr>
        <w:t></w:t>
      </w:r>
      <w:r w:rsidRPr="003C7D32">
        <w:rPr>
          <w:bCs/>
          <w:sz w:val="20"/>
          <w:szCs w:val="20"/>
        </w:rPr>
        <w:t xml:space="preserve">F-9-6-08 </w:t>
      </w:r>
      <w:r w:rsidRPr="003C7D32">
        <w:rPr>
          <w:bCs/>
          <w:i/>
          <w:iCs/>
          <w:sz w:val="20"/>
          <w:szCs w:val="20"/>
        </w:rPr>
        <w:t xml:space="preserve">rozhodne ze znalosti rychlostí světla ve dvou různých prostředích, zda se světlo bude lámat ke kolmici či od kolmice, a využívá této skutečnosti při analýze průchodu světla čočkami </w:t>
      </w:r>
    </w:p>
    <w:p w14:paraId="6AC56023" w14:textId="77777777" w:rsidR="00617238" w:rsidRDefault="00617238" w:rsidP="00617238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7.</w:t>
      </w:r>
      <w:r w:rsidR="003C7D32">
        <w:rPr>
          <w:b/>
          <w:bCs/>
          <w:sz w:val="32"/>
        </w:rPr>
        <w:t xml:space="preserve"> </w:t>
      </w:r>
      <w:r>
        <w:rPr>
          <w:b/>
          <w:bCs/>
          <w:sz w:val="32"/>
        </w:rPr>
        <w:t>ročník</w:t>
      </w:r>
    </w:p>
    <w:tbl>
      <w:tblPr>
        <w:tblW w:w="14182" w:type="dxa"/>
        <w:tblInd w:w="-2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3"/>
        <w:gridCol w:w="4678"/>
        <w:gridCol w:w="2126"/>
        <w:gridCol w:w="3035"/>
      </w:tblGrid>
      <w:tr w:rsidR="00617238" w:rsidRPr="003C7D32" w14:paraId="3A15A7AB" w14:textId="77777777" w:rsidTr="003C7D32">
        <w:tc>
          <w:tcPr>
            <w:tcW w:w="43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10611A8" w14:textId="77777777" w:rsidR="00617238" w:rsidRPr="003C7D32" w:rsidRDefault="00617238" w:rsidP="0076607E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3C7D32">
              <w:rPr>
                <w:sz w:val="20"/>
                <w:szCs w:val="20"/>
              </w:rPr>
              <w:t>Ročníkové výstupy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0E02615" w14:textId="77777777" w:rsidR="00617238" w:rsidRPr="003C7D32" w:rsidRDefault="00617238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7D32">
              <w:rPr>
                <w:b/>
                <w:bCs/>
                <w:szCs w:val="20"/>
              </w:rPr>
              <w:t>Učivo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221DB7B" w14:textId="77777777" w:rsidR="00617238" w:rsidRPr="003C7D32" w:rsidRDefault="00617238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7D32">
              <w:rPr>
                <w:b/>
                <w:bCs/>
                <w:szCs w:val="20"/>
              </w:rPr>
              <w:t>Téma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EDCE15" w14:textId="77777777" w:rsidR="00617238" w:rsidRPr="003C7D32" w:rsidRDefault="00617238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7D32">
              <w:rPr>
                <w:b/>
                <w:bCs/>
                <w:szCs w:val="20"/>
              </w:rPr>
              <w:t>Průřezová témata,</w:t>
            </w:r>
          </w:p>
          <w:p w14:paraId="6907D1A5" w14:textId="77777777" w:rsidR="00617238" w:rsidRPr="003C7D32" w:rsidRDefault="00617238" w:rsidP="00E0072D">
            <w:pPr>
              <w:jc w:val="center"/>
              <w:rPr>
                <w:b/>
                <w:bCs/>
                <w:szCs w:val="20"/>
              </w:rPr>
            </w:pPr>
            <w:r w:rsidRPr="003C7D32">
              <w:rPr>
                <w:b/>
                <w:bCs/>
                <w:szCs w:val="20"/>
              </w:rPr>
              <w:t>kontexty a přesahy,</w:t>
            </w:r>
          </w:p>
          <w:p w14:paraId="6C0294DC" w14:textId="77777777" w:rsidR="00617238" w:rsidRPr="003C7D32" w:rsidRDefault="00617238" w:rsidP="00E0072D">
            <w:pPr>
              <w:jc w:val="center"/>
              <w:rPr>
                <w:b/>
                <w:bCs/>
                <w:szCs w:val="20"/>
              </w:rPr>
            </w:pPr>
            <w:r w:rsidRPr="003C7D32">
              <w:rPr>
                <w:b/>
                <w:bCs/>
                <w:szCs w:val="20"/>
              </w:rPr>
              <w:t>další poznámky</w:t>
            </w:r>
          </w:p>
        </w:tc>
      </w:tr>
      <w:tr w:rsidR="00617238" w14:paraId="0778BDC1" w14:textId="77777777" w:rsidTr="003C7D3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E2CC0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klid a pohyb tělesa vzhledem k jinému tělesu, otáčivý a posuvný pohyb-2-01</w:t>
            </w:r>
          </w:p>
          <w:p w14:paraId="5F97B596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 druhy pohybů podle dráhy, rychlosti-2-02</w:t>
            </w:r>
          </w:p>
          <w:p w14:paraId="5A1E34CD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používá s porozuměním vztahy pro výpočet v,s,t při řešení úloh-2-02</w:t>
            </w:r>
          </w:p>
          <w:p w14:paraId="53DC793C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graficky znázorní rovnoměrný pohyb, je schopen tento graf „číst“-2-02</w:t>
            </w:r>
          </w:p>
          <w:p w14:paraId="4C23C7B1" w14:textId="77777777" w:rsidR="003C7D32" w:rsidRPr="003C7D32" w:rsidRDefault="003C7D32" w:rsidP="003C7D32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0A36D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druhy pohybů</w:t>
            </w:r>
          </w:p>
          <w:p w14:paraId="7A7A4311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výpočet dráhy, rychlosti a času rovnoměrného přímočarého pohybu</w:t>
            </w:r>
          </w:p>
          <w:p w14:paraId="3F6BE56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grafické znázornění pohybu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C6E92" w14:textId="77777777" w:rsidR="00617238" w:rsidRDefault="00617238" w:rsidP="00E0072D">
            <w:pPr>
              <w:snapToGrid w:val="0"/>
            </w:pPr>
            <w:r>
              <w:t>Klid a pohyb tělesa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A9BD2" w14:textId="77777777" w:rsidR="00617238" w:rsidRDefault="00617238" w:rsidP="00E0072D">
            <w:pPr>
              <w:snapToGrid w:val="0"/>
            </w:pPr>
          </w:p>
        </w:tc>
      </w:tr>
      <w:tr w:rsidR="00617238" w14:paraId="016D9E3F" w14:textId="77777777" w:rsidTr="003C7D3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44F55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změří velikost síly, znázorní ji orientovanou úsečkou-2-03</w:t>
            </w:r>
          </w:p>
          <w:p w14:paraId="2C344EE4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graficky určí velikost a směr výslednice dvou sil-2-04</w:t>
            </w:r>
          </w:p>
          <w:p w14:paraId="6DC34097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užívá vztah mezi gravitační silou a hmotností tělesa při řešení úloh-2-04</w:t>
            </w:r>
          </w:p>
          <w:p w14:paraId="7691D0CC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pokusem určí těžiště tělesa-2-04</w:t>
            </w:r>
          </w:p>
          <w:p w14:paraId="53040A55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lastRenderedPageBreak/>
              <w:t>využívá pohybové zákony pro objasňování či předvídání změn pohybu těles při působení daných sil-2-05</w:t>
            </w:r>
          </w:p>
          <w:p w14:paraId="5D0D5231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zná princip funkce jednoduchých strojů a jejich praktické využití-2-06</w:t>
            </w:r>
          </w:p>
          <w:p w14:paraId="6317108B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užívá s porozuměním vztahy mezi tlakem, tlakovou silou a obsahem plochy, na niž síla působí-3-01</w:t>
            </w:r>
          </w:p>
          <w:p w14:paraId="06E2902C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vysvětlí účinky tlaku v praxi-3-01</w:t>
            </w:r>
          </w:p>
          <w:p w14:paraId="3CC19C23" w14:textId="77777777" w:rsidR="003C7D32" w:rsidRPr="003C7D32" w:rsidRDefault="003C7D32" w:rsidP="003C7D32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FAE5F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lastRenderedPageBreak/>
              <w:t>měření, znázornění síly</w:t>
            </w:r>
          </w:p>
          <w:p w14:paraId="2521738A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gravitační síla</w:t>
            </w:r>
          </w:p>
          <w:p w14:paraId="0F5A46BC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skládání a rozklad sil</w:t>
            </w:r>
          </w:p>
          <w:p w14:paraId="1558465C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rovnováha sil</w:t>
            </w:r>
          </w:p>
          <w:p w14:paraId="768FE367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těžiště</w:t>
            </w:r>
          </w:p>
          <w:p w14:paraId="0913D82A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pohybové zákony</w:t>
            </w:r>
          </w:p>
          <w:p w14:paraId="59586C8B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účinky síly na těleso</w:t>
            </w:r>
          </w:p>
          <w:p w14:paraId="3048ED8F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síla třecí</w:t>
            </w:r>
          </w:p>
          <w:p w14:paraId="78CE515A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lastRenderedPageBreak/>
              <w:t>páka, moment síly</w:t>
            </w:r>
          </w:p>
          <w:p w14:paraId="1E13D1B3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kladka</w:t>
            </w:r>
          </w:p>
          <w:p w14:paraId="796077FF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tlak</w:t>
            </w:r>
          </w:p>
          <w:p w14:paraId="04E865C8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 xml:space="preserve">deformační účinky síly </w:t>
            </w:r>
          </w:p>
          <w:p w14:paraId="62954BBF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 w:rsidRPr="003C7D32">
              <w:t>tření a třecí síla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7D108" w14:textId="77777777" w:rsidR="00617238" w:rsidRDefault="00617238" w:rsidP="00E0072D">
            <w:pPr>
              <w:snapToGrid w:val="0"/>
              <w:rPr>
                <w:iCs/>
              </w:rPr>
            </w:pPr>
            <w:r>
              <w:rPr>
                <w:iCs/>
              </w:rPr>
              <w:lastRenderedPageBreak/>
              <w:t>Síla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ACFF0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51B7EE39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183AD7DA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24778330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17F09CBC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04B9990A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5F30C5B6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6D1DAFFB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26F51A5C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2400FDBC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5512E59E" w14:textId="77777777" w:rsidR="00617238" w:rsidRDefault="00617238" w:rsidP="00E0072D">
            <w:pPr>
              <w:snapToGrid w:val="0"/>
              <w:rPr>
                <w:iCs/>
              </w:rPr>
            </w:pPr>
          </w:p>
          <w:p w14:paraId="50FFD3CF" w14:textId="77777777" w:rsidR="00617238" w:rsidRDefault="00617238" w:rsidP="00E0072D">
            <w:pPr>
              <w:snapToGrid w:val="0"/>
              <w:rPr>
                <w:iCs/>
              </w:rPr>
            </w:pPr>
            <w:r>
              <w:rPr>
                <w:iCs/>
              </w:rPr>
              <w:t>Vhodně reaguje a jedná v případě ohrožení a nebezpečí, adekvátně pomůže sobě i blízkému v nouzi</w:t>
            </w:r>
          </w:p>
        </w:tc>
      </w:tr>
      <w:tr w:rsidR="00617238" w14:paraId="0A64DC4D" w14:textId="77777777" w:rsidTr="003C7D3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C7588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rozlišuje vlastnosti kapalných látek a jejich částicové složení-3-02</w:t>
            </w:r>
          </w:p>
          <w:p w14:paraId="2715C76A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přenášení tlaku v kapalinách, vypočte tlak v kapalinách-3-01</w:t>
            </w:r>
          </w:p>
          <w:p w14:paraId="098FE6C2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užití tlaku v kapalinách- hydraulický lis a jeho použití v praxi-3-01</w:t>
            </w:r>
          </w:p>
          <w:p w14:paraId="70944B42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účinky gravitační síly na kapalinu, vypočte tlakovou sílu-3-02</w:t>
            </w:r>
          </w:p>
          <w:p w14:paraId="04181851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pojem hydrostatický tlak a jeho výpočet-3-02</w:t>
            </w:r>
          </w:p>
          <w:p w14:paraId="2B69A049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rozdíl mezi hydrostatickým tlakem a tlakovou silou v kapalině-3-01,3-02</w:t>
            </w:r>
          </w:p>
          <w:p w14:paraId="0E36E79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vysvětlí působení vztlakové síly-3-01,3-02</w:t>
            </w:r>
          </w:p>
          <w:p w14:paraId="6B5F41E0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vztlakovou sílu v závislosti na objemu tělesa a hustotě kapaliny-3-02</w:t>
            </w:r>
          </w:p>
          <w:p w14:paraId="406F2D2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plování těles-3-02</w:t>
            </w:r>
          </w:p>
          <w:p w14:paraId="042417E6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závislost na gravitační síle tělesa a vztlakové síle-3-02</w:t>
            </w:r>
          </w:p>
          <w:p w14:paraId="77B5872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plování nestejnorodých těles-3-02</w:t>
            </w:r>
          </w:p>
          <w:p w14:paraId="0A0ED0A4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vyjmenuje příklady užití plování těles v praxi-3-01</w:t>
            </w:r>
          </w:p>
          <w:p w14:paraId="7566E596" w14:textId="77777777" w:rsidR="00617238" w:rsidRPr="003F5504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F5504">
              <w:t>popíše vlastnosti plynných látek 3-01</w:t>
            </w:r>
          </w:p>
          <w:p w14:paraId="0782ACAC" w14:textId="77777777" w:rsidR="00617238" w:rsidRPr="003F5504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F5504">
              <w:t>charakterizuje atmosféru Země a  její složení 3-01</w:t>
            </w:r>
          </w:p>
          <w:p w14:paraId="3B26FBA8" w14:textId="77777777" w:rsidR="00617238" w:rsidRPr="003F5504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F5504">
              <w:t>seznámí se s přístroji na měření atmosférického tlaku 3-01</w:t>
            </w:r>
          </w:p>
          <w:p w14:paraId="61912635" w14:textId="77777777" w:rsidR="00617238" w:rsidRPr="003C7D32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C7D32">
              <w:t>změří atmosférický tlak a objasní jeho souvislost s počasím 3-01</w:t>
            </w:r>
          </w:p>
          <w:p w14:paraId="1873B8B7" w14:textId="77777777" w:rsidR="00617238" w:rsidRPr="003F5504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F5504">
              <w:lastRenderedPageBreak/>
              <w:t>vysvětlí působení vztlakové síly v plynu, Archimédův zákon 3-01</w:t>
            </w:r>
          </w:p>
          <w:p w14:paraId="2A8208D1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3F5504">
              <w:t>popíše chování plynu v uzavřené nádobě , seznámí se s využitím v praxi 3-02</w:t>
            </w:r>
          </w:p>
          <w:p w14:paraId="59990694" w14:textId="77777777" w:rsidR="003C7D32" w:rsidRDefault="003C7D32" w:rsidP="003C7D32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E2EA3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tlak v kapalinách</w:t>
            </w:r>
          </w:p>
          <w:p w14:paraId="756FF901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Pascalův zákon</w:t>
            </w:r>
          </w:p>
          <w:p w14:paraId="63B09ABD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hydrostatická tlaková síla, hydrostatický tlak</w:t>
            </w:r>
          </w:p>
          <w:p w14:paraId="092D3CC6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vztlaková síla působící na těleso v kapalině, Archimédův zákon</w:t>
            </w:r>
          </w:p>
          <w:p w14:paraId="278131ED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plování těles</w:t>
            </w:r>
          </w:p>
          <w:p w14:paraId="22651B34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mechanické vlastnosti plynů</w:t>
            </w:r>
          </w:p>
          <w:p w14:paraId="1BD16605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atmosferický tlak</w:t>
            </w:r>
          </w:p>
          <w:p w14:paraId="4B439646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Torricelliho pokus</w:t>
            </w:r>
          </w:p>
          <w:p w14:paraId="7AE8C7B4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vztlaková síla působící na těleso v plynu</w:t>
            </w:r>
          </w:p>
          <w:p w14:paraId="4F424125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Archimédův zákon pro plyny</w:t>
            </w:r>
          </w:p>
          <w:p w14:paraId="3BCA12EA" w14:textId="77777777" w:rsidR="00617238" w:rsidRDefault="00617238" w:rsidP="003C7D32">
            <w:pPr>
              <w:ind w:left="360"/>
            </w:pPr>
          </w:p>
          <w:p w14:paraId="5244791E" w14:textId="77777777" w:rsidR="00617238" w:rsidRDefault="00617238" w:rsidP="003C7D32">
            <w:pPr>
              <w:ind w:left="360"/>
            </w:pPr>
            <w:r>
              <w:t xml:space="preserve">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75322" w14:textId="77777777" w:rsidR="00617238" w:rsidRDefault="00617238" w:rsidP="00E0072D">
            <w:pPr>
              <w:snapToGrid w:val="0"/>
            </w:pPr>
            <w:r>
              <w:t>Mechanické vlastnosti kapalin a plynů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D1405" w14:textId="77777777" w:rsidR="00617238" w:rsidRDefault="00617238" w:rsidP="00E0072D">
            <w:pPr>
              <w:snapToGrid w:val="0"/>
            </w:pPr>
            <w:r>
              <w:t>Z,CH – Oteplování planety</w:t>
            </w:r>
          </w:p>
          <w:p w14:paraId="23A5E766" w14:textId="77777777" w:rsidR="00617238" w:rsidRDefault="00617238" w:rsidP="00E0072D">
            <w:r>
              <w:t>Z – Základy meteorologie</w:t>
            </w:r>
          </w:p>
          <w:p w14:paraId="2EAAF6F8" w14:textId="77777777" w:rsidR="00E210A4" w:rsidRDefault="00E210A4" w:rsidP="00E0072D"/>
          <w:p w14:paraId="6FD1436F" w14:textId="77777777" w:rsidR="00E210A4" w:rsidRDefault="00E210A4" w:rsidP="00E0072D">
            <w:r>
              <w:t>EV – Základní podmínky života</w:t>
            </w:r>
          </w:p>
          <w:p w14:paraId="4A14F422" w14:textId="77777777" w:rsidR="00617238" w:rsidRDefault="00617238" w:rsidP="00E0072D"/>
          <w:p w14:paraId="20E68B1A" w14:textId="77777777" w:rsidR="00617238" w:rsidRDefault="00617238" w:rsidP="00E0072D"/>
          <w:p w14:paraId="47733A9D" w14:textId="77777777" w:rsidR="00617238" w:rsidRDefault="00617238" w:rsidP="00E0072D"/>
          <w:p w14:paraId="2A9C6E88" w14:textId="77777777" w:rsidR="00617238" w:rsidRDefault="00617238" w:rsidP="00E0072D"/>
          <w:p w14:paraId="4E49148C" w14:textId="77777777" w:rsidR="00617238" w:rsidRDefault="00617238" w:rsidP="00E0072D"/>
          <w:p w14:paraId="64A62117" w14:textId="77777777" w:rsidR="00617238" w:rsidRDefault="00617238" w:rsidP="00E0072D"/>
          <w:p w14:paraId="54504E37" w14:textId="77777777" w:rsidR="00617238" w:rsidRDefault="00617238" w:rsidP="00E0072D"/>
          <w:p w14:paraId="27D56C2C" w14:textId="77777777" w:rsidR="00617238" w:rsidRDefault="00617238" w:rsidP="00E0072D"/>
          <w:p w14:paraId="41A3A5CE" w14:textId="77777777" w:rsidR="00617238" w:rsidRDefault="00617238" w:rsidP="00E0072D"/>
          <w:p w14:paraId="3E1CB72A" w14:textId="77777777" w:rsidR="00617238" w:rsidRDefault="00617238" w:rsidP="00E0072D"/>
          <w:p w14:paraId="6EAB8C3D" w14:textId="77777777" w:rsidR="00617238" w:rsidRDefault="00617238" w:rsidP="00E0072D"/>
          <w:p w14:paraId="462FF306" w14:textId="77777777" w:rsidR="00617238" w:rsidRDefault="00617238" w:rsidP="00E0072D"/>
          <w:p w14:paraId="388B188D" w14:textId="77777777" w:rsidR="00617238" w:rsidRDefault="00617238" w:rsidP="00E0072D"/>
          <w:p w14:paraId="4B39BE3A" w14:textId="77777777" w:rsidR="00617238" w:rsidRDefault="00617238" w:rsidP="00E0072D"/>
          <w:p w14:paraId="01438B38" w14:textId="77777777" w:rsidR="00617238" w:rsidRDefault="00617238" w:rsidP="00E0072D"/>
          <w:p w14:paraId="17409626" w14:textId="77777777" w:rsidR="00617238" w:rsidRDefault="00617238" w:rsidP="00E0072D"/>
          <w:p w14:paraId="23CCE921" w14:textId="77777777" w:rsidR="00617238" w:rsidRDefault="00617238" w:rsidP="00E0072D"/>
          <w:p w14:paraId="0718543F" w14:textId="77777777" w:rsidR="00617238" w:rsidRDefault="00617238" w:rsidP="00E0072D"/>
          <w:p w14:paraId="4B64A806" w14:textId="77777777" w:rsidR="00617238" w:rsidRDefault="00617238" w:rsidP="00E0072D"/>
          <w:p w14:paraId="6F8EDA09" w14:textId="77777777" w:rsidR="00617238" w:rsidRDefault="00617238" w:rsidP="00E0072D"/>
          <w:p w14:paraId="564F8A59" w14:textId="77777777" w:rsidR="00617238" w:rsidRDefault="00617238" w:rsidP="00E0072D"/>
          <w:p w14:paraId="447B5492" w14:textId="77777777" w:rsidR="00617238" w:rsidRDefault="00617238" w:rsidP="00E0072D"/>
          <w:p w14:paraId="4A682F84" w14:textId="77777777" w:rsidR="00617238" w:rsidRDefault="00617238" w:rsidP="00E0072D"/>
          <w:p w14:paraId="19F3C9ED" w14:textId="77777777" w:rsidR="00617238" w:rsidRDefault="00617238" w:rsidP="00E0072D"/>
          <w:p w14:paraId="38963CF3" w14:textId="77777777" w:rsidR="00617238" w:rsidRDefault="00617238" w:rsidP="00E0072D"/>
          <w:p w14:paraId="76AD046D" w14:textId="77777777" w:rsidR="00617238" w:rsidRDefault="00617238" w:rsidP="00E0072D"/>
          <w:p w14:paraId="668FB4BE" w14:textId="77777777" w:rsidR="00617238" w:rsidRDefault="00617238" w:rsidP="00E0072D"/>
          <w:p w14:paraId="3215D3A3" w14:textId="77777777" w:rsidR="00617238" w:rsidRDefault="00617238" w:rsidP="00E0072D">
            <w:r>
              <w:t>Charakterizuje mimořádné události způsobené přírodními vlivy</w:t>
            </w:r>
          </w:p>
        </w:tc>
      </w:tr>
      <w:tr w:rsidR="00617238" w14:paraId="1C507A17" w14:textId="77777777" w:rsidTr="003C7D32">
        <w:tc>
          <w:tcPr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41F68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rozliší zdroje světla -6-07</w:t>
            </w:r>
          </w:p>
          <w:p w14:paraId="4E15C3C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 prostředí pro šíření světla-6-07</w:t>
            </w:r>
          </w:p>
          <w:p w14:paraId="340491D2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vznik stínu a měsíční fáze se zatměním Slunce a Měsíce-6-07</w:t>
            </w:r>
          </w:p>
          <w:p w14:paraId="2E5AE7AD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odraz světla na ploše zrcadla-6-07</w:t>
            </w:r>
          </w:p>
          <w:p w14:paraId="7076AF23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najde pokusně ohnisko dutého zrcadla, objasní využití zrcadel v praxi-6-07</w:t>
            </w:r>
          </w:p>
          <w:p w14:paraId="1429C302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popíše lom světla na rozhraní dvou ploch, rozliší čočky-6-08</w:t>
            </w:r>
          </w:p>
          <w:p w14:paraId="212AEFC8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rozklad bílého světla hranolem a vznik duhy-6-08</w:t>
            </w:r>
          </w:p>
          <w:p w14:paraId="073D8D26" w14:textId="77777777" w:rsidR="003C7D32" w:rsidRDefault="003C7D32" w:rsidP="003C7D32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C94D6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zdroj světla</w:t>
            </w:r>
          </w:p>
          <w:p w14:paraId="7DC6D21F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šíření světla a jeho rychlost</w:t>
            </w:r>
          </w:p>
          <w:p w14:paraId="4F77DD2E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měsíční fáze a stín</w:t>
            </w:r>
          </w:p>
          <w:p w14:paraId="446D1988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odraz světla, zákon odrazu</w:t>
            </w:r>
          </w:p>
          <w:p w14:paraId="28795EDC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zobrazení zrcadly</w:t>
            </w:r>
          </w:p>
          <w:p w14:paraId="5338D957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lom světla, čočky</w:t>
            </w:r>
          </w:p>
          <w:p w14:paraId="46F6BA05" w14:textId="77777777" w:rsidR="00617238" w:rsidRDefault="00617238" w:rsidP="003C7D32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rozklad světla optickým hranolem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B1C60" w14:textId="77777777" w:rsidR="00617238" w:rsidRDefault="00617238" w:rsidP="00E0072D">
            <w:pPr>
              <w:snapToGrid w:val="0"/>
            </w:pPr>
            <w:r>
              <w:t>Optika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C3817" w14:textId="77777777" w:rsidR="00617238" w:rsidRDefault="00617238" w:rsidP="00E0072D">
            <w:pPr>
              <w:snapToGrid w:val="0"/>
            </w:pPr>
          </w:p>
        </w:tc>
      </w:tr>
    </w:tbl>
    <w:p w14:paraId="56688385" w14:textId="77777777" w:rsidR="00507461" w:rsidRDefault="00507461"/>
    <w:p w14:paraId="028A63E1" w14:textId="77777777" w:rsidR="00507461" w:rsidRDefault="00507461"/>
    <w:p w14:paraId="12266B0F" w14:textId="77777777" w:rsidR="003C1F0E" w:rsidRDefault="003C1F0E"/>
    <w:p w14:paraId="66E5DA64" w14:textId="77777777" w:rsidR="00507461" w:rsidRDefault="00507461">
      <w:pPr>
        <w:pStyle w:val="Nadpis5"/>
      </w:pPr>
      <w:r>
        <w:t>Fyzika</w:t>
      </w:r>
      <w:r>
        <w:tab/>
      </w:r>
      <w:r>
        <w:tab/>
        <w:t>8.ročník</w:t>
      </w:r>
    </w:p>
    <w:p w14:paraId="1AF82B29" w14:textId="77777777" w:rsidR="00C40E02" w:rsidRDefault="00C40E02" w:rsidP="00A05AB7">
      <w:pPr>
        <w:pStyle w:val="Nadpis3"/>
      </w:pPr>
      <w:r>
        <w:t>Vzdělávací obsah</w:t>
      </w:r>
    </w:p>
    <w:p w14:paraId="3D9C8EE6" w14:textId="77777777" w:rsidR="00C40E02" w:rsidRDefault="00C40E02" w:rsidP="00A05AB7">
      <w:pPr>
        <w:pStyle w:val="Nadpis4"/>
      </w:pPr>
      <w:r>
        <w:t>Očekávané výstupy v RVP ZV</w:t>
      </w:r>
    </w:p>
    <w:p w14:paraId="3A22E093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bCs/>
          <w:i/>
          <w:iCs/>
          <w:sz w:val="20"/>
          <w:szCs w:val="20"/>
        </w:rPr>
        <w:t xml:space="preserve">ENERGIE </w:t>
      </w:r>
    </w:p>
    <w:p w14:paraId="670E4B21" w14:textId="77777777" w:rsidR="00C40E02" w:rsidRPr="003C1F0E" w:rsidRDefault="00C40E02" w:rsidP="00C40E02">
      <w:pPr>
        <w:pStyle w:val="Default"/>
        <w:rPr>
          <w:sz w:val="20"/>
          <w:szCs w:val="20"/>
        </w:rPr>
      </w:pPr>
      <w:r w:rsidRPr="003C1F0E">
        <w:rPr>
          <w:sz w:val="20"/>
          <w:szCs w:val="20"/>
        </w:rPr>
        <w:t xml:space="preserve">žák </w:t>
      </w:r>
    </w:p>
    <w:p w14:paraId="2A652820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F-9-4-01 </w:t>
      </w:r>
      <w:r w:rsidRPr="003C1F0E">
        <w:rPr>
          <w:bCs/>
          <w:i/>
          <w:iCs/>
          <w:sz w:val="20"/>
          <w:szCs w:val="20"/>
        </w:rPr>
        <w:t xml:space="preserve">určí v jednoduchých případech práci vykonanou silou a z ní určí změnu energie tělesa </w:t>
      </w:r>
    </w:p>
    <w:p w14:paraId="05C12620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F-9-4-02 </w:t>
      </w:r>
      <w:r w:rsidRPr="003C1F0E">
        <w:rPr>
          <w:bCs/>
          <w:i/>
          <w:iCs/>
          <w:sz w:val="20"/>
          <w:szCs w:val="20"/>
        </w:rPr>
        <w:t xml:space="preserve">využívá s porozuměním vztah mezi výkonem, vykonanou prací a časem </w:t>
      </w:r>
    </w:p>
    <w:p w14:paraId="5DE04C93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F-9-4-03 </w:t>
      </w:r>
      <w:r w:rsidRPr="003C1F0E">
        <w:rPr>
          <w:bCs/>
          <w:i/>
          <w:iCs/>
          <w:sz w:val="20"/>
          <w:szCs w:val="20"/>
        </w:rPr>
        <w:t xml:space="preserve">využívá poznatky o vzájemných přeměnách různých forem energie a jejich přenosu při řešení konkrétních problémů a úloh </w:t>
      </w:r>
    </w:p>
    <w:p w14:paraId="00E69107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F-9-4-04 </w:t>
      </w:r>
      <w:r w:rsidRPr="003C1F0E">
        <w:rPr>
          <w:bCs/>
          <w:i/>
          <w:iCs/>
          <w:sz w:val="20"/>
          <w:szCs w:val="20"/>
        </w:rPr>
        <w:t xml:space="preserve">určí v jednoduchých případech teplo přijaté či odevzdané tělesem </w:t>
      </w:r>
    </w:p>
    <w:p w14:paraId="2856630E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F-9-4-05 </w:t>
      </w:r>
      <w:r w:rsidRPr="003C1F0E">
        <w:rPr>
          <w:bCs/>
          <w:i/>
          <w:iCs/>
          <w:sz w:val="20"/>
          <w:szCs w:val="20"/>
        </w:rPr>
        <w:t>zhodnotí výhody a nevýhody využívání různých energetických zdrojů z hlediska vlivu na životní prostředí</w:t>
      </w:r>
    </w:p>
    <w:p w14:paraId="1522DBB1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bCs/>
          <w:i/>
          <w:iCs/>
          <w:sz w:val="20"/>
          <w:szCs w:val="20"/>
        </w:rPr>
        <w:t xml:space="preserve">ZVUKOVÉ DĚJE </w:t>
      </w:r>
    </w:p>
    <w:p w14:paraId="7552DED7" w14:textId="77777777" w:rsidR="00C40E02" w:rsidRPr="003C1F0E" w:rsidRDefault="00C40E02" w:rsidP="00C40E02">
      <w:pPr>
        <w:pStyle w:val="Default"/>
        <w:rPr>
          <w:sz w:val="20"/>
          <w:szCs w:val="20"/>
        </w:rPr>
      </w:pPr>
      <w:r w:rsidRPr="003C1F0E">
        <w:rPr>
          <w:sz w:val="20"/>
          <w:szCs w:val="20"/>
        </w:rPr>
        <w:t xml:space="preserve">žák </w:t>
      </w:r>
    </w:p>
    <w:p w14:paraId="073BD5E2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F-9-5-01 </w:t>
      </w:r>
      <w:r w:rsidRPr="003C1F0E">
        <w:rPr>
          <w:bCs/>
          <w:i/>
          <w:iCs/>
          <w:sz w:val="20"/>
          <w:szCs w:val="20"/>
        </w:rPr>
        <w:t xml:space="preserve">rozpozná ve svém okolí zdroje zvuku a kvalitativně analyzuje příhodnost daného prostředí pro šíření zvuku </w:t>
      </w:r>
    </w:p>
    <w:p w14:paraId="1D88ED09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F-9-5-02 </w:t>
      </w:r>
      <w:r w:rsidRPr="003C1F0E">
        <w:rPr>
          <w:bCs/>
          <w:i/>
          <w:iCs/>
          <w:sz w:val="20"/>
          <w:szCs w:val="20"/>
        </w:rPr>
        <w:t>posoudí možnosti zmenšování vlivu nadměrného hluku na životní prostředí</w:t>
      </w:r>
    </w:p>
    <w:p w14:paraId="28FA3302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bCs/>
          <w:i/>
          <w:iCs/>
          <w:sz w:val="20"/>
          <w:szCs w:val="20"/>
        </w:rPr>
        <w:t xml:space="preserve">ELEKTROMAGNETICKÉ A SVĚTELNÉ DĚJE </w:t>
      </w:r>
    </w:p>
    <w:p w14:paraId="2183AB2C" w14:textId="77777777" w:rsidR="00C40E02" w:rsidRPr="003C1F0E" w:rsidRDefault="00C40E02" w:rsidP="00C40E02">
      <w:pPr>
        <w:pStyle w:val="Default"/>
        <w:rPr>
          <w:sz w:val="20"/>
          <w:szCs w:val="20"/>
        </w:rPr>
      </w:pPr>
      <w:r w:rsidRPr="003C1F0E">
        <w:rPr>
          <w:sz w:val="20"/>
          <w:szCs w:val="20"/>
        </w:rPr>
        <w:t xml:space="preserve">žák </w:t>
      </w:r>
    </w:p>
    <w:p w14:paraId="534A697C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F-9-6-01 </w:t>
      </w:r>
      <w:r w:rsidRPr="003C1F0E">
        <w:rPr>
          <w:bCs/>
          <w:i/>
          <w:iCs/>
          <w:sz w:val="20"/>
          <w:szCs w:val="20"/>
        </w:rPr>
        <w:t xml:space="preserve">sestaví správně podle schématu elektrický obvod a analyzuje správně schéma reálného obvodu </w:t>
      </w:r>
    </w:p>
    <w:p w14:paraId="68BDA438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lastRenderedPageBreak/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F-9-6-02 </w:t>
      </w:r>
      <w:r w:rsidRPr="003C1F0E">
        <w:rPr>
          <w:bCs/>
          <w:i/>
          <w:iCs/>
          <w:sz w:val="20"/>
          <w:szCs w:val="20"/>
        </w:rPr>
        <w:t xml:space="preserve">rozliší stejnosměrný proud od střídavého a změří elektrický proud a napětí </w:t>
      </w:r>
    </w:p>
    <w:p w14:paraId="4E51E0F1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F-9-6-03 </w:t>
      </w:r>
      <w:r w:rsidRPr="003C1F0E">
        <w:rPr>
          <w:bCs/>
          <w:i/>
          <w:iCs/>
          <w:sz w:val="20"/>
          <w:szCs w:val="20"/>
        </w:rPr>
        <w:t xml:space="preserve">rozliší vodič, izolant a polovodič na základě analýzy jejich vlastností </w:t>
      </w:r>
    </w:p>
    <w:p w14:paraId="362F6D45" w14:textId="77777777" w:rsidR="00C40E02" w:rsidRPr="003C1F0E" w:rsidRDefault="00C40E02" w:rsidP="00C40E02">
      <w:pPr>
        <w:pStyle w:val="Default"/>
        <w:rPr>
          <w:bCs/>
          <w:i/>
          <w:iCs/>
          <w:sz w:val="20"/>
          <w:szCs w:val="20"/>
        </w:rPr>
      </w:pPr>
      <w:r w:rsidRPr="003C1F0E">
        <w:rPr>
          <w:rFonts w:ascii="Wingdings" w:eastAsia="Wingdings" w:hAnsi="Wingdings" w:cs="Wingdings"/>
          <w:sz w:val="20"/>
          <w:szCs w:val="20"/>
        </w:rPr>
        <w:t></w:t>
      </w:r>
      <w:r w:rsidRPr="003C1F0E">
        <w:rPr>
          <w:rFonts w:ascii="Wingdings" w:eastAsia="Wingdings" w:hAnsi="Wingdings" w:cs="Wingdings"/>
          <w:sz w:val="20"/>
          <w:szCs w:val="20"/>
        </w:rPr>
        <w:t></w:t>
      </w:r>
      <w:r w:rsidRPr="003C1F0E">
        <w:rPr>
          <w:bCs/>
          <w:sz w:val="20"/>
          <w:szCs w:val="20"/>
        </w:rPr>
        <w:t xml:space="preserve">F-9-6-04 </w:t>
      </w:r>
      <w:r w:rsidRPr="003C1F0E">
        <w:rPr>
          <w:bCs/>
          <w:i/>
          <w:iCs/>
          <w:sz w:val="20"/>
          <w:szCs w:val="20"/>
        </w:rPr>
        <w:t xml:space="preserve">využívá Ohmův zákon pro část obvodu při řešení praktických problémů </w:t>
      </w:r>
    </w:p>
    <w:p w14:paraId="547FC33C" w14:textId="77777777" w:rsidR="00C40E02" w:rsidRPr="008C122C" w:rsidRDefault="00C40E02" w:rsidP="008C122C">
      <w:pPr>
        <w:ind w:left="10620"/>
        <w:rPr>
          <w:b/>
          <w:bCs/>
          <w:sz w:val="32"/>
        </w:rPr>
      </w:pPr>
      <w:r w:rsidRPr="008C122C">
        <w:rPr>
          <w:b/>
          <w:bCs/>
          <w:sz w:val="32"/>
        </w:rPr>
        <w:t>8.</w:t>
      </w:r>
      <w:r w:rsidR="008C122C">
        <w:rPr>
          <w:b/>
          <w:bCs/>
          <w:sz w:val="32"/>
        </w:rPr>
        <w:t xml:space="preserve"> </w:t>
      </w:r>
      <w:r w:rsidRPr="008C122C">
        <w:rPr>
          <w:b/>
          <w:bCs/>
          <w:sz w:val="32"/>
        </w:rPr>
        <w:t>ročník</w:t>
      </w:r>
    </w:p>
    <w:tbl>
      <w:tblPr>
        <w:tblW w:w="14172" w:type="dxa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6"/>
        <w:gridCol w:w="4961"/>
        <w:gridCol w:w="1985"/>
        <w:gridCol w:w="3030"/>
      </w:tblGrid>
      <w:tr w:rsidR="00C40E02" w14:paraId="17D40B11" w14:textId="77777777" w:rsidTr="006F04AB">
        <w:tc>
          <w:tcPr>
            <w:tcW w:w="41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471C677" w14:textId="77777777" w:rsidR="00C40E02" w:rsidRPr="003C1F0E" w:rsidRDefault="00C40E02" w:rsidP="0076607E">
            <w:pPr>
              <w:pStyle w:val="Nadpis4"/>
              <w:numPr>
                <w:ilvl w:val="3"/>
                <w:numId w:val="0"/>
              </w:numPr>
              <w:tabs>
                <w:tab w:val="num" w:pos="0"/>
              </w:tabs>
              <w:suppressAutoHyphens/>
              <w:snapToGrid w:val="0"/>
              <w:spacing w:after="0"/>
              <w:ind w:left="864" w:hanging="864"/>
              <w:jc w:val="center"/>
              <w:rPr>
                <w:sz w:val="20"/>
                <w:szCs w:val="20"/>
              </w:rPr>
            </w:pPr>
            <w:r w:rsidRPr="003C1F0E">
              <w:rPr>
                <w:sz w:val="20"/>
                <w:szCs w:val="20"/>
              </w:rPr>
              <w:t>Ročníkové výstupy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BD78BC2" w14:textId="77777777" w:rsidR="00C40E02" w:rsidRPr="003C1F0E" w:rsidRDefault="00C40E02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1F0E">
              <w:rPr>
                <w:b/>
                <w:bCs/>
                <w:szCs w:val="20"/>
              </w:rPr>
              <w:t>Učivo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77198B15" w14:textId="77777777" w:rsidR="00C40E02" w:rsidRPr="003C1F0E" w:rsidRDefault="00C40E02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1F0E">
              <w:rPr>
                <w:b/>
                <w:bCs/>
                <w:szCs w:val="20"/>
              </w:rPr>
              <w:t>Téma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9F99D44" w14:textId="77777777" w:rsidR="00C40E02" w:rsidRPr="003C1F0E" w:rsidRDefault="00C40E02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3C1F0E">
              <w:rPr>
                <w:b/>
                <w:bCs/>
                <w:szCs w:val="20"/>
              </w:rPr>
              <w:t>Průřezová témata,</w:t>
            </w:r>
          </w:p>
          <w:p w14:paraId="6812FE43" w14:textId="77777777" w:rsidR="00C40E02" w:rsidRPr="003C1F0E" w:rsidRDefault="00C40E02" w:rsidP="00E0072D">
            <w:pPr>
              <w:jc w:val="center"/>
              <w:rPr>
                <w:b/>
                <w:bCs/>
                <w:szCs w:val="20"/>
              </w:rPr>
            </w:pPr>
            <w:r w:rsidRPr="003C1F0E">
              <w:rPr>
                <w:b/>
                <w:bCs/>
                <w:szCs w:val="20"/>
              </w:rPr>
              <w:t>kontexty a přesahy,</w:t>
            </w:r>
          </w:p>
          <w:p w14:paraId="3BB131E6" w14:textId="77777777" w:rsidR="00C40E02" w:rsidRPr="003C1F0E" w:rsidRDefault="00C40E02" w:rsidP="00E0072D">
            <w:pPr>
              <w:jc w:val="center"/>
              <w:rPr>
                <w:b/>
                <w:bCs/>
                <w:szCs w:val="20"/>
              </w:rPr>
            </w:pPr>
            <w:r w:rsidRPr="003C1F0E">
              <w:rPr>
                <w:b/>
                <w:bCs/>
                <w:szCs w:val="20"/>
              </w:rPr>
              <w:t>další poznámky</w:t>
            </w:r>
          </w:p>
        </w:tc>
      </w:tr>
      <w:tr w:rsidR="00C40E02" w14:paraId="187C163C" w14:textId="77777777" w:rsidTr="006F04AB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93BB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 porozuměním řeší problémy s využitím práce, výkonu a účinnosti-4-01,4-02</w:t>
            </w:r>
          </w:p>
          <w:p w14:paraId="29354363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přeměnu energie-4-03</w:t>
            </w:r>
          </w:p>
          <w:p w14:paraId="7B66E741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vysvětlit vnitřní energii tělesa a její závislost na teple-4-03</w:t>
            </w:r>
          </w:p>
          <w:p w14:paraId="35C2B4F4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rozlišit pohybovou a polohovou energii-4-03</w:t>
            </w:r>
          </w:p>
          <w:p w14:paraId="09A4D6BA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 porozuměním řeší problémy se vztahy při výpočtu tepla-4-04</w:t>
            </w:r>
          </w:p>
          <w:p w14:paraId="13CE482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vysvětlit formy tepelné výměny-4-04</w:t>
            </w:r>
          </w:p>
          <w:p w14:paraId="6BB1FA6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rozliší skupenské přeměny a objasní je z energetického hlediska vnitřní energie a částicového složení-4-03</w:t>
            </w:r>
          </w:p>
          <w:p w14:paraId="25E0D24F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význam pojmů teplota,var, měrná teplota a skupenská teplota-4-03</w:t>
            </w:r>
          </w:p>
          <w:p w14:paraId="3CF0E8D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význam vody v přírodě-4-04</w:t>
            </w:r>
          </w:p>
          <w:p w14:paraId="0121F054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chápe, na kterých faktorech závisí rychlost vypařování-4-03</w:t>
            </w:r>
          </w:p>
          <w:p w14:paraId="0E0D8708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závislost teploty varu na tlaku nad kapalinou</w:t>
            </w:r>
            <w:r w:rsidR="006F04AB">
              <w:t xml:space="preserve"> </w:t>
            </w:r>
            <w:r>
              <w:t>-4-03</w:t>
            </w:r>
          </w:p>
          <w:p w14:paraId="3802007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praktické využití změn skupenství-4-03</w:t>
            </w:r>
          </w:p>
          <w:p w14:paraId="3FD7DFC8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popsat fáze spalovacích motorů a využití motorů v praxi-4-05</w:t>
            </w:r>
          </w:p>
          <w:p w14:paraId="57B0CD07" w14:textId="77777777" w:rsidR="006F04AB" w:rsidRDefault="006F04AB" w:rsidP="006F04AB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6696C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práce a výkon</w:t>
            </w:r>
          </w:p>
          <w:p w14:paraId="54F732F1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pohybová a polohová energie</w:t>
            </w:r>
          </w:p>
          <w:p w14:paraId="2A6A382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vnitřní energie tělesa</w:t>
            </w:r>
          </w:p>
          <w:p w14:paraId="47F9A3AF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teplo, teplota, měrná tepelná kapacita</w:t>
            </w:r>
          </w:p>
          <w:p w14:paraId="4F095727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výpočet tepla</w:t>
            </w:r>
          </w:p>
          <w:p w14:paraId="3461403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skupenství látek a jeho přeměny</w:t>
            </w:r>
          </w:p>
          <w:p w14:paraId="11E88D84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změny skupenství látek</w:t>
            </w:r>
          </w:p>
          <w:p w14:paraId="2189C225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anomálie vody</w:t>
            </w:r>
          </w:p>
          <w:p w14:paraId="3CE9B9F7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tání a tuhnutí</w:t>
            </w:r>
          </w:p>
          <w:p w14:paraId="6D901F3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vypařování</w:t>
            </w:r>
          </w:p>
          <w:p w14:paraId="4D0B06D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var</w:t>
            </w:r>
          </w:p>
          <w:p w14:paraId="3B12D31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spalovací motory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97A97" w14:textId="77777777" w:rsidR="00C40E02" w:rsidRDefault="00C40E02" w:rsidP="00E0072D">
            <w:pPr>
              <w:snapToGrid w:val="0"/>
            </w:pPr>
            <w:r>
              <w:t>Práce, energie, teplo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0CD25" w14:textId="77777777" w:rsidR="00C40E02" w:rsidRDefault="00C40E02" w:rsidP="00E0072D">
            <w:pPr>
              <w:snapToGrid w:val="0"/>
            </w:pPr>
            <w:r>
              <w:t>Rozpozná rizikové prostředí a činnosti a vyhýbá se jim</w:t>
            </w:r>
          </w:p>
          <w:p w14:paraId="196AD990" w14:textId="77777777" w:rsidR="00E210A4" w:rsidRDefault="00E210A4" w:rsidP="00E0072D">
            <w:pPr>
              <w:snapToGrid w:val="0"/>
            </w:pPr>
          </w:p>
          <w:p w14:paraId="332929FA" w14:textId="77777777" w:rsidR="00E210A4" w:rsidRDefault="00E210A4" w:rsidP="00E210A4">
            <w:r>
              <w:t>EV – Základní podmínky života</w:t>
            </w:r>
          </w:p>
          <w:p w14:paraId="4D3C2C4B" w14:textId="77777777" w:rsidR="00E210A4" w:rsidRDefault="00E210A4" w:rsidP="00E0072D">
            <w:pPr>
              <w:snapToGrid w:val="0"/>
            </w:pPr>
          </w:p>
        </w:tc>
      </w:tr>
      <w:tr w:rsidR="00C40E02" w14:paraId="356091F9" w14:textId="77777777" w:rsidTr="006F04AB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DBF3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vysvětlit pojem náboj, elektrické pole, elektrický proud, elektrické napětí, elektrické vodiče a izolanty-</w:t>
            </w:r>
            <w:r w:rsidR="006F04AB">
              <w:t xml:space="preserve"> </w:t>
            </w:r>
            <w:r>
              <w:t>6-02,</w:t>
            </w:r>
            <w:r w:rsidR="006F04AB">
              <w:t xml:space="preserve"> </w:t>
            </w:r>
            <w:r>
              <w:t>6-03</w:t>
            </w:r>
          </w:p>
          <w:p w14:paraId="6C4E268E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 xml:space="preserve">umí rozlišit elektrické obvody a druhy zapojení, </w:t>
            </w:r>
            <w:r w:rsidR="006F04AB">
              <w:t xml:space="preserve"> </w:t>
            </w:r>
            <w:r>
              <w:t>měřit proud a napětí-6-01</w:t>
            </w:r>
          </w:p>
          <w:p w14:paraId="0D29F3A0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chápe pojem elektrický odpor-6-04</w:t>
            </w:r>
          </w:p>
          <w:p w14:paraId="1D73F31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lastRenderedPageBreak/>
              <w:t>umí vypočítat elektrické veličiny v zapojení obvodu „za sebou a vedle sebe“-6-04</w:t>
            </w:r>
          </w:p>
          <w:p w14:paraId="04420C35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využívá elektrickou práci a výkon elektrického proudu při výpočtech-4-01,</w:t>
            </w:r>
            <w:r w:rsidR="006F04AB">
              <w:t xml:space="preserve"> </w:t>
            </w:r>
            <w:r>
              <w:t>6-02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B05F9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elektrický náboj a proud</w:t>
            </w:r>
          </w:p>
          <w:p w14:paraId="11810E8E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Ohmův zákon</w:t>
            </w:r>
          </w:p>
          <w:p w14:paraId="1F18230C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elektrické obvody</w:t>
            </w:r>
          </w:p>
          <w:p w14:paraId="7C054571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elektrická práce, výkon elektrického proudu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60831" w14:textId="77777777" w:rsidR="00C40E02" w:rsidRDefault="00C40E02" w:rsidP="00E0072D">
            <w:pPr>
              <w:snapToGrid w:val="0"/>
            </w:pPr>
            <w:r>
              <w:t>Elektrické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541A7" w14:textId="77777777" w:rsidR="00C40E02" w:rsidRDefault="00C40E02" w:rsidP="00E0072D">
            <w:pPr>
              <w:snapToGrid w:val="0"/>
            </w:pPr>
            <w:r>
              <w:t>Vhodně reaguje a jedná v případě ohrožení a nebezpečí, adekvátně pomůže sobě i blízkému v nouzi / ochrana před úrazem elektrickým proudem/</w:t>
            </w:r>
          </w:p>
          <w:p w14:paraId="12A47545" w14:textId="77777777" w:rsidR="00E210A4" w:rsidRDefault="00E210A4" w:rsidP="00E0072D">
            <w:pPr>
              <w:snapToGrid w:val="0"/>
            </w:pPr>
          </w:p>
          <w:p w14:paraId="4A338420" w14:textId="77777777" w:rsidR="00E210A4" w:rsidRDefault="00E210A4" w:rsidP="00E0072D">
            <w:pPr>
              <w:snapToGrid w:val="0"/>
            </w:pPr>
            <w:r>
              <w:t>EV – Vztah člověka k prostředí</w:t>
            </w:r>
          </w:p>
        </w:tc>
      </w:tr>
      <w:tr w:rsidR="00C40E02" w14:paraId="362F7622" w14:textId="77777777" w:rsidTr="006F04AB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C8D5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zdroje zvuku a jeho šíření, rychlost zvuku-</w:t>
            </w:r>
            <w:r w:rsidR="006F04AB">
              <w:t xml:space="preserve"> </w:t>
            </w:r>
            <w:r>
              <w:t>5-01,5-02</w:t>
            </w:r>
          </w:p>
          <w:p w14:paraId="4F41893E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umí charakterizovat odraz zvuku na překážce</w:t>
            </w:r>
            <w:r w:rsidR="006F04AB">
              <w:t xml:space="preserve"> </w:t>
            </w:r>
            <w:r>
              <w:t>5-01</w:t>
            </w:r>
          </w:p>
          <w:p w14:paraId="203ADEA6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objasní vznik tónů v hudebních nástrojích-5-01</w:t>
            </w:r>
          </w:p>
          <w:p w14:paraId="0D7C58F4" w14:textId="77777777" w:rsidR="006F04AB" w:rsidRDefault="006F04AB" w:rsidP="006F04AB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4987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vznik zvuku a jeho šíření</w:t>
            </w:r>
          </w:p>
          <w:p w14:paraId="59AAA56B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ozvěna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8F0F0" w14:textId="77777777" w:rsidR="00C40E02" w:rsidRDefault="00C40E02" w:rsidP="00E0072D">
            <w:pPr>
              <w:snapToGrid w:val="0"/>
            </w:pPr>
            <w:r>
              <w:t>Zvukové jevy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FCC5A" w14:textId="77777777" w:rsidR="00C40E02" w:rsidRDefault="00C40E02" w:rsidP="00E0072D">
            <w:pPr>
              <w:snapToGrid w:val="0"/>
            </w:pPr>
            <w:r>
              <w:t xml:space="preserve">Uplatňuje osvojené preventivní způsoby  rozhodování a jednání v každodenním životě </w:t>
            </w:r>
          </w:p>
        </w:tc>
      </w:tr>
      <w:tr w:rsidR="00C40E02" w14:paraId="59342624" w14:textId="77777777" w:rsidTr="006F04AB"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3D43C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charakterizuje zemskou atmosféru-4-05</w:t>
            </w:r>
          </w:p>
          <w:p w14:paraId="3A81F27D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 pojmy počasí a klima4-05</w:t>
            </w:r>
          </w:p>
          <w:p w14:paraId="2640867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určí veličiny, na kterých je závislé počasí4-05</w:t>
            </w:r>
          </w:p>
          <w:p w14:paraId="14727F8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rozezná tlakovou výši a tlakovou níži a jejich vliv na počasí</w:t>
            </w:r>
          </w:p>
          <w:p w14:paraId="07926BA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pochopí význam vody v atmosféře-4-05</w:t>
            </w:r>
          </w:p>
          <w:p w14:paraId="1737CB52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seznámí se s předpovědí počasí a jejím významem</w:t>
            </w:r>
          </w:p>
          <w:p w14:paraId="527FB55F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dokáže vysvětlit vliv škodlivých látek na atmosféru-4-05</w:t>
            </w:r>
          </w:p>
          <w:p w14:paraId="085DDA47" w14:textId="77777777" w:rsidR="006F04AB" w:rsidRDefault="006F04AB" w:rsidP="006F04AB">
            <w:pPr>
              <w:tabs>
                <w:tab w:val="left" w:pos="360"/>
              </w:tabs>
              <w:ind w:left="360"/>
              <w:jc w:val="left"/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B8454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atmosféra Země a její složení</w:t>
            </w:r>
          </w:p>
          <w:p w14:paraId="6A603646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základní meteorologické jevy a jejich měření</w:t>
            </w:r>
          </w:p>
          <w:p w14:paraId="080EF845" w14:textId="77777777" w:rsidR="00C40E02" w:rsidRDefault="00C40E02" w:rsidP="006F04A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ovzduší a jeho znečišťování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72491" w14:textId="77777777" w:rsidR="00C40E02" w:rsidRDefault="00C40E02" w:rsidP="00E0072D">
            <w:pPr>
              <w:snapToGrid w:val="0"/>
            </w:pPr>
            <w:r>
              <w:t>Meteorologie</w:t>
            </w:r>
          </w:p>
        </w:tc>
        <w:tc>
          <w:tcPr>
            <w:tcW w:w="3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29CAD" w14:textId="77777777" w:rsidR="00E210A4" w:rsidRDefault="00E210A4" w:rsidP="00E210A4">
            <w:r>
              <w:t>EV – Základní podmínky života</w:t>
            </w:r>
          </w:p>
          <w:p w14:paraId="15E17610" w14:textId="77777777" w:rsidR="00C40E02" w:rsidRDefault="00C40E02" w:rsidP="00E0072D">
            <w:pPr>
              <w:snapToGrid w:val="0"/>
            </w:pPr>
          </w:p>
          <w:p w14:paraId="057AF5CB" w14:textId="77777777" w:rsidR="00C40E02" w:rsidRDefault="00C40E02" w:rsidP="00E0072D">
            <w:pPr>
              <w:snapToGrid w:val="0"/>
            </w:pPr>
            <w:r>
              <w:t>Charakterizuje mimořádné události způsobené přírodními vlivy</w:t>
            </w:r>
          </w:p>
        </w:tc>
      </w:tr>
    </w:tbl>
    <w:p w14:paraId="40A8122A" w14:textId="77777777" w:rsidR="00C40E02" w:rsidRDefault="00C40E02">
      <w:pPr>
        <w:pStyle w:val="Nadpis3"/>
      </w:pPr>
    </w:p>
    <w:p w14:paraId="0ACD9BFE" w14:textId="77777777" w:rsidR="00507461" w:rsidRDefault="00507461"/>
    <w:p w14:paraId="0CE624BC" w14:textId="77777777" w:rsidR="00507461" w:rsidRDefault="00507461">
      <w:pPr>
        <w:pStyle w:val="Nadpis5"/>
      </w:pPr>
      <w:r>
        <w:t>Fyzika</w:t>
      </w:r>
      <w:r>
        <w:tab/>
      </w:r>
      <w:r>
        <w:tab/>
        <w:t xml:space="preserve">9. ročník </w:t>
      </w:r>
    </w:p>
    <w:p w14:paraId="741C0261" w14:textId="77777777" w:rsidR="00A97F7D" w:rsidRDefault="00A97F7D" w:rsidP="00E73CC7">
      <w:pPr>
        <w:pStyle w:val="Nadpis3"/>
      </w:pPr>
      <w:r>
        <w:t>Vzdělávací obsah</w:t>
      </w:r>
    </w:p>
    <w:p w14:paraId="71944B61" w14:textId="77777777" w:rsidR="00A97F7D" w:rsidRDefault="00A97F7D" w:rsidP="00E73CC7">
      <w:pPr>
        <w:pStyle w:val="Nadpis4"/>
      </w:pPr>
      <w:r>
        <w:t>Očekávané výstupy v RVP ZV</w:t>
      </w:r>
    </w:p>
    <w:p w14:paraId="611CCA16" w14:textId="77777777" w:rsidR="00A97F7D" w:rsidRPr="00E73CC7" w:rsidRDefault="00A97F7D" w:rsidP="00350CCA">
      <w:pPr>
        <w:pStyle w:val="Default"/>
        <w:numPr>
          <w:ilvl w:val="0"/>
          <w:numId w:val="109"/>
        </w:numPr>
        <w:suppressAutoHyphens/>
        <w:autoSpaceDN/>
        <w:adjustRightInd/>
        <w:rPr>
          <w:bCs/>
          <w:i/>
          <w:iCs/>
          <w:sz w:val="20"/>
          <w:szCs w:val="20"/>
        </w:rPr>
      </w:pPr>
      <w:r w:rsidRPr="00E73CC7">
        <w:rPr>
          <w:bCs/>
          <w:i/>
          <w:iCs/>
          <w:sz w:val="20"/>
          <w:szCs w:val="20"/>
        </w:rPr>
        <w:t xml:space="preserve">ENERGIE </w:t>
      </w:r>
    </w:p>
    <w:p w14:paraId="2881A5F4" w14:textId="77777777" w:rsidR="00A97F7D" w:rsidRPr="00E73CC7" w:rsidRDefault="00A97F7D" w:rsidP="00350CCA">
      <w:pPr>
        <w:pStyle w:val="Default"/>
        <w:numPr>
          <w:ilvl w:val="0"/>
          <w:numId w:val="109"/>
        </w:numPr>
        <w:suppressAutoHyphens/>
        <w:autoSpaceDN/>
        <w:adjustRightInd/>
        <w:rPr>
          <w:sz w:val="20"/>
          <w:szCs w:val="20"/>
        </w:rPr>
      </w:pPr>
      <w:r w:rsidRPr="00E73CC7">
        <w:rPr>
          <w:sz w:val="20"/>
          <w:szCs w:val="20"/>
        </w:rPr>
        <w:t xml:space="preserve">žák </w:t>
      </w:r>
    </w:p>
    <w:p w14:paraId="10C85411" w14:textId="77777777" w:rsidR="00A97F7D" w:rsidRPr="00E73CC7" w:rsidRDefault="00A97F7D" w:rsidP="00350CCA">
      <w:pPr>
        <w:pStyle w:val="Default"/>
        <w:numPr>
          <w:ilvl w:val="0"/>
          <w:numId w:val="109"/>
        </w:numPr>
        <w:suppressAutoHyphens/>
        <w:autoSpaceDN/>
        <w:adjustRightInd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F-9-4-03 </w:t>
      </w:r>
      <w:r w:rsidRPr="00E73CC7">
        <w:rPr>
          <w:bCs/>
          <w:i/>
          <w:iCs/>
          <w:sz w:val="20"/>
          <w:szCs w:val="20"/>
        </w:rPr>
        <w:t xml:space="preserve">využívá poznatky o vzájemných přeměnách různých forem energie a jejich přenosu při řešení konkrétních problémů a úloh </w:t>
      </w:r>
    </w:p>
    <w:p w14:paraId="704DBC28" w14:textId="77777777" w:rsidR="00A97F7D" w:rsidRPr="00E73CC7" w:rsidRDefault="00A97F7D" w:rsidP="00350CCA">
      <w:pPr>
        <w:pStyle w:val="Default"/>
        <w:numPr>
          <w:ilvl w:val="0"/>
          <w:numId w:val="109"/>
        </w:numPr>
        <w:suppressAutoHyphens/>
        <w:autoSpaceDN/>
        <w:adjustRightInd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F-9-4-05 </w:t>
      </w:r>
      <w:r w:rsidRPr="00E73CC7">
        <w:rPr>
          <w:bCs/>
          <w:i/>
          <w:iCs/>
          <w:sz w:val="20"/>
          <w:szCs w:val="20"/>
        </w:rPr>
        <w:t>zhodnotí výhody a nevýhody využívání různých energetických zdrojů z hlediska vlivu na životní prostředí</w:t>
      </w:r>
    </w:p>
    <w:p w14:paraId="71383C45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bCs/>
          <w:i/>
          <w:iCs/>
          <w:sz w:val="20"/>
          <w:szCs w:val="20"/>
        </w:rPr>
        <w:t xml:space="preserve">ELEKTROMAGNETICKÉ A SVĚTELNÉ DĚJE </w:t>
      </w:r>
    </w:p>
    <w:p w14:paraId="156D1915" w14:textId="77777777" w:rsidR="00A97F7D" w:rsidRPr="00E73CC7" w:rsidRDefault="00A97F7D" w:rsidP="00A97F7D">
      <w:pPr>
        <w:pStyle w:val="Default"/>
        <w:rPr>
          <w:sz w:val="20"/>
          <w:szCs w:val="20"/>
        </w:rPr>
      </w:pPr>
      <w:r w:rsidRPr="00E73CC7">
        <w:rPr>
          <w:sz w:val="20"/>
          <w:szCs w:val="20"/>
        </w:rPr>
        <w:t xml:space="preserve">žák </w:t>
      </w:r>
    </w:p>
    <w:p w14:paraId="1567F168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F-9-6-02 </w:t>
      </w:r>
      <w:r w:rsidRPr="00E73CC7">
        <w:rPr>
          <w:bCs/>
          <w:i/>
          <w:iCs/>
          <w:sz w:val="20"/>
          <w:szCs w:val="20"/>
        </w:rPr>
        <w:t xml:space="preserve">rozliší stejnosměrný proud od střídavého a změří elektrický proud a napětí </w:t>
      </w:r>
    </w:p>
    <w:p w14:paraId="4FA4CDCA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F-9-6-03 </w:t>
      </w:r>
      <w:r w:rsidRPr="00E73CC7">
        <w:rPr>
          <w:bCs/>
          <w:i/>
          <w:iCs/>
          <w:sz w:val="20"/>
          <w:szCs w:val="20"/>
        </w:rPr>
        <w:t xml:space="preserve">rozliší vodič, izolant a polovodič na základě analýzy jejich vlastností </w:t>
      </w:r>
    </w:p>
    <w:p w14:paraId="0077A244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lastRenderedPageBreak/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F-9-6-05 </w:t>
      </w:r>
      <w:r w:rsidRPr="00E73CC7">
        <w:rPr>
          <w:bCs/>
          <w:i/>
          <w:iCs/>
          <w:sz w:val="20"/>
          <w:szCs w:val="20"/>
        </w:rPr>
        <w:t xml:space="preserve">využívá prakticky poznatky o působení magnetického pole na magnet a cívku s proudem a o vlivu změny magnetického pole v okolí cívky na    vznik indukovaného napětí v ní </w:t>
      </w:r>
    </w:p>
    <w:p w14:paraId="0898C30E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F-9-6-06 </w:t>
      </w:r>
      <w:r w:rsidRPr="00E73CC7">
        <w:rPr>
          <w:bCs/>
          <w:i/>
          <w:iCs/>
          <w:sz w:val="20"/>
          <w:szCs w:val="20"/>
        </w:rPr>
        <w:t xml:space="preserve">zapojí správně polovodičovou diodu </w:t>
      </w:r>
    </w:p>
    <w:p w14:paraId="677F93FA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F-9-6-07 </w:t>
      </w:r>
      <w:r w:rsidRPr="00E73CC7">
        <w:rPr>
          <w:bCs/>
          <w:i/>
          <w:iCs/>
          <w:sz w:val="20"/>
          <w:szCs w:val="20"/>
        </w:rPr>
        <w:t xml:space="preserve">využívá zákona o přímočarém šíření světla ve stejnorodém optickém prostředí a zákona odrazu světla při řešení problémů a úloh </w:t>
      </w:r>
    </w:p>
    <w:p w14:paraId="245CC363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F-9-6-08 </w:t>
      </w:r>
      <w:r w:rsidRPr="00E73CC7">
        <w:rPr>
          <w:bCs/>
          <w:i/>
          <w:iCs/>
          <w:sz w:val="20"/>
          <w:szCs w:val="20"/>
        </w:rPr>
        <w:t>rozhodne ze znalosti rychlostí světla ve dvou různých prostředích, zda se světlo bude lámat ke kolmici či od kolmice, a využívá této skutečnosti při analýze průchodu světla čočkami</w:t>
      </w:r>
    </w:p>
    <w:p w14:paraId="15C07BCB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bCs/>
          <w:i/>
          <w:iCs/>
          <w:sz w:val="20"/>
          <w:szCs w:val="20"/>
        </w:rPr>
        <w:t xml:space="preserve">VESMÍR </w:t>
      </w:r>
    </w:p>
    <w:p w14:paraId="1459D186" w14:textId="77777777" w:rsidR="00A97F7D" w:rsidRPr="00E73CC7" w:rsidRDefault="00A97F7D" w:rsidP="00A97F7D">
      <w:pPr>
        <w:pStyle w:val="Default"/>
        <w:rPr>
          <w:sz w:val="20"/>
          <w:szCs w:val="20"/>
        </w:rPr>
      </w:pPr>
      <w:r w:rsidRPr="00E73CC7">
        <w:rPr>
          <w:sz w:val="20"/>
          <w:szCs w:val="20"/>
        </w:rPr>
        <w:t xml:space="preserve">žák </w:t>
      </w:r>
    </w:p>
    <w:p w14:paraId="54C7ACB0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F-9-7-01 </w:t>
      </w:r>
      <w:r w:rsidRPr="00E73CC7">
        <w:rPr>
          <w:bCs/>
          <w:i/>
          <w:iCs/>
          <w:sz w:val="20"/>
          <w:szCs w:val="20"/>
        </w:rPr>
        <w:t xml:space="preserve">objasní (kvalitativně) pomocí poznatků o gravitačních silách pohyb planet kolem Slunce a měsíců planet kolem planet </w:t>
      </w:r>
    </w:p>
    <w:p w14:paraId="0B38BFD2" w14:textId="77777777" w:rsidR="00A97F7D" w:rsidRPr="00E73CC7" w:rsidRDefault="00A97F7D" w:rsidP="00A97F7D">
      <w:pPr>
        <w:pStyle w:val="Default"/>
        <w:rPr>
          <w:bCs/>
          <w:i/>
          <w:iCs/>
          <w:sz w:val="20"/>
          <w:szCs w:val="20"/>
        </w:rPr>
      </w:pPr>
      <w:r w:rsidRPr="00E73CC7">
        <w:rPr>
          <w:rFonts w:ascii="Wingdings" w:eastAsia="Wingdings" w:hAnsi="Wingdings" w:cs="Wingdings"/>
          <w:sz w:val="20"/>
          <w:szCs w:val="20"/>
        </w:rPr>
        <w:t></w:t>
      </w:r>
      <w:r w:rsidRPr="00E73CC7">
        <w:rPr>
          <w:rFonts w:ascii="Wingdings" w:eastAsia="Wingdings" w:hAnsi="Wingdings" w:cs="Wingdings"/>
          <w:sz w:val="20"/>
          <w:szCs w:val="20"/>
        </w:rPr>
        <w:t></w:t>
      </w:r>
      <w:r w:rsidRPr="00E73CC7">
        <w:rPr>
          <w:bCs/>
          <w:sz w:val="20"/>
          <w:szCs w:val="20"/>
        </w:rPr>
        <w:t xml:space="preserve">F-9-7-02 </w:t>
      </w:r>
      <w:r w:rsidRPr="00E73CC7">
        <w:rPr>
          <w:bCs/>
          <w:i/>
          <w:iCs/>
          <w:sz w:val="20"/>
          <w:szCs w:val="20"/>
        </w:rPr>
        <w:t xml:space="preserve">odliší hvězdu od planety na základě jejich vlastností </w:t>
      </w:r>
    </w:p>
    <w:p w14:paraId="1B2393A3" w14:textId="77777777" w:rsidR="00A97F7D" w:rsidRDefault="00A97F7D" w:rsidP="00A97F7D"/>
    <w:p w14:paraId="3EE39E78" w14:textId="77777777" w:rsidR="00A97F7D" w:rsidRDefault="00A97F7D" w:rsidP="0076607E">
      <w:pPr>
        <w:ind w:left="10620"/>
        <w:rPr>
          <w:b/>
          <w:bCs/>
          <w:sz w:val="32"/>
        </w:rPr>
      </w:pPr>
      <w:r>
        <w:rPr>
          <w:b/>
          <w:bCs/>
          <w:sz w:val="32"/>
        </w:rPr>
        <w:t>9. ročník</w:t>
      </w:r>
    </w:p>
    <w:tbl>
      <w:tblPr>
        <w:tblW w:w="0" w:type="auto"/>
        <w:tblInd w:w="-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72"/>
      </w:tblGrid>
      <w:tr w:rsidR="00A97F7D" w:rsidRPr="00E73CC7" w14:paraId="0D97468D" w14:textId="77777777" w:rsidTr="0076607E">
        <w:tc>
          <w:tcPr>
            <w:tcW w:w="35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D433BA8" w14:textId="77777777" w:rsidR="00A97F7D" w:rsidRPr="00E73CC7" w:rsidRDefault="00A97F7D" w:rsidP="00350CCA">
            <w:pPr>
              <w:pStyle w:val="Nadpis4"/>
              <w:numPr>
                <w:ilvl w:val="3"/>
                <w:numId w:val="109"/>
              </w:numPr>
              <w:suppressAutoHyphens/>
              <w:snapToGrid w:val="0"/>
              <w:spacing w:after="0"/>
              <w:jc w:val="center"/>
              <w:rPr>
                <w:sz w:val="20"/>
                <w:szCs w:val="20"/>
              </w:rPr>
            </w:pPr>
            <w:r w:rsidRPr="00E73CC7">
              <w:rPr>
                <w:sz w:val="20"/>
                <w:szCs w:val="20"/>
              </w:rPr>
              <w:t>Ročníkové výstupy</w:t>
            </w:r>
          </w:p>
        </w:tc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54829B" w14:textId="77777777" w:rsidR="00A97F7D" w:rsidRPr="00E73CC7" w:rsidRDefault="00A97F7D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E73CC7">
              <w:rPr>
                <w:b/>
                <w:bCs/>
                <w:szCs w:val="20"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602367B2" w14:textId="77777777" w:rsidR="00A97F7D" w:rsidRPr="00E73CC7" w:rsidRDefault="00A97F7D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E73CC7">
              <w:rPr>
                <w:b/>
                <w:bCs/>
                <w:szCs w:val="20"/>
              </w:rPr>
              <w:t>Téma</w:t>
            </w:r>
          </w:p>
        </w:tc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4E0D60" w14:textId="77777777" w:rsidR="00A97F7D" w:rsidRPr="00E73CC7" w:rsidRDefault="00A97F7D" w:rsidP="00E0072D">
            <w:pPr>
              <w:snapToGrid w:val="0"/>
              <w:jc w:val="center"/>
              <w:rPr>
                <w:b/>
                <w:bCs/>
                <w:szCs w:val="20"/>
              </w:rPr>
            </w:pPr>
            <w:r w:rsidRPr="00E73CC7">
              <w:rPr>
                <w:b/>
                <w:bCs/>
                <w:szCs w:val="20"/>
              </w:rPr>
              <w:t>Průřezová témata,</w:t>
            </w:r>
          </w:p>
          <w:p w14:paraId="5264036D" w14:textId="77777777" w:rsidR="00A97F7D" w:rsidRPr="00E73CC7" w:rsidRDefault="00A97F7D" w:rsidP="00E0072D">
            <w:pPr>
              <w:jc w:val="center"/>
              <w:rPr>
                <w:b/>
                <w:bCs/>
                <w:szCs w:val="20"/>
              </w:rPr>
            </w:pPr>
            <w:r w:rsidRPr="00E73CC7">
              <w:rPr>
                <w:b/>
                <w:bCs/>
                <w:szCs w:val="20"/>
              </w:rPr>
              <w:t>kontexty a přesahy,</w:t>
            </w:r>
          </w:p>
          <w:p w14:paraId="61E4477C" w14:textId="77777777" w:rsidR="00A97F7D" w:rsidRPr="00E73CC7" w:rsidRDefault="00A97F7D" w:rsidP="00E0072D">
            <w:pPr>
              <w:jc w:val="center"/>
              <w:rPr>
                <w:b/>
                <w:bCs/>
                <w:szCs w:val="20"/>
              </w:rPr>
            </w:pPr>
            <w:r w:rsidRPr="00E73CC7">
              <w:rPr>
                <w:b/>
                <w:bCs/>
                <w:szCs w:val="20"/>
              </w:rPr>
              <w:t>další poznámky</w:t>
            </w:r>
          </w:p>
        </w:tc>
      </w:tr>
      <w:tr w:rsidR="00A97F7D" w14:paraId="3AD08D55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A5547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prokáže pokusem existenci mag. pole  kolem cívky 6-05</w:t>
            </w:r>
          </w:p>
          <w:p w14:paraId="13267EA1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na příkladech z praxe objasní využití elektromagnetu 6-05</w:t>
            </w:r>
          </w:p>
          <w:p w14:paraId="46D4A773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objasní vznik střídavého proudu 6-02</w:t>
            </w:r>
          </w:p>
          <w:p w14:paraId="6728D31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 grafu určí periodu a kmitočet střídavého proudu 6-02</w:t>
            </w:r>
          </w:p>
          <w:p w14:paraId="24383F21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zvolí vhodné měřidlo a dokáže změřit střídavý proud nebo napětí 6-02</w:t>
            </w:r>
          </w:p>
          <w:p w14:paraId="1CDA99ED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určí transformační poměr transformátoru, uvede příklady transformace nahoru a dolů 4-03</w:t>
            </w:r>
          </w:p>
          <w:p w14:paraId="094FD0C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popíše a zdůvodní využití transformátoru v rozvodné elektrické síti 4-03</w:t>
            </w:r>
          </w:p>
          <w:p w14:paraId="5608EDD5" w14:textId="77777777" w:rsidR="00A97F7D" w:rsidRDefault="00A97F7D" w:rsidP="0076607E">
            <w:pPr>
              <w:tabs>
                <w:tab w:val="left" w:pos="360"/>
                <w:tab w:val="left" w:pos="425"/>
              </w:tabs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8DD2C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elektromagnet (opakování)</w:t>
            </w:r>
          </w:p>
          <w:p w14:paraId="16699DD4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střídavý proud (vznik, výroba, rozvodná síť</w:t>
            </w:r>
          </w:p>
          <w:p w14:paraId="6CD8945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měření střídavého proudu a napětí</w:t>
            </w:r>
          </w:p>
          <w:p w14:paraId="4BC0EFDB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transformace střídavého napětí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E7B67" w14:textId="77777777" w:rsidR="00A97F7D" w:rsidRDefault="00A97F7D" w:rsidP="00E0072D">
            <w:pPr>
              <w:snapToGrid w:val="0"/>
            </w:pPr>
            <w:r>
              <w:t>Elektromagnetické jevy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0E5E5" w14:textId="77777777" w:rsidR="00A97F7D" w:rsidRDefault="00A97F7D" w:rsidP="00E0072D">
            <w:pPr>
              <w:snapToGrid w:val="0"/>
            </w:pPr>
          </w:p>
        </w:tc>
      </w:tr>
      <w:tr w:rsidR="00A97F7D" w14:paraId="2A362ABC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ADB8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objasní mechanismus vedení el. proudu v kovech, v elektrolytech, v plynech  a v polovodičích 6-02</w:t>
            </w:r>
          </w:p>
          <w:p w14:paraId="1A55C31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na konkrétním příkladu vysvětlí podstatu galvanického pokovování 6-02</w:t>
            </w:r>
          </w:p>
          <w:p w14:paraId="6729D711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předvede a objasní vznik elektrické jiskry 6-02</w:t>
            </w:r>
          </w:p>
          <w:p w14:paraId="4B2C8A3B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pokusem ukáže základní vlastnosti termistoru a fotorezistoru 6-06</w:t>
            </w:r>
          </w:p>
          <w:p w14:paraId="06BFD839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zapojí polovodičovou diodu nebo svítivku v propustném a závěrném směru  6-06</w:t>
            </w:r>
          </w:p>
          <w:p w14:paraId="08D6AD92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uvede příklady využití usměrňujícího účinku pol. diody 6-06</w:t>
            </w:r>
          </w:p>
          <w:p w14:paraId="2ECD699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objasní přeměny energie ve slunečním článku a uvede příklady jeho využití jako alternativního zdroje energie 4-03,4-05</w:t>
            </w:r>
          </w:p>
          <w:p w14:paraId="1959B95A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87B34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elektrický proud v kovových vodičích</w:t>
            </w:r>
          </w:p>
          <w:p w14:paraId="060B34A3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elektrický proud v kapalinách</w:t>
            </w:r>
          </w:p>
          <w:p w14:paraId="76EF144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elektrický proud v plynech</w:t>
            </w:r>
          </w:p>
          <w:p w14:paraId="4CE9B113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el. proud v polovodičích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AF241" w14:textId="77777777" w:rsidR="00A97F7D" w:rsidRDefault="00A97F7D" w:rsidP="00E0072D">
            <w:pPr>
              <w:snapToGrid w:val="0"/>
            </w:pPr>
            <w:r>
              <w:t>Vedení elektrického proudu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C84F9" w14:textId="77777777" w:rsidR="00A97F7D" w:rsidRDefault="00A97F7D" w:rsidP="00E0072D">
            <w:pPr>
              <w:snapToGrid w:val="0"/>
            </w:pPr>
            <w:r>
              <w:t>Uplatňuje osvojené preventivní způsoby rozhodování a jednání v každodenním životě</w:t>
            </w:r>
          </w:p>
        </w:tc>
      </w:tr>
      <w:tr w:rsidR="00A97F7D" w14:paraId="74B33790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245C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vysvětlí význam uzemnění u dom. spotřebičů 6-03</w:t>
            </w:r>
          </w:p>
          <w:p w14:paraId="070D1C6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řídí se základními pravidly pro bezpečné zacházení s el. zařízeními 6-06</w:t>
            </w:r>
          </w:p>
          <w:p w14:paraId="1D0734D2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225D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spotřebiče v domácnosti</w:t>
            </w:r>
          </w:p>
          <w:p w14:paraId="73F39DB9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ochrana před úrazem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6A782" w14:textId="77777777" w:rsidR="00A97F7D" w:rsidRDefault="00A97F7D" w:rsidP="00E0072D">
            <w:pPr>
              <w:snapToGrid w:val="0"/>
            </w:pPr>
            <w:r>
              <w:t>Bezpečné zacházení s elektrickými zařízeními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51640" w14:textId="77777777" w:rsidR="00A97F7D" w:rsidRDefault="00A97F7D" w:rsidP="00E0072D">
            <w:pPr>
              <w:snapToGrid w:val="0"/>
            </w:pPr>
            <w:r>
              <w:t>Rozpozná rizikové prostředí a činnosti a vyhýbá se jim</w:t>
            </w:r>
          </w:p>
        </w:tc>
      </w:tr>
      <w:tr w:rsidR="00A97F7D" w14:paraId="735D5580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796DC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popíše základní druhy elektromagnetických vln 4-03</w:t>
            </w:r>
          </w:p>
          <w:p w14:paraId="13134007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uvede příklady využití elektromagnetického záření 6-05</w:t>
            </w:r>
          </w:p>
          <w:p w14:paraId="648C18AB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B46F0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elektromagnetické vlna a záření</w:t>
            </w:r>
          </w:p>
          <w:p w14:paraId="78FD57D3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zdroje záření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F368F" w14:textId="77777777" w:rsidR="00A97F7D" w:rsidRDefault="00A97F7D" w:rsidP="00E0072D">
            <w:pPr>
              <w:snapToGrid w:val="0"/>
            </w:pPr>
            <w:r>
              <w:t>Elektromagnetické záření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CDE00" w14:textId="77777777" w:rsidR="00A97F7D" w:rsidRDefault="00A97F7D" w:rsidP="00E0072D">
            <w:pPr>
              <w:snapToGrid w:val="0"/>
            </w:pPr>
          </w:p>
        </w:tc>
      </w:tr>
      <w:tr w:rsidR="00A97F7D" w14:paraId="25673FB5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615D8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na pokusu ukáže příklady odrazu a lomu světla 6-07</w:t>
            </w:r>
          </w:p>
          <w:p w14:paraId="24A0F389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pokusně určí ohnisko čočky spojné 6-07</w:t>
            </w:r>
          </w:p>
          <w:p w14:paraId="4DAB901B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vysvětlí a popíše využití spojky jako lupy6-08</w:t>
            </w:r>
          </w:p>
          <w:p w14:paraId="49C444A2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vysvětlí funkci čočky v lidském oku, 6-08</w:t>
            </w:r>
          </w:p>
          <w:p w14:paraId="0989D91D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znázorní vznik obrazu v mikroskopu a dalekohledu 6-08</w:t>
            </w:r>
          </w:p>
          <w:p w14:paraId="085AF459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CA06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odraz a lom světla</w:t>
            </w:r>
          </w:p>
          <w:p w14:paraId="10822706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čočky</w:t>
            </w:r>
          </w:p>
          <w:p w14:paraId="6C1FCCF8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optické vlastnosti oka</w:t>
            </w:r>
          </w:p>
          <w:p w14:paraId="1B07445A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lupa, mikroskop, dalekohledy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5E6B9" w14:textId="77777777" w:rsidR="00A97F7D" w:rsidRDefault="00A97F7D" w:rsidP="00E0072D">
            <w:pPr>
              <w:snapToGrid w:val="0"/>
            </w:pPr>
            <w:r>
              <w:t>Světelné jevy a jejich využití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0F943" w14:textId="77777777" w:rsidR="00A97F7D" w:rsidRDefault="00A97F7D" w:rsidP="00E0072D">
            <w:pPr>
              <w:snapToGrid w:val="0"/>
            </w:pPr>
          </w:p>
        </w:tc>
      </w:tr>
      <w:tr w:rsidR="00A97F7D" w14:paraId="067091B7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3C2DC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popíše složení jádra atomu4-03</w:t>
            </w:r>
          </w:p>
          <w:p w14:paraId="7C572150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uvede tři základní druhy radioaktivního záření 4-03</w:t>
            </w:r>
          </w:p>
          <w:p w14:paraId="35A5E2C7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uvede příklady využití radionuklidů 4-03</w:t>
            </w:r>
          </w:p>
          <w:p w14:paraId="37F9ACF5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popíše řetězovou jadernou reakci (využití i zneužití) 4-03</w:t>
            </w:r>
          </w:p>
          <w:p w14:paraId="006D037B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vysvětlí k jakým přeměnám energie dochází v jaderné elektrárně 4-03</w:t>
            </w:r>
          </w:p>
          <w:p w14:paraId="712B3C4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uvede argumenty pro i proti jaderné energetice 4-03, 4-05</w:t>
            </w:r>
          </w:p>
          <w:p w14:paraId="22B56623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C1E04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lastRenderedPageBreak/>
              <w:t>stavba atomu (opakování)</w:t>
            </w:r>
          </w:p>
          <w:p w14:paraId="65B83600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izotopy a nuklidy</w:t>
            </w:r>
          </w:p>
          <w:p w14:paraId="66FC80D4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radioaktivita</w:t>
            </w:r>
          </w:p>
          <w:p w14:paraId="7FE73541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využití jaderného záření</w:t>
            </w:r>
          </w:p>
          <w:p w14:paraId="63F3028F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jaderná energetika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62334" w14:textId="77777777" w:rsidR="00A97F7D" w:rsidRDefault="00A97F7D" w:rsidP="00E0072D">
            <w:pPr>
              <w:snapToGrid w:val="0"/>
            </w:pPr>
            <w:r>
              <w:t>Jaderná energie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17A5F" w14:textId="77777777" w:rsidR="00A97F7D" w:rsidRDefault="00E210A4" w:rsidP="00E0072D">
            <w:pPr>
              <w:snapToGrid w:val="0"/>
            </w:pPr>
            <w:r>
              <w:t>EV – Vztah člověka k prostředí</w:t>
            </w:r>
          </w:p>
        </w:tc>
      </w:tr>
      <w:tr w:rsidR="00A97F7D" w14:paraId="38AF36A5" w14:textId="77777777" w:rsidTr="0076607E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2CF0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popíše, z čeho se skládá sluneční soustava7-01</w:t>
            </w:r>
          </w:p>
          <w:p w14:paraId="461E210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objasní pohyb planet kolem Slunce a měsíců kolem planet 7-01</w:t>
            </w:r>
          </w:p>
          <w:p w14:paraId="0CE6EF2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vysvětlí hlavní rozdíl mezi planetou a hvězdou 7-02</w:t>
            </w:r>
          </w:p>
          <w:p w14:paraId="12726A11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orientuje se v základních souhvězdích na obloze 7-02</w:t>
            </w:r>
          </w:p>
          <w:p w14:paraId="4A5BC40D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má přehled o základních historických krocích v kosmonautice 7-02</w:t>
            </w:r>
          </w:p>
          <w:p w14:paraId="3D7CF134" w14:textId="77777777" w:rsidR="0076607E" w:rsidRDefault="0076607E" w:rsidP="0076607E">
            <w:pPr>
              <w:tabs>
                <w:tab w:val="left" w:pos="425"/>
              </w:tabs>
              <w:ind w:left="360"/>
              <w:jc w:val="left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207E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sluneční soustava</w:t>
            </w:r>
          </w:p>
          <w:p w14:paraId="53718259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naše Galaxie</w:t>
            </w:r>
          </w:p>
          <w:p w14:paraId="44A284D8" w14:textId="77777777" w:rsidR="00A97F7D" w:rsidRDefault="00A97F7D" w:rsidP="0076607E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left" w:pos="425"/>
              </w:tabs>
              <w:ind w:left="360"/>
              <w:jc w:val="left"/>
            </w:pPr>
            <w:r>
              <w:t>kosmonautika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F3D9E" w14:textId="77777777" w:rsidR="00A97F7D" w:rsidRDefault="00A97F7D" w:rsidP="00E0072D">
            <w:pPr>
              <w:snapToGrid w:val="0"/>
            </w:pPr>
            <w:r>
              <w:t>Země a vesmír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BA680" w14:textId="77777777" w:rsidR="00A97F7D" w:rsidRDefault="00A97F7D" w:rsidP="00E0072D">
            <w:pPr>
              <w:snapToGrid w:val="0"/>
            </w:pPr>
            <w:r>
              <w:t>Charakterizuje mimořádné události způsobené přírodními jevy</w:t>
            </w:r>
          </w:p>
        </w:tc>
      </w:tr>
    </w:tbl>
    <w:p w14:paraId="34D02FFC" w14:textId="77777777" w:rsidR="00507461" w:rsidRDefault="00507461"/>
    <w:p w14:paraId="31CD9A6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7AA5D88" w14:textId="77777777" w:rsidR="00507461" w:rsidRDefault="00507461">
      <w:pPr>
        <w:pStyle w:val="Nadpis2"/>
      </w:pPr>
      <w:bookmarkStart w:id="98" w:name="_Toc54949201"/>
      <w:r>
        <w:lastRenderedPageBreak/>
        <w:t>Chemie (CH)</w:t>
      </w:r>
      <w:bookmarkEnd w:id="98"/>
    </w:p>
    <w:p w14:paraId="1DD2EFA4" w14:textId="77777777" w:rsidR="0086044E" w:rsidRDefault="0086044E" w:rsidP="00297ED4">
      <w:pPr>
        <w:pStyle w:val="Nadpis3"/>
      </w:pPr>
      <w:r>
        <w:t>Charakteristika vyučovacího předmětu</w:t>
      </w:r>
    </w:p>
    <w:p w14:paraId="40403A20" w14:textId="77777777" w:rsidR="0086044E" w:rsidRDefault="0086044E" w:rsidP="00297ED4">
      <w:pPr>
        <w:pStyle w:val="Nadpis4"/>
      </w:pPr>
      <w:r>
        <w:t>Obsahové, časové a organizační vymezení vyučovacího předmětu</w:t>
      </w:r>
    </w:p>
    <w:p w14:paraId="7B02A567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ab/>
      </w:r>
      <w:r w:rsidRPr="0084237F">
        <w:rPr>
          <w:rFonts w:ascii="Times New Roman" w:hAnsi="Times New Roman" w:cs="Times New Roman"/>
          <w:sz w:val="20"/>
          <w:szCs w:val="20"/>
        </w:rPr>
        <w:t>Tento vyučovací předmět zahrnuje vzdělávací obsah vzdělávacího oboru Chemie a část vzdělávacího obsahu vzdělávacího oboru Výchova ke zdraví a navazuje na učivo Prvouk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a Přírodověd</w:t>
      </w:r>
      <w:r w:rsidR="00712323" w:rsidRPr="0084237F">
        <w:rPr>
          <w:rFonts w:ascii="Times New Roman" w:hAnsi="Times New Roman" w:cs="Times New Roman"/>
          <w:sz w:val="20"/>
          <w:szCs w:val="20"/>
        </w:rPr>
        <w:t>y</w:t>
      </w:r>
      <w:r w:rsidRPr="0084237F">
        <w:rPr>
          <w:rFonts w:ascii="Times New Roman" w:hAnsi="Times New Roman" w:cs="Times New Roman"/>
          <w:sz w:val="20"/>
          <w:szCs w:val="20"/>
        </w:rPr>
        <w:t xml:space="preserve"> z 1. stupně. </w:t>
      </w:r>
    </w:p>
    <w:p w14:paraId="2F906112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Výuka je vedena tak, aby žáci postupně:</w:t>
      </w:r>
    </w:p>
    <w:p w14:paraId="50E8C4BB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základní poznatky z různých oborů chemie</w:t>
      </w:r>
    </w:p>
    <w:p w14:paraId="0CD027EF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poznávali a dodržovali zásady bezpečné práce s chemikáliemi</w:t>
      </w:r>
    </w:p>
    <w:p w14:paraId="2898A1D1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získávali informace o bezpečném a účelném zacházení s chemickými látkami, jsou vedeni k ochraně přírody a vlastního zdraví</w:t>
      </w:r>
    </w:p>
    <w:p w14:paraId="028485ED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osvojovali si dovednosti spojené s pozorováním vlastností látek a chemických reakcí, s prováděním jednoduchých chemických pokusů, učili se vysvětlovat chemické děje   a zdůvodňovat vyvozené závěry a uvádět je do širších souvislostí s praktickým použitím</w:t>
      </w:r>
    </w:p>
    <w:p w14:paraId="31129503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byli seznamováni s mnohostranným využitím chemie v nejrůznějších oblastech lidské činnosti (v průmyslu, zemědělství, energetice, zdravotnictví, potravinářství a ve výživě člověka)</w:t>
      </w:r>
    </w:p>
    <w:p w14:paraId="30EB6B9C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Zahrnuje průřezové téma </w:t>
      </w:r>
      <w:r w:rsidRPr="0084237F">
        <w:rPr>
          <w:rFonts w:ascii="Times New Roman" w:hAnsi="Times New Roman" w:cs="Times New Roman"/>
          <w:sz w:val="20"/>
          <w:szCs w:val="20"/>
          <w:u w:val="single"/>
        </w:rPr>
        <w:t>Environmentální výchova</w:t>
      </w:r>
      <w:r w:rsidRPr="0084237F">
        <w:rPr>
          <w:rFonts w:ascii="Times New Roman" w:hAnsi="Times New Roman" w:cs="Times New Roman"/>
          <w:sz w:val="20"/>
          <w:szCs w:val="20"/>
        </w:rPr>
        <w:t xml:space="preserve"> – tematické okruhy Základní podmínky života, Lidské aktivity a problémy životního prostředí a Vztah člověka k prostředí, která jsou integrována v předmětu.</w:t>
      </w:r>
    </w:p>
    <w:p w14:paraId="528C1025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 xml:space="preserve">Předmět je vyučován v odborné učebně. </w:t>
      </w:r>
      <w:r w:rsidRPr="0084237F">
        <w:rPr>
          <w:rFonts w:ascii="Times New Roman" w:hAnsi="Times New Roman" w:cs="Times New Roman"/>
          <w:sz w:val="20"/>
          <w:szCs w:val="20"/>
        </w:rPr>
        <w:tab/>
        <w:t>Nejčastějšími metodami a formami výuky je výuka založená na experimentální činnosti a jejím pozorování. Do výuky jsou zařazovány laboratorní práce, z důvodů bezpečnosti však převažují demonstrační pokusy. Žáci pozorují pokusy prováděné učitelem a vyvozují závěry nebo pracují samostatně v malých skupinkách. Žákům jsou též zadávány referáty na probírané téma, k probíraným tématům se vztahují i pořádané exkurze.</w:t>
      </w:r>
    </w:p>
    <w:p w14:paraId="6254386D" w14:textId="77777777" w:rsidR="0086044E" w:rsidRPr="0084237F" w:rsidRDefault="0086044E" w:rsidP="0086044E">
      <w:pPr>
        <w:pStyle w:val="Zhlav"/>
        <w:tabs>
          <w:tab w:val="left" w:pos="708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Předmět chemie je vyučován v 8. a 9. ročníku v časové dotaci : 8. roč. 2 hodiny týdně a 9. ročník 3 hodiny týdně .</w:t>
      </w:r>
    </w:p>
    <w:p w14:paraId="54059765" w14:textId="77777777" w:rsidR="0086044E" w:rsidRPr="0084237F" w:rsidRDefault="0086044E" w:rsidP="0086044E">
      <w:pPr>
        <w:pStyle w:val="Zhlav"/>
        <w:rPr>
          <w:rFonts w:ascii="Times New Roman" w:hAnsi="Times New Roman" w:cs="Times New Roman"/>
          <w:sz w:val="20"/>
          <w:szCs w:val="20"/>
        </w:rPr>
      </w:pPr>
    </w:p>
    <w:p w14:paraId="758DE9CF" w14:textId="77777777" w:rsidR="0086044E" w:rsidRPr="0084237F" w:rsidRDefault="0086044E" w:rsidP="00297ED4">
      <w:pPr>
        <w:pStyle w:val="Nadpis4"/>
        <w:rPr>
          <w:sz w:val="20"/>
          <w:szCs w:val="20"/>
        </w:rPr>
      </w:pPr>
      <w:r w:rsidRPr="0084237F">
        <w:rPr>
          <w:sz w:val="20"/>
          <w:szCs w:val="20"/>
        </w:rPr>
        <w:t>Výchovné a vzdělávací strategie</w:t>
      </w:r>
    </w:p>
    <w:p w14:paraId="604FAE85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ab/>
        <w:t>K utváření a rozvíjení klíčových kompetencí žáků využíváme tyto postupy:</w:t>
      </w:r>
    </w:p>
    <w:p w14:paraId="6BE71C2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učení</w:t>
      </w:r>
    </w:p>
    <w:p w14:paraId="1C2EE27A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systematické pozorování jako základní forma zjišťování chemických vlastností látek a jejich přeměn a podmínek, za kterých tyto přeměny nastávají, jejich popis, hledání souvislostí a jejich vysvětlení</w:t>
      </w:r>
    </w:p>
    <w:p w14:paraId="4DB316B2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vyhledávání a třídění informací z různých zdrojů</w:t>
      </w:r>
    </w:p>
    <w:p w14:paraId="6A7A833A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samostatná práce s textem</w:t>
      </w:r>
    </w:p>
    <w:p w14:paraId="79093CBB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správné používání chemických termínů, symbolů, značek a názvosloví</w:t>
      </w:r>
    </w:p>
    <w:p w14:paraId="726BCB04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závěrů na základě pozorování a pokusů jednotlivcem či skupinou</w:t>
      </w:r>
    </w:p>
    <w:p w14:paraId="2C5846A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19C15D1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 řešení problémů</w:t>
      </w:r>
    </w:p>
    <w:p w14:paraId="6BFDCAE4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nejrůznějších problémových situací souvisejících s učivem chemie</w:t>
      </w:r>
    </w:p>
    <w:p w14:paraId="025D701D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umožnění samostatného řešení problémů, volení vhodného způsobu při jeho řešení</w:t>
      </w:r>
    </w:p>
    <w:p w14:paraId="55A2AF92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myšlení, uvážlivému rozhodování a schopnosti obhájit své rozhodnutí</w:t>
      </w:r>
    </w:p>
    <w:p w14:paraId="5D36663B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promýšlení pracovních postupů praktických cvičení</w:t>
      </w:r>
    </w:p>
    <w:p w14:paraId="0AFCCF63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kladení důrazu na aplikaci poznatků v praxi</w:t>
      </w:r>
    </w:p>
    <w:p w14:paraId="1FACB64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FDA5754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komunikativní</w:t>
      </w:r>
    </w:p>
    <w:p w14:paraId="36550390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argumentaci a diskuzi</w:t>
      </w:r>
    </w:p>
    <w:p w14:paraId="7676812D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vyjadřování vlastního názoru na problémy životního prostředí a jeho obhajoba</w:t>
      </w:r>
    </w:p>
    <w:p w14:paraId="3B46A1B2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správnému užívání chemických symbolů a značek</w:t>
      </w:r>
    </w:p>
    <w:p w14:paraId="1FB5F75E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podporování komunikace mezi žáky</w:t>
      </w:r>
    </w:p>
    <w:p w14:paraId="22DF927D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760387DE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sociální a personální</w:t>
      </w:r>
    </w:p>
    <w:p w14:paraId="00805447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podněcování žáků k smysluplné diskusi</w:t>
      </w:r>
    </w:p>
    <w:p w14:paraId="562DC863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naučit se spolupracovat v týmu, utváření příjemné atmosféry v týmu</w:t>
      </w:r>
    </w:p>
    <w:p w14:paraId="356D5855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vytváření situací, při kterých se žáci učí respektovat názory druhých</w:t>
      </w:r>
    </w:p>
    <w:p w14:paraId="3EE27611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ke kritickému hodnocení své práce i práce druhých</w:t>
      </w:r>
    </w:p>
    <w:p w14:paraId="10D84511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53DE5D50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občanské</w:t>
      </w:r>
    </w:p>
    <w:p w14:paraId="14AEB27D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vedení k respektování řádu učebny, laboratorního řádu a pravidel pro práci s chemickými látkami</w:t>
      </w:r>
    </w:p>
    <w:p w14:paraId="0D021285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slušného chování, školního řádu</w:t>
      </w:r>
    </w:p>
    <w:p w14:paraId="238D3922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předkládání situací, ve kterých se žáci učí chápat základní ekologické souvislosti a environmentální problémy, respektovat požadavky na kvalitní životní prostředí</w:t>
      </w:r>
    </w:p>
    <w:p w14:paraId="7BD58565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lastRenderedPageBreak/>
        <w:t>zodpovědné chování v krizových situacích, poskytnutí účinné pomoci</w:t>
      </w:r>
    </w:p>
    <w:p w14:paraId="496B6ECC" w14:textId="77777777" w:rsidR="0084237F" w:rsidRDefault="0084237F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</w:p>
    <w:p w14:paraId="398672BC" w14:textId="77777777" w:rsidR="0086044E" w:rsidRPr="0084237F" w:rsidRDefault="0086044E" w:rsidP="0086044E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sz w:val="20"/>
          <w:szCs w:val="20"/>
          <w:u w:val="single"/>
        </w:rPr>
      </w:pPr>
      <w:r w:rsidRPr="0084237F">
        <w:rPr>
          <w:rFonts w:ascii="Times New Roman" w:hAnsi="Times New Roman" w:cs="Times New Roman"/>
          <w:sz w:val="20"/>
          <w:szCs w:val="20"/>
          <w:u w:val="single"/>
        </w:rPr>
        <w:t>Kompetence pracovní</w:t>
      </w:r>
    </w:p>
    <w:p w14:paraId="75EC5BFA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pravidel hygieny a bezpečnosti práce</w:t>
      </w:r>
    </w:p>
    <w:p w14:paraId="0791832E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dodržování vymezených pravidel z hlediska ochrany svého zdraví, zdraví druhých      a ochrany životního prostředí</w:t>
      </w:r>
    </w:p>
    <w:p w14:paraId="74622AD7" w14:textId="77777777" w:rsidR="0086044E" w:rsidRPr="0084237F" w:rsidRDefault="0086044E" w:rsidP="00350CCA">
      <w:pPr>
        <w:pStyle w:val="Zhlav"/>
        <w:numPr>
          <w:ilvl w:val="0"/>
          <w:numId w:val="104"/>
        </w:numPr>
        <w:rPr>
          <w:rFonts w:ascii="Times New Roman" w:hAnsi="Times New Roman" w:cs="Times New Roman"/>
          <w:sz w:val="20"/>
          <w:szCs w:val="20"/>
        </w:rPr>
      </w:pPr>
      <w:r w:rsidRPr="0084237F">
        <w:rPr>
          <w:rFonts w:ascii="Times New Roman" w:hAnsi="Times New Roman" w:cs="Times New Roman"/>
          <w:sz w:val="20"/>
          <w:szCs w:val="20"/>
        </w:rPr>
        <w:t>nacházení způsobů, jak využít získaných znalostí pro svůj další rozvoj</w:t>
      </w:r>
    </w:p>
    <w:p w14:paraId="75125D9B" w14:textId="77777777" w:rsidR="0086044E" w:rsidRDefault="0086044E">
      <w:pPr>
        <w:pStyle w:val="Nadpis3"/>
      </w:pPr>
    </w:p>
    <w:p w14:paraId="5C9E0BE7" w14:textId="77777777" w:rsidR="0086044E" w:rsidRDefault="0086044E">
      <w:pPr>
        <w:pStyle w:val="Nadpis3"/>
      </w:pPr>
    </w:p>
    <w:p w14:paraId="363B7BDA" w14:textId="77777777" w:rsidR="00507461" w:rsidRDefault="00507461"/>
    <w:p w14:paraId="230B395B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425C3" w14:textId="77777777" w:rsidR="00507461" w:rsidRDefault="00507461">
      <w:pPr>
        <w:pStyle w:val="Nadpis5"/>
      </w:pPr>
      <w:r>
        <w:lastRenderedPageBreak/>
        <w:t>Chemie</w:t>
      </w:r>
      <w:r>
        <w:tab/>
      </w:r>
      <w:r>
        <w:tab/>
        <w:t>8. ročník</w:t>
      </w:r>
    </w:p>
    <w:p w14:paraId="34496B2E" w14:textId="77777777" w:rsidR="007F7162" w:rsidRDefault="007F7162" w:rsidP="007F7162">
      <w:pPr>
        <w:pStyle w:val="Nadpis3"/>
      </w:pPr>
      <w:r>
        <w:t>Vzdělávací obsah</w:t>
      </w:r>
    </w:p>
    <w:p w14:paraId="7FA1862C" w14:textId="77777777" w:rsidR="007F7162" w:rsidRDefault="007F7162" w:rsidP="007F7162">
      <w:pPr>
        <w:pStyle w:val="Nadpis4"/>
      </w:pPr>
      <w:r>
        <w:t>Očekávané výstupy v RVP ZV</w:t>
      </w:r>
    </w:p>
    <w:p w14:paraId="72A52FBE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POZOROVÁNÍ, POKUS A BEZPEČNOST PRÁCE</w:t>
      </w:r>
    </w:p>
    <w:p w14:paraId="462587E1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28DAA652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CH-9-1-01 </w:t>
      </w:r>
      <w:r w:rsidRPr="009C170A">
        <w:rPr>
          <w:b w:val="0"/>
          <w:sz w:val="20"/>
          <w:szCs w:val="20"/>
        </w:rPr>
        <w:t xml:space="preserve">určí společné a rozdílné vlastnosti látek </w:t>
      </w:r>
    </w:p>
    <w:p w14:paraId="672B5A9F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CH-9-1-02 </w:t>
      </w:r>
      <w:r w:rsidRPr="009C170A">
        <w:rPr>
          <w:b w:val="0"/>
          <w:sz w:val="20"/>
          <w:szCs w:val="20"/>
        </w:rPr>
        <w:t>pracuje bezpečně s vybranými dostupnými a běžně používanými látkami a hodnotí jejich rizikovost; posoudí nebezpečnost vybraných dostupných látek, se kterými zatím pracovat nesmí</w:t>
      </w:r>
    </w:p>
    <w:p w14:paraId="054086DE" w14:textId="77777777" w:rsidR="007F7162" w:rsidRPr="009C170A" w:rsidRDefault="007F7162" w:rsidP="007F7162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CH-9-1-03 </w:t>
      </w:r>
      <w:r w:rsidRPr="009C170A">
        <w:rPr>
          <w:b w:val="0"/>
          <w:bCs w:val="0"/>
          <w:sz w:val="20"/>
          <w:szCs w:val="20"/>
        </w:rPr>
        <w:t>objasní nejefektivnější jednání v modelových příkladech havárie s únikem nebezpečných látek</w:t>
      </w:r>
    </w:p>
    <w:p w14:paraId="1782A4DA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SMĚSI</w:t>
      </w:r>
    </w:p>
    <w:p w14:paraId="09FB0D80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7F4193DB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CH-9-2-01 </w:t>
      </w:r>
      <w:r w:rsidRPr="009C170A">
        <w:rPr>
          <w:b w:val="0"/>
          <w:sz w:val="20"/>
          <w:szCs w:val="20"/>
        </w:rPr>
        <w:t>rozlišuje směsi a chemické látky</w:t>
      </w:r>
    </w:p>
    <w:p w14:paraId="11D226C8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CH-9-2-02 </w:t>
      </w:r>
      <w:r w:rsidRPr="009C170A">
        <w:rPr>
          <w:b w:val="0"/>
          <w:sz w:val="20"/>
          <w:szCs w:val="20"/>
        </w:rPr>
        <w:t>vypočítá složení roztoků, připraví prakticky roztok daného složení</w:t>
      </w:r>
    </w:p>
    <w:p w14:paraId="462681A0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CH-9-2-03 </w:t>
      </w:r>
      <w:r w:rsidRPr="009C170A">
        <w:rPr>
          <w:b w:val="0"/>
          <w:sz w:val="20"/>
          <w:szCs w:val="20"/>
        </w:rPr>
        <w:t>vysvětlí základní faktory ovlivňující rozpouštění pevných látek</w:t>
      </w:r>
    </w:p>
    <w:p w14:paraId="4E47AF17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CH-9-2-04 </w:t>
      </w:r>
      <w:r w:rsidRPr="009C170A">
        <w:rPr>
          <w:b w:val="0"/>
          <w:sz w:val="20"/>
          <w:szCs w:val="20"/>
        </w:rPr>
        <w:t>navrhne postupy a prakticky provede oddělování složek směsí o známém složení; uvede příklady oddělování složek v praxi</w:t>
      </w:r>
    </w:p>
    <w:p w14:paraId="2F14E8A3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CH-9-2-05 </w:t>
      </w:r>
      <w:r w:rsidRPr="009C170A">
        <w:rPr>
          <w:b w:val="0"/>
          <w:sz w:val="20"/>
          <w:szCs w:val="20"/>
        </w:rPr>
        <w:t>rozliší různé druhy vody a uvede příklady jejich výskytu a použití</w:t>
      </w:r>
    </w:p>
    <w:p w14:paraId="502D828A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CH-9-2-06 uvede příklady znečišťování vody a vzduchu v pracovním prostředí a domácnosti, navrhne nejvhodnější preventivní opatření a způsoby likvidace znečištění</w:t>
      </w:r>
    </w:p>
    <w:p w14:paraId="7CF5D35A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ČÁSTICOVÉ SLOŽENÍ LÁTEK A CHEMICKÉ PRVKY</w:t>
      </w:r>
    </w:p>
    <w:p w14:paraId="7DBA211F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6895A529" w14:textId="77777777" w:rsidR="007F7162" w:rsidRPr="009C170A" w:rsidRDefault="007F7162" w:rsidP="007F7162">
      <w:pPr>
        <w:pStyle w:val="Styl11bTunKurzvaVpravo02cmPed1b"/>
        <w:rPr>
          <w:b w:val="0"/>
          <w:bCs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CH-9-3-01 </w:t>
      </w:r>
      <w:r w:rsidRPr="009C170A">
        <w:rPr>
          <w:b w:val="0"/>
          <w:bCs w:val="0"/>
          <w:sz w:val="20"/>
          <w:szCs w:val="20"/>
        </w:rPr>
        <w:t>používá pojmy atom a molekula ve správných souvislostech</w:t>
      </w:r>
    </w:p>
    <w:p w14:paraId="4FEDFC52" w14:textId="77777777" w:rsidR="007F7162" w:rsidRPr="009C170A" w:rsidRDefault="007F7162" w:rsidP="007F7162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CH-9-3-02 </w:t>
      </w:r>
      <w:r w:rsidRPr="009C170A">
        <w:rPr>
          <w:b w:val="0"/>
          <w:bCs w:val="0"/>
          <w:sz w:val="20"/>
          <w:szCs w:val="20"/>
        </w:rPr>
        <w:t>rozlišuje chemické prvky a chemické sloučeniny a pojmy užívá ve správných souvislostech</w:t>
      </w:r>
    </w:p>
    <w:p w14:paraId="77F5BB3D" w14:textId="77777777" w:rsidR="007F7162" w:rsidRPr="009C170A" w:rsidRDefault="007F7162" w:rsidP="007F7162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CH-9-3-03 </w:t>
      </w:r>
      <w:r w:rsidRPr="009C170A">
        <w:rPr>
          <w:b w:val="0"/>
          <w:bCs w:val="0"/>
          <w:sz w:val="20"/>
          <w:szCs w:val="20"/>
        </w:rPr>
        <w:t>orientuje se v periodické soustavě chemických prvků, rozpozná vybrané kovy a nekovy a usuzuje na jejich možné vlastnosti</w:t>
      </w:r>
    </w:p>
    <w:p w14:paraId="291D111E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CHEMICKÉ REAKCE</w:t>
      </w:r>
    </w:p>
    <w:p w14:paraId="5B266C69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6C19E10B" w14:textId="77777777" w:rsidR="007F7162" w:rsidRPr="009C170A" w:rsidRDefault="007F7162" w:rsidP="007F7162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CH-9-4-01 </w:t>
      </w:r>
      <w:r w:rsidRPr="009C170A">
        <w:rPr>
          <w:b w:val="0"/>
          <w:bCs w:val="0"/>
          <w:sz w:val="20"/>
          <w:szCs w:val="20"/>
        </w:rPr>
        <w:t>rozliší výchozí látky a produkty chemických reakcí, uvede příklady prakticky důležitých chemických reakcí, provede jejich klasifikaci a zhodnotí jejich využívání</w:t>
      </w:r>
    </w:p>
    <w:p w14:paraId="37DB483A" w14:textId="77777777" w:rsidR="007F7162" w:rsidRPr="009C170A" w:rsidRDefault="007F7162" w:rsidP="007F7162">
      <w:pPr>
        <w:pStyle w:val="Styl11bTunKurzvaVpravo02cmPed1b"/>
        <w:rPr>
          <w:b w:val="0"/>
          <w:bCs w:val="0"/>
          <w:i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CH-9-4-02 </w:t>
      </w:r>
      <w:r w:rsidRPr="009C170A">
        <w:rPr>
          <w:b w:val="0"/>
          <w:bCs w:val="0"/>
          <w:sz w:val="20"/>
          <w:szCs w:val="20"/>
        </w:rPr>
        <w:t>přečte chemické rovnice a s užitím zákona zachování hmotnosti vypočítá hmotnost výchozí látky nebo produktu</w:t>
      </w:r>
    </w:p>
    <w:p w14:paraId="726E9BD4" w14:textId="77777777" w:rsidR="007F7162" w:rsidRPr="009C170A" w:rsidRDefault="007F7162" w:rsidP="007F7162">
      <w:pPr>
        <w:pStyle w:val="Styl11bTunKurzvaVpravo02cmPed1b"/>
        <w:rPr>
          <w:b w:val="0"/>
          <w:bCs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CH-9-4-03 </w:t>
      </w:r>
      <w:r w:rsidRPr="009C170A">
        <w:rPr>
          <w:b w:val="0"/>
          <w:bCs w:val="0"/>
          <w:sz w:val="20"/>
          <w:szCs w:val="20"/>
        </w:rPr>
        <w:t>aplikuje poznatky o faktorech ovlivňujících průběh chemických reakcí v praxi a při předcházení jejich nebezpečnému průběhu</w:t>
      </w:r>
    </w:p>
    <w:p w14:paraId="185D0E27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ANORGANICKÉ SLOUČENINY</w:t>
      </w:r>
    </w:p>
    <w:p w14:paraId="44F4A4A4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785D0370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CH-9-5-01 </w:t>
      </w:r>
      <w:r w:rsidRPr="009C170A">
        <w:rPr>
          <w:b w:val="0"/>
          <w:sz w:val="20"/>
          <w:szCs w:val="20"/>
        </w:rPr>
        <w:t>porovná vlastnosti a použití vybraných prakticky významných oxidů, kyselin, hydroxidů a solí a posoudí vliv významných zástupců těchto látek na životní prostředí</w:t>
      </w:r>
    </w:p>
    <w:p w14:paraId="2359D40E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CH-9-5-02 </w:t>
      </w:r>
      <w:r w:rsidRPr="009C170A">
        <w:rPr>
          <w:b w:val="0"/>
          <w:sz w:val="20"/>
          <w:szCs w:val="20"/>
        </w:rPr>
        <w:t>vysvětlí vznik kyselých dešťů, uvede jejich vliv na životní prostředí a uvede opatření, kterými jim lze předcházet</w:t>
      </w:r>
    </w:p>
    <w:p w14:paraId="4828D402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lastRenderedPageBreak/>
        <w:t>CH-9-5-03 orientuje se na stupnici pH, změří reakci roztoku univerzálním indikátorovým papírkem a uvede příklady uplatňování neutralizace v praxi</w:t>
      </w:r>
    </w:p>
    <w:p w14:paraId="615A3009" w14:textId="77777777" w:rsidR="007F7162" w:rsidRPr="009C170A" w:rsidRDefault="007F7162" w:rsidP="007F7162">
      <w:pPr>
        <w:rPr>
          <w:i/>
          <w:szCs w:val="20"/>
        </w:rPr>
      </w:pPr>
      <w:r w:rsidRPr="009C170A">
        <w:rPr>
          <w:i/>
          <w:szCs w:val="20"/>
        </w:rPr>
        <w:t>CHEMIE A SPOLEČNOST</w:t>
      </w:r>
    </w:p>
    <w:p w14:paraId="5BF1A4E8" w14:textId="77777777" w:rsidR="007F7162" w:rsidRPr="009C170A" w:rsidRDefault="007F7162" w:rsidP="007F7162">
      <w:pPr>
        <w:rPr>
          <w:szCs w:val="20"/>
        </w:rPr>
      </w:pPr>
      <w:r w:rsidRPr="009C170A">
        <w:rPr>
          <w:szCs w:val="20"/>
        </w:rPr>
        <w:t>žák</w:t>
      </w:r>
    </w:p>
    <w:p w14:paraId="605037BD" w14:textId="77777777" w:rsidR="007F7162" w:rsidRPr="009C170A" w:rsidRDefault="007F7162" w:rsidP="00350CCA">
      <w:pPr>
        <w:pStyle w:val="Styl11bTunKurzvaVpravo02cmPed1b"/>
        <w:numPr>
          <w:ilvl w:val="0"/>
          <w:numId w:val="107"/>
        </w:numPr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CH-9-7-02 </w:t>
      </w:r>
      <w:r w:rsidRPr="009C170A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0077373D" w14:textId="77777777" w:rsidR="007F7162" w:rsidRDefault="009C170A" w:rsidP="007F7162">
      <w:pPr>
        <w:tabs>
          <w:tab w:val="right" w:pos="13500"/>
        </w:tabs>
      </w:pPr>
      <w:r>
        <w:rPr>
          <w:b/>
          <w:sz w:val="32"/>
          <w:szCs w:val="32"/>
        </w:rPr>
        <w:tab/>
      </w:r>
      <w:r w:rsidR="007F7162">
        <w:rPr>
          <w:b/>
          <w:sz w:val="32"/>
          <w:szCs w:val="32"/>
        </w:rPr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7F7162" w14:paraId="7F252AF3" w14:textId="77777777" w:rsidTr="00E0072D">
        <w:tc>
          <w:tcPr>
            <w:tcW w:w="4390" w:type="dxa"/>
            <w:vAlign w:val="center"/>
          </w:tcPr>
          <w:p w14:paraId="788ED003" w14:textId="77777777" w:rsidR="007F7162" w:rsidRPr="009C170A" w:rsidRDefault="007F7162" w:rsidP="009C170A">
            <w:pPr>
              <w:ind w:left="180"/>
              <w:jc w:val="center"/>
              <w:rPr>
                <w:szCs w:val="20"/>
              </w:rPr>
            </w:pPr>
            <w:r w:rsidRPr="009C170A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9CEED6B" w14:textId="77777777" w:rsidR="007F7162" w:rsidRDefault="007F7162" w:rsidP="00E0072D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3276D74C" w14:textId="77777777" w:rsidR="007F7162" w:rsidRDefault="007F7162" w:rsidP="00E0072D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42E45A5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4E3285E9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348139D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7F7162" w14:paraId="705793BF" w14:textId="77777777" w:rsidTr="00E0072D">
        <w:tc>
          <w:tcPr>
            <w:tcW w:w="4390" w:type="dxa"/>
          </w:tcPr>
          <w:p w14:paraId="4FED9FF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žák vysvětlí, čím se zabývá chemie a jaký je její význam pro společnost. 1-01</w:t>
            </w:r>
          </w:p>
          <w:p w14:paraId="6A1EC90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nezbytnost respektování pravidel bezpečné práce 1-02</w:t>
            </w:r>
          </w:p>
          <w:p w14:paraId="3A130CE0" w14:textId="77777777" w:rsidR="009C170A" w:rsidRDefault="009C170A" w:rsidP="009C170A">
            <w:pPr>
              <w:ind w:left="360"/>
              <w:jc w:val="left"/>
            </w:pPr>
          </w:p>
        </w:tc>
        <w:tc>
          <w:tcPr>
            <w:tcW w:w="4860" w:type="dxa"/>
          </w:tcPr>
          <w:p w14:paraId="07E1C67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předmět chemie</w:t>
            </w:r>
          </w:p>
          <w:p w14:paraId="7B879BF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bezpečné práce v učebně chemie</w:t>
            </w:r>
          </w:p>
        </w:tc>
        <w:tc>
          <w:tcPr>
            <w:tcW w:w="2160" w:type="dxa"/>
          </w:tcPr>
          <w:p w14:paraId="1C766F27" w14:textId="77777777" w:rsidR="007F7162" w:rsidRDefault="007F7162" w:rsidP="00E0072D">
            <w:pPr>
              <w:jc w:val="left"/>
            </w:pPr>
            <w:r>
              <w:t>ÚVOD</w:t>
            </w:r>
          </w:p>
          <w:p w14:paraId="0692F5BA" w14:textId="77777777" w:rsidR="007F7162" w:rsidRDefault="007F7162" w:rsidP="00E0072D">
            <w:pPr>
              <w:jc w:val="left"/>
            </w:pPr>
            <w:r>
              <w:t xml:space="preserve"> DO CHEMIE</w:t>
            </w:r>
          </w:p>
        </w:tc>
        <w:tc>
          <w:tcPr>
            <w:tcW w:w="2732" w:type="dxa"/>
          </w:tcPr>
          <w:p w14:paraId="4EE989C8" w14:textId="77777777" w:rsidR="007F7162" w:rsidRDefault="007F7162" w:rsidP="00E0072D"/>
        </w:tc>
      </w:tr>
      <w:tr w:rsidR="007F7162" w14:paraId="284EB9A4" w14:textId="77777777" w:rsidTr="00E0072D">
        <w:tc>
          <w:tcPr>
            <w:tcW w:w="4390" w:type="dxa"/>
          </w:tcPr>
          <w:p w14:paraId="6ACBFB46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společné a rozdílné vlastnosti látek a vyvodí z vlastního pozorování jednoduchý závěr  1-01</w:t>
            </w:r>
          </w:p>
          <w:p w14:paraId="2E73940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ví, jak přivolat pomoc v případě úrazu nebo ohrožení 1-02</w:t>
            </w:r>
          </w:p>
          <w:p w14:paraId="2303BF0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na příkladech přínos a možná rizika chemie 1-01, 1-02, 1-03</w:t>
            </w:r>
          </w:p>
          <w:p w14:paraId="61C3E5CD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3353D226" w14:textId="77777777" w:rsidR="001E72B3" w:rsidRDefault="001E72B3" w:rsidP="001E72B3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látky a tělesa, rozlišování látek podle vlastností – pozorování a pokus</w:t>
            </w:r>
          </w:p>
          <w:p w14:paraId="31B1CC21" w14:textId="77777777" w:rsidR="001E72B3" w:rsidRPr="001E72B3" w:rsidRDefault="001E72B3" w:rsidP="001E72B3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1E72B3">
              <w:t>nebezpečné látky a přípravky, H-věty, P-věty, piktogramy a jejich význam</w:t>
            </w:r>
          </w:p>
          <w:p w14:paraId="0CF0DD0B" w14:textId="77777777" w:rsidR="001E72B3" w:rsidRDefault="001E72B3" w:rsidP="001E72B3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využití chemických látek a chemických poznatků v běžném životě</w:t>
            </w:r>
          </w:p>
          <w:p w14:paraId="0F5C9450" w14:textId="77777777" w:rsidR="007F7162" w:rsidRDefault="007F7162" w:rsidP="001E72B3">
            <w:pPr>
              <w:ind w:left="425"/>
              <w:jc w:val="left"/>
            </w:pPr>
          </w:p>
        </w:tc>
        <w:tc>
          <w:tcPr>
            <w:tcW w:w="2160" w:type="dxa"/>
          </w:tcPr>
          <w:p w14:paraId="6DB28612" w14:textId="77777777" w:rsidR="007F7162" w:rsidRDefault="007F7162" w:rsidP="00E0072D">
            <w:pPr>
              <w:jc w:val="left"/>
            </w:pPr>
            <w:r>
              <w:t>VLASTNOSTI LÁTEK</w:t>
            </w:r>
          </w:p>
        </w:tc>
        <w:tc>
          <w:tcPr>
            <w:tcW w:w="2732" w:type="dxa"/>
          </w:tcPr>
          <w:p w14:paraId="74CE458A" w14:textId="77777777" w:rsidR="007F7162" w:rsidRDefault="007F7162" w:rsidP="00E0072D"/>
        </w:tc>
      </w:tr>
      <w:tr w:rsidR="007F7162" w14:paraId="403DE65F" w14:textId="77777777" w:rsidTr="00E0072D">
        <w:tc>
          <w:tcPr>
            <w:tcW w:w="4390" w:type="dxa"/>
          </w:tcPr>
          <w:p w14:paraId="6F34A1D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správně používá pojem chemická (chem. čistá) látka 2-01</w:t>
            </w:r>
          </w:p>
          <w:p w14:paraId="5130B59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základní typy směsí</w:t>
            </w:r>
          </w:p>
          <w:p w14:paraId="54B2C2E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vypočítá složení roztoku 2-02</w:t>
            </w:r>
          </w:p>
          <w:p w14:paraId="68EC3DC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prakticky připraví roztok  o požadovaném složení 2-02, 2-03</w:t>
            </w:r>
          </w:p>
          <w:p w14:paraId="4A0C0DE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navrhne postup oddělení některé složky dané směsi 2-04</w:t>
            </w:r>
          </w:p>
          <w:p w14:paraId="4B7D6F3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koloběh vody v přírodě, uvede příklady využití vod 2-05</w:t>
            </w:r>
          </w:p>
          <w:p w14:paraId="2620823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zná význam jednotlivých fází při čištění povrchových vod 2-06</w:t>
            </w:r>
          </w:p>
          <w:p w14:paraId="482FA39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příčiny  znečišťování  vody a ovzduší a možnosti nápravy 2-06</w:t>
            </w:r>
          </w:p>
        </w:tc>
        <w:tc>
          <w:tcPr>
            <w:tcW w:w="4860" w:type="dxa"/>
          </w:tcPr>
          <w:p w14:paraId="66A483A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směs a chemicky čistá látka</w:t>
            </w:r>
          </w:p>
          <w:p w14:paraId="505B20F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rozdělení směsí</w:t>
            </w:r>
          </w:p>
          <w:p w14:paraId="530C7D4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roztoky – druhy a složení, výpočet hmotnostního zlomku</w:t>
            </w:r>
          </w:p>
          <w:p w14:paraId="212E9C3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metody oddělování složek směsí</w:t>
            </w:r>
          </w:p>
          <w:p w14:paraId="142C46F2" w14:textId="77777777" w:rsidR="007F7162" w:rsidRDefault="007F7162" w:rsidP="00E0072D">
            <w:pPr>
              <w:jc w:val="left"/>
            </w:pPr>
          </w:p>
          <w:p w14:paraId="01AA7EA5" w14:textId="77777777" w:rsidR="007F7162" w:rsidRDefault="007F7162" w:rsidP="00E0072D">
            <w:pPr>
              <w:jc w:val="left"/>
            </w:pPr>
          </w:p>
          <w:p w14:paraId="04C9336C" w14:textId="77777777" w:rsidR="007F7162" w:rsidRDefault="007F7162" w:rsidP="00E0072D">
            <w:pPr>
              <w:jc w:val="left"/>
            </w:pPr>
          </w:p>
          <w:p w14:paraId="35C6618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voda – druhy vody v přírodě, destilovaná voda, výroba pitné vody, čištění odpadních vod</w:t>
            </w:r>
          </w:p>
          <w:p w14:paraId="169901E2" w14:textId="77777777" w:rsidR="007F7162" w:rsidRDefault="007F7162" w:rsidP="00E0072D">
            <w:pPr>
              <w:jc w:val="left"/>
            </w:pPr>
          </w:p>
          <w:p w14:paraId="06E9F0FB" w14:textId="77777777" w:rsidR="007F7162" w:rsidRDefault="007F7162" w:rsidP="00E0072D">
            <w:pPr>
              <w:jc w:val="left"/>
            </w:pPr>
          </w:p>
          <w:p w14:paraId="57CE714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vzduch – složení, čistota ovzduší</w:t>
            </w:r>
          </w:p>
        </w:tc>
        <w:tc>
          <w:tcPr>
            <w:tcW w:w="2160" w:type="dxa"/>
          </w:tcPr>
          <w:p w14:paraId="25DD5F95" w14:textId="77777777" w:rsidR="007F7162" w:rsidRDefault="007F7162" w:rsidP="00E0072D">
            <w:pPr>
              <w:jc w:val="left"/>
            </w:pPr>
            <w:r>
              <w:t>SMĚSI</w:t>
            </w:r>
          </w:p>
          <w:p w14:paraId="38A88AFB" w14:textId="77777777" w:rsidR="007F7162" w:rsidRDefault="007F7162" w:rsidP="00E0072D">
            <w:pPr>
              <w:jc w:val="left"/>
            </w:pPr>
          </w:p>
          <w:p w14:paraId="34E88D56" w14:textId="77777777" w:rsidR="007F7162" w:rsidRDefault="007F7162" w:rsidP="00E0072D">
            <w:pPr>
              <w:jc w:val="left"/>
            </w:pPr>
          </w:p>
          <w:p w14:paraId="5882E106" w14:textId="77777777" w:rsidR="007F7162" w:rsidRDefault="007F7162" w:rsidP="00E0072D">
            <w:pPr>
              <w:jc w:val="left"/>
            </w:pPr>
          </w:p>
          <w:p w14:paraId="2FFF99A5" w14:textId="77777777" w:rsidR="007F7162" w:rsidRDefault="007F7162" w:rsidP="00E0072D">
            <w:pPr>
              <w:jc w:val="left"/>
            </w:pPr>
          </w:p>
          <w:p w14:paraId="7BB60915" w14:textId="77777777" w:rsidR="007F7162" w:rsidRDefault="007F7162" w:rsidP="00E0072D">
            <w:pPr>
              <w:jc w:val="left"/>
            </w:pPr>
          </w:p>
          <w:p w14:paraId="11876909" w14:textId="77777777" w:rsidR="007F7162" w:rsidRDefault="007F7162" w:rsidP="00E0072D">
            <w:pPr>
              <w:jc w:val="left"/>
            </w:pPr>
          </w:p>
          <w:p w14:paraId="12D5423C" w14:textId="77777777" w:rsidR="007F7162" w:rsidRDefault="007F7162" w:rsidP="00E0072D">
            <w:pPr>
              <w:jc w:val="left"/>
            </w:pPr>
          </w:p>
          <w:p w14:paraId="1A5AA19C" w14:textId="77777777" w:rsidR="007F7162" w:rsidRDefault="007F7162" w:rsidP="00E0072D">
            <w:pPr>
              <w:jc w:val="left"/>
            </w:pPr>
          </w:p>
          <w:p w14:paraId="21F69EC9" w14:textId="77777777" w:rsidR="007F7162" w:rsidRDefault="007F7162" w:rsidP="00E0072D">
            <w:pPr>
              <w:jc w:val="left"/>
            </w:pPr>
          </w:p>
          <w:p w14:paraId="0D3658F1" w14:textId="77777777" w:rsidR="007F7162" w:rsidRDefault="007F7162" w:rsidP="00E0072D">
            <w:pPr>
              <w:jc w:val="left"/>
            </w:pPr>
          </w:p>
          <w:p w14:paraId="78FED9CF" w14:textId="77777777" w:rsidR="007F7162" w:rsidRDefault="007F7162" w:rsidP="00E0072D">
            <w:pPr>
              <w:jc w:val="left"/>
            </w:pPr>
          </w:p>
          <w:p w14:paraId="63F6C63E" w14:textId="77777777" w:rsidR="007F7162" w:rsidRDefault="007F7162" w:rsidP="00E0072D">
            <w:pPr>
              <w:jc w:val="left"/>
            </w:pPr>
          </w:p>
          <w:p w14:paraId="0D203608" w14:textId="77777777" w:rsidR="007F7162" w:rsidRDefault="007F7162" w:rsidP="00E0072D">
            <w:pPr>
              <w:jc w:val="left"/>
            </w:pPr>
          </w:p>
          <w:p w14:paraId="27C58DE6" w14:textId="77777777" w:rsidR="007F7162" w:rsidRDefault="007F7162" w:rsidP="00E0072D">
            <w:pPr>
              <w:jc w:val="left"/>
            </w:pPr>
          </w:p>
        </w:tc>
        <w:tc>
          <w:tcPr>
            <w:tcW w:w="2732" w:type="dxa"/>
          </w:tcPr>
          <w:p w14:paraId="60E184D9" w14:textId="77777777" w:rsidR="007F7162" w:rsidRDefault="007F7162" w:rsidP="00E0072D"/>
          <w:p w14:paraId="46B25FEF" w14:textId="77777777" w:rsidR="007F7162" w:rsidRDefault="007F7162" w:rsidP="00E0072D"/>
          <w:p w14:paraId="44172B44" w14:textId="77777777" w:rsidR="007F7162" w:rsidRDefault="007F7162" w:rsidP="00E0072D"/>
          <w:p w14:paraId="47E3A891" w14:textId="77777777" w:rsidR="007F7162" w:rsidRDefault="007F7162" w:rsidP="00E0072D"/>
          <w:p w14:paraId="03C6ACDA" w14:textId="77777777" w:rsidR="007F7162" w:rsidRDefault="007F7162" w:rsidP="00E0072D"/>
          <w:p w14:paraId="77E1E96E" w14:textId="77777777" w:rsidR="007F7162" w:rsidRDefault="007F7162" w:rsidP="00E0072D"/>
          <w:p w14:paraId="30C510AE" w14:textId="77777777" w:rsidR="007F7162" w:rsidRDefault="007F7162" w:rsidP="00E0072D"/>
          <w:p w14:paraId="131DB676" w14:textId="77777777" w:rsidR="007F7162" w:rsidRDefault="007F7162" w:rsidP="00E0072D"/>
          <w:p w14:paraId="75ED78C6" w14:textId="77777777" w:rsidR="007F7162" w:rsidRDefault="007F7162" w:rsidP="00E0072D"/>
          <w:p w14:paraId="323F2EB4" w14:textId="77777777" w:rsidR="007F7162" w:rsidRDefault="007F7162" w:rsidP="00E0072D"/>
          <w:p w14:paraId="3CEF8316" w14:textId="77777777" w:rsidR="007F7162" w:rsidRDefault="007F7162" w:rsidP="00E0072D"/>
          <w:p w14:paraId="4B84B8B6" w14:textId="77777777" w:rsidR="007F7162" w:rsidRDefault="007F7162" w:rsidP="00E0072D"/>
          <w:p w14:paraId="3DAEF02A" w14:textId="77777777" w:rsidR="007F7162" w:rsidRDefault="007F7162" w:rsidP="00E0072D"/>
          <w:p w14:paraId="7B40511F" w14:textId="77777777" w:rsidR="00885832" w:rsidRDefault="00885832" w:rsidP="00E0072D">
            <w:r>
              <w:t>EV - Vztah člověka k prostředí</w:t>
            </w:r>
          </w:p>
          <w:p w14:paraId="6D75189B" w14:textId="77777777" w:rsidR="007F7162" w:rsidRDefault="00885832" w:rsidP="00885832">
            <w:r>
              <w:t>EV -</w:t>
            </w:r>
            <w:r w:rsidR="007F7162">
              <w:t xml:space="preserve"> Základní podmínky života</w:t>
            </w:r>
          </w:p>
        </w:tc>
      </w:tr>
      <w:tr w:rsidR="007F7162" w14:paraId="57DB34E4" w14:textId="77777777" w:rsidTr="00E0072D">
        <w:tc>
          <w:tcPr>
            <w:tcW w:w="4390" w:type="dxa"/>
          </w:tcPr>
          <w:p w14:paraId="21BBB24A" w14:textId="77777777" w:rsidR="007F7162" w:rsidRPr="0036021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360219">
              <w:t>posoudí  požární bezpečnost/nebezpečnost manipulace s některými látkami 1-02,4-03, 7-02</w:t>
            </w:r>
          </w:p>
          <w:p w14:paraId="38B38A50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lastRenderedPageBreak/>
              <w:t>vysvětlí rizika a příčiny požárů, popíše princip hoření a klasifikuje požáry podle tříd 7-02</w:t>
            </w:r>
          </w:p>
          <w:p w14:paraId="5ACDF933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zná postup hašení malého požáru 4-03, 7-02</w:t>
            </w:r>
          </w:p>
          <w:p w14:paraId="2ADE0713" w14:textId="77777777" w:rsidR="007F7162" w:rsidRPr="001F06D9" w:rsidRDefault="007F7162" w:rsidP="00350CCA">
            <w:pPr>
              <w:pStyle w:val="Odstavecseseznamem"/>
              <w:numPr>
                <w:ilvl w:val="0"/>
                <w:numId w:val="108"/>
              </w:numPr>
            </w:pPr>
            <w:r w:rsidRPr="001F06D9">
              <w:t>rozdělí hasicí přístroje vzhledem k třídám požáru a v případě potřeby je správně použije 7-02</w:t>
            </w:r>
          </w:p>
          <w:p w14:paraId="22C22CCF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 xml:space="preserve">ví, </w:t>
            </w:r>
            <w:r w:rsidR="009C170A">
              <w:t xml:space="preserve"> </w:t>
            </w:r>
            <w:r w:rsidRPr="001F06D9">
              <w:t>jak si počínat při oznámení požáru 7-02</w:t>
            </w:r>
          </w:p>
          <w:p w14:paraId="0E3DD0ED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charakterizuje zásady protipožární prevence, v případě vzniku požáru adekvátně reaguje a v modelových situacích použije vhodné metody hašení požáru 7-02</w:t>
            </w:r>
          </w:p>
          <w:p w14:paraId="7484D1C3" w14:textId="77777777" w:rsidR="007F7162" w:rsidRPr="00E93424" w:rsidRDefault="007F7162" w:rsidP="00E0072D">
            <w:pPr>
              <w:jc w:val="left"/>
              <w:rPr>
                <w:color w:val="FF0000"/>
              </w:rPr>
            </w:pPr>
          </w:p>
        </w:tc>
        <w:tc>
          <w:tcPr>
            <w:tcW w:w="4860" w:type="dxa"/>
          </w:tcPr>
          <w:p w14:paraId="2670127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podmínky hoření, oheň/požár</w:t>
            </w:r>
          </w:p>
          <w:p w14:paraId="3482079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hořlaviny a látky výbušné</w:t>
            </w:r>
          </w:p>
          <w:p w14:paraId="7B6954C9" w14:textId="77777777" w:rsidR="007F7162" w:rsidRDefault="007F7162" w:rsidP="00E0072D">
            <w:pPr>
              <w:ind w:left="65"/>
              <w:jc w:val="left"/>
            </w:pPr>
          </w:p>
          <w:p w14:paraId="12E6A0A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možnosti hašení, hasicí přístroje</w:t>
            </w:r>
          </w:p>
        </w:tc>
        <w:tc>
          <w:tcPr>
            <w:tcW w:w="2160" w:type="dxa"/>
          </w:tcPr>
          <w:p w14:paraId="34AED7DA" w14:textId="77777777" w:rsidR="007F7162" w:rsidRDefault="007F7162" w:rsidP="00E0072D">
            <w:pPr>
              <w:jc w:val="left"/>
            </w:pPr>
            <w:r>
              <w:lastRenderedPageBreak/>
              <w:t>OHEŇ A HAŠENÍ</w:t>
            </w:r>
          </w:p>
        </w:tc>
        <w:tc>
          <w:tcPr>
            <w:tcW w:w="2732" w:type="dxa"/>
          </w:tcPr>
          <w:p w14:paraId="329B9938" w14:textId="77777777" w:rsidR="007F7162" w:rsidRDefault="007F7162" w:rsidP="00E0072D"/>
          <w:p w14:paraId="1651B6B7" w14:textId="77777777" w:rsidR="007F7162" w:rsidRDefault="007F7162" w:rsidP="00E0072D"/>
        </w:tc>
      </w:tr>
      <w:tr w:rsidR="007F7162" w14:paraId="3BB1341F" w14:textId="77777777" w:rsidTr="00E0072D">
        <w:tc>
          <w:tcPr>
            <w:tcW w:w="4390" w:type="dxa"/>
          </w:tcPr>
          <w:p w14:paraId="0F88E154" w14:textId="77777777" w:rsidR="007F7162" w:rsidRPr="00567900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67900">
              <w:t>správně používá pojmy atom/molekula 3-01</w:t>
            </w:r>
          </w:p>
          <w:p w14:paraId="11390678" w14:textId="77777777" w:rsidR="007F7162" w:rsidRPr="00567900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67900">
              <w:t xml:space="preserve">znázorní strukturu atomů běžných prvků 3-02 </w:t>
            </w:r>
          </w:p>
          <w:p w14:paraId="53B9F0DA" w14:textId="77777777" w:rsidR="007F7162" w:rsidRPr="00567900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1F59AB1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částicové složení látek – atomy, molekuly</w:t>
            </w:r>
          </w:p>
          <w:p w14:paraId="4E049D2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složení a struktura atomů</w:t>
            </w:r>
          </w:p>
          <w:p w14:paraId="220D527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chemická symbolika</w:t>
            </w:r>
          </w:p>
          <w:p w14:paraId="742221C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vznik sloučenin – chemická vazba</w:t>
            </w:r>
          </w:p>
          <w:p w14:paraId="5C77D5F8" w14:textId="77777777" w:rsidR="009C170A" w:rsidRDefault="009C170A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7C5867ED" w14:textId="77777777" w:rsidR="007F7162" w:rsidRDefault="007F7162" w:rsidP="00E0072D">
            <w:pPr>
              <w:jc w:val="left"/>
            </w:pPr>
            <w:r>
              <w:t>SLOŽENÍ LÁTEK</w:t>
            </w:r>
          </w:p>
        </w:tc>
        <w:tc>
          <w:tcPr>
            <w:tcW w:w="2732" w:type="dxa"/>
          </w:tcPr>
          <w:p w14:paraId="6697F152" w14:textId="77777777" w:rsidR="007F7162" w:rsidRDefault="007F7162" w:rsidP="00E0072D"/>
          <w:p w14:paraId="6E11CB4D" w14:textId="77777777" w:rsidR="007F7162" w:rsidRDefault="007F7162" w:rsidP="00E0072D">
            <w:r>
              <w:t>F2-03,7</w:t>
            </w:r>
          </w:p>
        </w:tc>
      </w:tr>
      <w:tr w:rsidR="007F7162" w14:paraId="7D1D68B5" w14:textId="77777777" w:rsidTr="00E0072D">
        <w:tc>
          <w:tcPr>
            <w:tcW w:w="4390" w:type="dxa"/>
          </w:tcPr>
          <w:p w14:paraId="18295983" w14:textId="77777777" w:rsidR="007F7162" w:rsidRPr="00567900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67900">
              <w:t>používá názvy a značky vybraných chem.</w:t>
            </w:r>
            <w:r w:rsidR="00651F5A">
              <w:t xml:space="preserve"> </w:t>
            </w:r>
            <w:r w:rsidRPr="00567900">
              <w:t>prvků 3-02</w:t>
            </w:r>
          </w:p>
          <w:p w14:paraId="055BBEAD" w14:textId="77777777" w:rsidR="007F7162" w:rsidRPr="00567900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67900">
              <w:t>uvede  vlastnosti a příklady využití významných chem. prvků 3-02, 3-03</w:t>
            </w:r>
          </w:p>
          <w:p w14:paraId="2BAE9C49" w14:textId="77777777" w:rsidR="007F7162" w:rsidRPr="00567900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567900">
              <w:t>orientuje se v periodické soustavě, vyhledá prvky s podobnými vlastnostmi 3-02, 3-03</w:t>
            </w:r>
          </w:p>
          <w:p w14:paraId="64AE6127" w14:textId="77777777" w:rsidR="007F7162" w:rsidRPr="00567900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10D1FDB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názvy a značky prvků</w:t>
            </w:r>
          </w:p>
          <w:p w14:paraId="62FE580C" w14:textId="77777777" w:rsidR="007F7162" w:rsidRDefault="007F7162" w:rsidP="00E0072D">
            <w:pPr>
              <w:ind w:left="65"/>
              <w:jc w:val="left"/>
            </w:pPr>
          </w:p>
          <w:p w14:paraId="5284C20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vodík</w:t>
            </w:r>
          </w:p>
          <w:p w14:paraId="4A13DE6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významné prvky kovové a nekovové</w:t>
            </w:r>
          </w:p>
          <w:p w14:paraId="774721A7" w14:textId="77777777" w:rsidR="007F7162" w:rsidRDefault="007F7162" w:rsidP="00E0072D">
            <w:pPr>
              <w:ind w:left="65"/>
              <w:jc w:val="left"/>
            </w:pPr>
          </w:p>
          <w:p w14:paraId="7EE2EB8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periodická soustava prvků</w:t>
            </w:r>
          </w:p>
        </w:tc>
        <w:tc>
          <w:tcPr>
            <w:tcW w:w="2160" w:type="dxa"/>
          </w:tcPr>
          <w:p w14:paraId="62721DDD" w14:textId="77777777" w:rsidR="007F7162" w:rsidRDefault="007F7162" w:rsidP="00E0072D">
            <w:pPr>
              <w:jc w:val="left"/>
            </w:pPr>
            <w:r>
              <w:t>CHEMICKÉ PRVKY</w:t>
            </w:r>
          </w:p>
        </w:tc>
        <w:tc>
          <w:tcPr>
            <w:tcW w:w="2732" w:type="dxa"/>
          </w:tcPr>
          <w:p w14:paraId="4EF08B50" w14:textId="77777777" w:rsidR="007F7162" w:rsidRDefault="007F7162" w:rsidP="00E0072D"/>
        </w:tc>
      </w:tr>
      <w:tr w:rsidR="007F7162" w14:paraId="5830F6AD" w14:textId="77777777" w:rsidTr="00E0072D">
        <w:tc>
          <w:tcPr>
            <w:tcW w:w="4390" w:type="dxa"/>
          </w:tcPr>
          <w:p w14:paraId="6C46D020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uvede příklady chem. přeměn látek 4-01, 4-03</w:t>
            </w:r>
          </w:p>
          <w:p w14:paraId="73AB5CE0" w14:textId="77777777" w:rsidR="007F7162" w:rsidRPr="001F06D9" w:rsidRDefault="007F7162" w:rsidP="00E0072D">
            <w:pPr>
              <w:jc w:val="left"/>
            </w:pPr>
          </w:p>
          <w:p w14:paraId="1016E3F5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přečte chem. rovnici 4-02</w:t>
            </w:r>
          </w:p>
          <w:p w14:paraId="5933D4BE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sestaví  jednoduchou chem.</w:t>
            </w:r>
            <w:r w:rsidR="00651F5A">
              <w:t xml:space="preserve"> </w:t>
            </w:r>
            <w:r w:rsidRPr="001F06D9">
              <w:t>rovnici reakce 4-02</w:t>
            </w:r>
          </w:p>
        </w:tc>
        <w:tc>
          <w:tcPr>
            <w:tcW w:w="4860" w:type="dxa"/>
          </w:tcPr>
          <w:p w14:paraId="3475535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podstata chemických reakcí</w:t>
            </w:r>
          </w:p>
          <w:p w14:paraId="140B140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typy reakcí</w:t>
            </w:r>
          </w:p>
          <w:p w14:paraId="080C7889" w14:textId="77777777" w:rsidR="007F7162" w:rsidRDefault="007F7162" w:rsidP="00E0072D">
            <w:pPr>
              <w:ind w:left="65"/>
              <w:jc w:val="left"/>
            </w:pPr>
          </w:p>
          <w:p w14:paraId="6178DC6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chemické rovnice</w:t>
            </w:r>
          </w:p>
          <w:p w14:paraId="74AB99C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aplikace Zákona zachování hmotnosti</w:t>
            </w:r>
          </w:p>
          <w:p w14:paraId="763762FF" w14:textId="77777777" w:rsidR="007F7162" w:rsidRDefault="007F7162" w:rsidP="00E0072D">
            <w:pPr>
              <w:jc w:val="left"/>
            </w:pPr>
          </w:p>
        </w:tc>
        <w:tc>
          <w:tcPr>
            <w:tcW w:w="2160" w:type="dxa"/>
          </w:tcPr>
          <w:p w14:paraId="45DDCCA5" w14:textId="77777777" w:rsidR="007F7162" w:rsidRDefault="007F7162" w:rsidP="00E0072D">
            <w:pPr>
              <w:jc w:val="left"/>
            </w:pPr>
            <w:r>
              <w:t>CHEMICKÉ REAKCE</w:t>
            </w:r>
          </w:p>
        </w:tc>
        <w:tc>
          <w:tcPr>
            <w:tcW w:w="2732" w:type="dxa"/>
          </w:tcPr>
          <w:p w14:paraId="6900A118" w14:textId="77777777" w:rsidR="007F7162" w:rsidRDefault="007F7162" w:rsidP="00E0072D"/>
        </w:tc>
      </w:tr>
      <w:tr w:rsidR="007F7162" w14:paraId="53225C27" w14:textId="77777777" w:rsidTr="00E0072D">
        <w:tc>
          <w:tcPr>
            <w:tcW w:w="4390" w:type="dxa"/>
          </w:tcPr>
          <w:p w14:paraId="69742655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popíše vlastnosti a použití vybraných  sloučenin  5-01</w:t>
            </w:r>
          </w:p>
          <w:p w14:paraId="27EF82C4" w14:textId="77777777" w:rsidR="007F7162" w:rsidRPr="001F06D9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1F06D9">
              <w:t>odvodí z názvů jejich vzorce a naopak 5-01</w:t>
            </w:r>
          </w:p>
          <w:p w14:paraId="2A7864A8" w14:textId="77777777" w:rsidR="007F7162" w:rsidRPr="001F06D9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67BA577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oxidy- názvosloví,</w:t>
            </w:r>
            <w:r w:rsidR="00651F5A">
              <w:t xml:space="preserve"> </w:t>
            </w:r>
            <w:r>
              <w:t>vlastnosti a použití vybraných oxidů</w:t>
            </w:r>
          </w:p>
          <w:p w14:paraId="72BB948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sulfidy ,  halogenidy</w:t>
            </w:r>
          </w:p>
        </w:tc>
        <w:tc>
          <w:tcPr>
            <w:tcW w:w="2160" w:type="dxa"/>
          </w:tcPr>
          <w:p w14:paraId="213CEBE3" w14:textId="77777777" w:rsidR="007F7162" w:rsidRDefault="007F7162" w:rsidP="00E0072D">
            <w:pPr>
              <w:jc w:val="left"/>
            </w:pPr>
            <w:r>
              <w:t>DVOUPRVKOVÉ SLOUČENINY</w:t>
            </w:r>
          </w:p>
        </w:tc>
        <w:tc>
          <w:tcPr>
            <w:tcW w:w="2732" w:type="dxa"/>
          </w:tcPr>
          <w:p w14:paraId="393220D5" w14:textId="77777777" w:rsidR="007F7162" w:rsidRDefault="007F7162" w:rsidP="00E0072D"/>
        </w:tc>
      </w:tr>
      <w:tr w:rsidR="007F7162" w14:paraId="2DF0763F" w14:textId="77777777" w:rsidTr="00E0072D">
        <w:tc>
          <w:tcPr>
            <w:tcW w:w="4390" w:type="dxa"/>
          </w:tcPr>
          <w:p w14:paraId="683616A9" w14:textId="77777777" w:rsidR="007F7162" w:rsidRPr="00B9574F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9574F">
              <w:t>rozliší pomocí indikátoru kyselý/zásaditý roztok 5-03</w:t>
            </w:r>
          </w:p>
          <w:p w14:paraId="7E105112" w14:textId="77777777" w:rsidR="007F7162" w:rsidRPr="00B9574F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9574F">
              <w:t>změří pH roztoku 5-03</w:t>
            </w:r>
          </w:p>
          <w:p w14:paraId="53030D29" w14:textId="77777777" w:rsidR="007F7162" w:rsidRPr="00B9574F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9574F">
              <w:t xml:space="preserve"> vysvětlí vznik a škodlivost kyselých dešťů 5-02</w:t>
            </w:r>
          </w:p>
          <w:p w14:paraId="371CADD8" w14:textId="77777777" w:rsidR="007F7162" w:rsidRPr="00B9574F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9574F">
              <w:lastRenderedPageBreak/>
              <w:t>popíše vlastnosti a použití běžných kyselin a hydroxidů 5-02</w:t>
            </w:r>
          </w:p>
          <w:p w14:paraId="62460A0A" w14:textId="77777777" w:rsidR="007F7162" w:rsidRPr="00E93424" w:rsidRDefault="007F7162" w:rsidP="00E0072D">
            <w:pPr>
              <w:jc w:val="left"/>
              <w:rPr>
                <w:color w:val="FF0000"/>
              </w:rPr>
            </w:pPr>
            <w:r w:rsidRPr="00E93424">
              <w:rPr>
                <w:color w:val="FF0000"/>
              </w:rPr>
              <w:t xml:space="preserve">                                                </w:t>
            </w:r>
          </w:p>
        </w:tc>
        <w:tc>
          <w:tcPr>
            <w:tcW w:w="4860" w:type="dxa"/>
          </w:tcPr>
          <w:p w14:paraId="33FC01E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roztoky kyselé a zásadité, chem. indikátory stupnice pH</w:t>
            </w:r>
          </w:p>
          <w:p w14:paraId="65E2578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kyseliny – vzorce, vlastnosti a použití </w:t>
            </w:r>
          </w:p>
          <w:p w14:paraId="3743E67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kyselé deště</w:t>
            </w:r>
          </w:p>
          <w:p w14:paraId="42ED9E67" w14:textId="77777777" w:rsidR="007F7162" w:rsidRDefault="007F7162" w:rsidP="00E0072D">
            <w:pPr>
              <w:ind w:left="65"/>
              <w:jc w:val="left"/>
            </w:pPr>
          </w:p>
          <w:p w14:paraId="30E2A53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hydroxidy – vzorce, vlastnosti a použití                                               </w:t>
            </w:r>
          </w:p>
          <w:p w14:paraId="01E919FB" w14:textId="77777777" w:rsidR="007F7162" w:rsidRDefault="007F7162" w:rsidP="00E0072D">
            <w:pPr>
              <w:ind w:left="425"/>
              <w:jc w:val="left"/>
            </w:pPr>
          </w:p>
        </w:tc>
        <w:tc>
          <w:tcPr>
            <w:tcW w:w="2160" w:type="dxa"/>
          </w:tcPr>
          <w:p w14:paraId="66967458" w14:textId="77777777" w:rsidR="007F7162" w:rsidRDefault="007F7162" w:rsidP="00E0072D">
            <w:pPr>
              <w:jc w:val="left"/>
            </w:pPr>
            <w:r>
              <w:lastRenderedPageBreak/>
              <w:t>KYSELOST A ZÁSADITOST LÁTEK</w:t>
            </w:r>
          </w:p>
        </w:tc>
        <w:tc>
          <w:tcPr>
            <w:tcW w:w="2732" w:type="dxa"/>
          </w:tcPr>
          <w:p w14:paraId="34FA3CB9" w14:textId="77777777" w:rsidR="007F7162" w:rsidRDefault="007F7162" w:rsidP="00E0072D"/>
          <w:p w14:paraId="7EF84D22" w14:textId="77777777" w:rsidR="007F7162" w:rsidRDefault="007F7162" w:rsidP="00E0072D"/>
          <w:p w14:paraId="16B41FF1" w14:textId="77777777" w:rsidR="007F7162" w:rsidRDefault="007F7162" w:rsidP="00E0072D"/>
          <w:p w14:paraId="173A2D81" w14:textId="77777777" w:rsidR="007F7162" w:rsidRDefault="007F7162" w:rsidP="00E0072D">
            <w:r>
              <w:t>Z8</w:t>
            </w:r>
          </w:p>
        </w:tc>
      </w:tr>
      <w:tr w:rsidR="007F7162" w14:paraId="2ED7C02B" w14:textId="77777777" w:rsidTr="00E0072D">
        <w:tc>
          <w:tcPr>
            <w:tcW w:w="4390" w:type="dxa"/>
          </w:tcPr>
          <w:p w14:paraId="7CF51431" w14:textId="77777777" w:rsidR="007F7162" w:rsidRP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7F7162">
              <w:t>vysvětlí podstatu neutralizace 5-03</w:t>
            </w:r>
          </w:p>
          <w:p w14:paraId="61149CAD" w14:textId="77777777" w:rsidR="007F7162" w:rsidRP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7F7162">
              <w:t>zná účinky žíravin a ovládá první pomoc při poleptání  1-02</w:t>
            </w:r>
          </w:p>
          <w:p w14:paraId="6ECB82DE" w14:textId="77777777" w:rsidR="007F7162" w:rsidRP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7F7162">
              <w:t>vybere výchozí látky, uvede příklady využití dané soli 5-01</w:t>
            </w:r>
          </w:p>
        </w:tc>
        <w:tc>
          <w:tcPr>
            <w:tcW w:w="4860" w:type="dxa"/>
          </w:tcPr>
          <w:p w14:paraId="10687FA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neutralizace – princip, využití v praxi</w:t>
            </w:r>
          </w:p>
          <w:p w14:paraId="13F6E19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vznik a složení solí</w:t>
            </w:r>
          </w:p>
          <w:p w14:paraId="01396495" w14:textId="77777777" w:rsidR="007F7162" w:rsidRDefault="007F7162" w:rsidP="00E0072D">
            <w:pPr>
              <w:ind w:left="65"/>
              <w:jc w:val="left"/>
            </w:pPr>
          </w:p>
          <w:p w14:paraId="11D44BD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základy názvosloví solí</w:t>
            </w:r>
          </w:p>
          <w:p w14:paraId="186F762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hospodářsky významné soli</w:t>
            </w:r>
          </w:p>
        </w:tc>
        <w:tc>
          <w:tcPr>
            <w:tcW w:w="2160" w:type="dxa"/>
          </w:tcPr>
          <w:p w14:paraId="0714170A" w14:textId="77777777" w:rsidR="007F7162" w:rsidRDefault="007F7162" w:rsidP="00E0072D">
            <w:pPr>
              <w:jc w:val="left"/>
            </w:pPr>
            <w:r>
              <w:t>NEUTRALIZACE,</w:t>
            </w:r>
          </w:p>
          <w:p w14:paraId="28C48F32" w14:textId="77777777" w:rsidR="007F7162" w:rsidRDefault="007F7162" w:rsidP="00E0072D">
            <w:pPr>
              <w:jc w:val="left"/>
            </w:pPr>
            <w:r>
              <w:t>SOLI</w:t>
            </w:r>
          </w:p>
        </w:tc>
        <w:tc>
          <w:tcPr>
            <w:tcW w:w="2732" w:type="dxa"/>
          </w:tcPr>
          <w:p w14:paraId="17B647F9" w14:textId="77777777" w:rsidR="007F7162" w:rsidRDefault="007F7162" w:rsidP="00E0072D">
            <w:r>
              <w:t>PŘ8</w:t>
            </w:r>
          </w:p>
          <w:p w14:paraId="46F3CC46" w14:textId="77777777" w:rsidR="007F7162" w:rsidRDefault="007F7162" w:rsidP="00E0072D"/>
          <w:p w14:paraId="11F06D17" w14:textId="77777777" w:rsidR="007F7162" w:rsidRDefault="007F7162" w:rsidP="00E0072D"/>
          <w:p w14:paraId="4F95CA72" w14:textId="77777777" w:rsidR="007F7162" w:rsidRDefault="007F7162" w:rsidP="00E0072D"/>
          <w:p w14:paraId="40844F01" w14:textId="77777777" w:rsidR="007F7162" w:rsidRDefault="007F7162" w:rsidP="00E0072D">
            <w:r>
              <w:t>EV – Lidské aktivity a problémy životního prostředí</w:t>
            </w:r>
          </w:p>
        </w:tc>
      </w:tr>
      <w:tr w:rsidR="007F7162" w14:paraId="6986DF5E" w14:textId="77777777" w:rsidTr="00E0072D">
        <w:tc>
          <w:tcPr>
            <w:tcW w:w="4390" w:type="dxa"/>
          </w:tcPr>
          <w:p w14:paraId="25F3ED31" w14:textId="77777777" w:rsidR="007F7162" w:rsidRP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7F7162">
              <w:t>uplatňuje osvojené preventivní způsoby rozhodování a jednání v každodenním životě</w:t>
            </w:r>
          </w:p>
          <w:p w14:paraId="19DF33CA" w14:textId="77777777" w:rsidR="007F7162" w:rsidRP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7F7162">
              <w:t xml:space="preserve"> charakterizuje havárie a antropogenní události 1-03</w:t>
            </w:r>
          </w:p>
        </w:tc>
        <w:tc>
          <w:tcPr>
            <w:tcW w:w="4860" w:type="dxa"/>
          </w:tcPr>
          <w:p w14:paraId="22D28EB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havárie s únikem nebezpečných látek</w:t>
            </w:r>
          </w:p>
          <w:p w14:paraId="02B912F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laická ochrana před účinky těchto látek</w:t>
            </w:r>
          </w:p>
        </w:tc>
        <w:tc>
          <w:tcPr>
            <w:tcW w:w="2160" w:type="dxa"/>
          </w:tcPr>
          <w:p w14:paraId="111A42F6" w14:textId="77777777" w:rsidR="007F7162" w:rsidRDefault="007F7162" w:rsidP="00E0072D">
            <w:pPr>
              <w:jc w:val="left"/>
            </w:pPr>
            <w:r>
              <w:t>MIMOŘÁDNÉ UDÁLOSTI</w:t>
            </w:r>
          </w:p>
        </w:tc>
        <w:tc>
          <w:tcPr>
            <w:tcW w:w="2732" w:type="dxa"/>
          </w:tcPr>
          <w:p w14:paraId="3787A30C" w14:textId="77777777" w:rsidR="007F7162" w:rsidRDefault="007F7162" w:rsidP="00E0072D"/>
        </w:tc>
      </w:tr>
      <w:tr w:rsidR="007F7162" w14:paraId="75749949" w14:textId="77777777" w:rsidTr="00E0072D">
        <w:tc>
          <w:tcPr>
            <w:tcW w:w="4390" w:type="dxa"/>
          </w:tcPr>
          <w:p w14:paraId="76341B72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480DDFBF" w14:textId="77777777" w:rsidR="007F7162" w:rsidRDefault="007F7162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574D7BA0" w14:textId="77777777" w:rsidR="007F7162" w:rsidRDefault="007F7162" w:rsidP="00E0072D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528C8FC7" w14:textId="77777777" w:rsidR="007F7162" w:rsidRDefault="007F7162" w:rsidP="00E0072D"/>
        </w:tc>
      </w:tr>
    </w:tbl>
    <w:p w14:paraId="1529771D" w14:textId="77777777" w:rsidR="007F7162" w:rsidRDefault="007F7162" w:rsidP="007F7162"/>
    <w:p w14:paraId="72CB5518" w14:textId="77777777" w:rsidR="007F7162" w:rsidRDefault="007F7162" w:rsidP="007F7162">
      <w:pPr>
        <w:pStyle w:val="Nadpis5"/>
      </w:pPr>
    </w:p>
    <w:p w14:paraId="7D8C7772" w14:textId="77777777" w:rsidR="007F7162" w:rsidRDefault="007F7162" w:rsidP="007F7162">
      <w:pPr>
        <w:pStyle w:val="Nadpis5"/>
      </w:pPr>
      <w:r>
        <w:t>Chemie</w:t>
      </w:r>
      <w:r>
        <w:tab/>
      </w:r>
      <w:r>
        <w:tab/>
        <w:t>9. ročník</w:t>
      </w:r>
    </w:p>
    <w:p w14:paraId="10CF48D4" w14:textId="77777777" w:rsidR="007F7162" w:rsidRDefault="007F7162" w:rsidP="007F7162">
      <w:pPr>
        <w:pStyle w:val="Nadpis3"/>
      </w:pPr>
      <w:r>
        <w:t>Vzdělávací obsah</w:t>
      </w:r>
    </w:p>
    <w:p w14:paraId="7B299C98" w14:textId="77777777" w:rsidR="007F7162" w:rsidRDefault="007F7162" w:rsidP="007F7162">
      <w:pPr>
        <w:pStyle w:val="Nadpis4"/>
      </w:pPr>
      <w:r>
        <w:t>Očekávané výstupy v RVP ZV</w:t>
      </w:r>
    </w:p>
    <w:p w14:paraId="06695A2D" w14:textId="77777777" w:rsidR="007F7162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POZOROVÁNÍ, POKUS A BEZPEČNOST PRÁCE</w:t>
      </w:r>
    </w:p>
    <w:p w14:paraId="12B513A4" w14:textId="77777777" w:rsidR="009C170A" w:rsidRPr="009C170A" w:rsidRDefault="009C170A" w:rsidP="009C170A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47BF4342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CH-9-1-03 objasní nejefektivnější jednání v modelových příkladech havárie s únikem nebezpečných látek</w:t>
      </w:r>
    </w:p>
    <w:p w14:paraId="0F841C29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CHEMICKÉ REAKCE</w:t>
      </w:r>
    </w:p>
    <w:p w14:paraId="5A391AEC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5BCABB41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CH-9-4-01 </w:t>
      </w:r>
      <w:r w:rsidRPr="009C170A">
        <w:rPr>
          <w:b w:val="0"/>
          <w:sz w:val="20"/>
          <w:szCs w:val="20"/>
        </w:rPr>
        <w:t>rozliší výchozí látky a produkty chemických reakcí, uvede příklady prakticky důležitých chemických reakcí, provede jejich klasifikaci a zhodnotí jejich využívání</w:t>
      </w:r>
    </w:p>
    <w:p w14:paraId="0B7E9F8F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CH-9-4-02 </w:t>
      </w:r>
      <w:r w:rsidRPr="009C170A">
        <w:rPr>
          <w:b w:val="0"/>
          <w:sz w:val="20"/>
          <w:szCs w:val="20"/>
        </w:rPr>
        <w:t>přečte chemické rovnice a s užitím zákona zachování hmotnosti vypočítá hmotnost výchozí látky nebo produktu</w:t>
      </w:r>
    </w:p>
    <w:p w14:paraId="13BBD67E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CH-9-4-03 aplikuje poznatky o faktorech ovlivňujících průběh chemických reakcí v praxi a při předcházení jejich nebezpečnému průběhu</w:t>
      </w:r>
    </w:p>
    <w:p w14:paraId="28205353" w14:textId="77777777" w:rsidR="007F7162" w:rsidRPr="009C170A" w:rsidRDefault="007F7162" w:rsidP="007F7162">
      <w:pPr>
        <w:pStyle w:val="tabhlavni"/>
        <w:rPr>
          <w:b w:val="0"/>
          <w:sz w:val="20"/>
          <w:szCs w:val="20"/>
        </w:rPr>
      </w:pPr>
      <w:r w:rsidRPr="009C170A">
        <w:rPr>
          <w:b w:val="0"/>
          <w:sz w:val="20"/>
          <w:szCs w:val="20"/>
        </w:rPr>
        <w:t>ORGANICKÉ SLOUČENINY</w:t>
      </w:r>
    </w:p>
    <w:p w14:paraId="7B296FCA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7FB29403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CH-9-6-01 </w:t>
      </w:r>
      <w:r w:rsidRPr="009C170A">
        <w:rPr>
          <w:b w:val="0"/>
          <w:sz w:val="20"/>
          <w:szCs w:val="20"/>
        </w:rPr>
        <w:t>rozliší nejjednodušší uhlovodíky, uvede jejich zdroje, vlastnosti a použití</w:t>
      </w:r>
    </w:p>
    <w:p w14:paraId="00E52C35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CH-9-6-02 </w:t>
      </w:r>
      <w:r w:rsidRPr="009C170A">
        <w:rPr>
          <w:b w:val="0"/>
          <w:sz w:val="20"/>
          <w:szCs w:val="20"/>
        </w:rPr>
        <w:t>zhodnotí užívání fosilních paliv a vyráběných paliv jako zdrojů energie a uvede příklady produktů průmyslového zpracování ropy</w:t>
      </w:r>
    </w:p>
    <w:p w14:paraId="72DD9D21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CH-9-6-03 </w:t>
      </w:r>
      <w:r w:rsidRPr="009C170A">
        <w:rPr>
          <w:b w:val="0"/>
          <w:sz w:val="20"/>
          <w:szCs w:val="20"/>
        </w:rPr>
        <w:t>rozliší vybrané deriváty uhlovodíků, uvede jejich zdroje, vlastnosti a použití</w:t>
      </w:r>
    </w:p>
    <w:p w14:paraId="3AE1FDD1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CH-9-6-04 </w:t>
      </w:r>
      <w:r w:rsidRPr="009C170A">
        <w:rPr>
          <w:b w:val="0"/>
          <w:sz w:val="20"/>
          <w:szCs w:val="20"/>
        </w:rPr>
        <w:t>orientuje se ve výchozích látkách a produktech fotosyntézy a koncových produktů biochemického zpracování, především bílkovin, tuků, sacharidů</w:t>
      </w:r>
    </w:p>
    <w:p w14:paraId="0AD2FF7D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lastRenderedPageBreak/>
        <w:t xml:space="preserve">CH-9-6-05 </w:t>
      </w:r>
      <w:r w:rsidRPr="009C170A">
        <w:rPr>
          <w:b w:val="0"/>
          <w:sz w:val="20"/>
          <w:szCs w:val="20"/>
        </w:rPr>
        <w:t>určí podmínky postačující pro aktivní fotosyntézu</w:t>
      </w:r>
    </w:p>
    <w:p w14:paraId="5BA0199A" w14:textId="77777777" w:rsidR="007F7162" w:rsidRPr="009C170A" w:rsidRDefault="007F7162" w:rsidP="007F7162">
      <w:pPr>
        <w:pStyle w:val="StylStyl11bTunKurzvaVpravo02cmPed1bZa3"/>
        <w:rPr>
          <w:b w:val="0"/>
          <w:sz w:val="20"/>
        </w:rPr>
      </w:pPr>
      <w:r w:rsidRPr="009C170A">
        <w:rPr>
          <w:b w:val="0"/>
          <w:bCs w:val="0"/>
          <w:i w:val="0"/>
          <w:sz w:val="20"/>
        </w:rPr>
        <w:t xml:space="preserve">CH-9-6-06 </w:t>
      </w:r>
      <w:r w:rsidRPr="009C170A">
        <w:rPr>
          <w:b w:val="0"/>
          <w:sz w:val="20"/>
        </w:rPr>
        <w:t>uvede příklady zdrojů bílkovin, tuků, sacharidů a vitaminů</w:t>
      </w:r>
    </w:p>
    <w:p w14:paraId="280315D1" w14:textId="77777777" w:rsidR="007F7162" w:rsidRPr="009C170A" w:rsidRDefault="007F7162" w:rsidP="007F7162">
      <w:pPr>
        <w:pStyle w:val="StylStyl11bTunKurzvaVpravo02cmPed1bZa3"/>
        <w:numPr>
          <w:ilvl w:val="0"/>
          <w:numId w:val="0"/>
        </w:numPr>
        <w:ind w:left="720" w:hanging="360"/>
        <w:rPr>
          <w:b w:val="0"/>
          <w:sz w:val="20"/>
        </w:rPr>
      </w:pPr>
      <w:r w:rsidRPr="009C170A">
        <w:rPr>
          <w:b w:val="0"/>
          <w:sz w:val="20"/>
        </w:rPr>
        <w:t>CHEMIE A SPOLEČNOST</w:t>
      </w:r>
    </w:p>
    <w:p w14:paraId="1968C9D8" w14:textId="77777777" w:rsidR="007F7162" w:rsidRPr="009C170A" w:rsidRDefault="007F7162" w:rsidP="007F7162">
      <w:pPr>
        <w:pStyle w:val="tabzak"/>
        <w:rPr>
          <w:sz w:val="20"/>
          <w:szCs w:val="20"/>
        </w:rPr>
      </w:pPr>
      <w:r w:rsidRPr="009C170A">
        <w:rPr>
          <w:sz w:val="20"/>
          <w:szCs w:val="20"/>
        </w:rPr>
        <w:t>žák</w:t>
      </w:r>
    </w:p>
    <w:p w14:paraId="641431EB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CH-9-7-01 </w:t>
      </w:r>
      <w:r w:rsidRPr="009C170A">
        <w:rPr>
          <w:b w:val="0"/>
          <w:sz w:val="20"/>
          <w:szCs w:val="20"/>
        </w:rPr>
        <w:t>zhodnotí využívání prvotních a druhotných surovin z hlediska trvale udržitelného rozvoje na Zemi</w:t>
      </w:r>
    </w:p>
    <w:p w14:paraId="75CBE507" w14:textId="77777777" w:rsidR="007F7162" w:rsidRPr="009C170A" w:rsidRDefault="007F7162" w:rsidP="007F7162">
      <w:pPr>
        <w:pStyle w:val="Styl11bTunKurzvaVpravo02cmPed1b"/>
        <w:rPr>
          <w:b w:val="0"/>
          <w:sz w:val="20"/>
          <w:szCs w:val="20"/>
        </w:rPr>
      </w:pPr>
      <w:r w:rsidRPr="009C170A">
        <w:rPr>
          <w:b w:val="0"/>
          <w:bCs w:val="0"/>
          <w:i w:val="0"/>
          <w:sz w:val="20"/>
          <w:szCs w:val="20"/>
        </w:rPr>
        <w:t xml:space="preserve">CH-9-7-02 </w:t>
      </w:r>
      <w:r w:rsidRPr="009C170A">
        <w:rPr>
          <w:b w:val="0"/>
          <w:sz w:val="20"/>
          <w:szCs w:val="20"/>
        </w:rPr>
        <w:t>aplikuje znalosti o principech hašení požárů na řešení modelových situací z praxe</w:t>
      </w:r>
    </w:p>
    <w:p w14:paraId="2A1E2386" w14:textId="77777777" w:rsidR="007F7162" w:rsidRPr="00EC3C48" w:rsidRDefault="007F7162" w:rsidP="007F7162">
      <w:pPr>
        <w:pStyle w:val="Styl11bTunKurzvaVpravo02cmPed1b"/>
      </w:pPr>
      <w:r w:rsidRPr="009C170A">
        <w:rPr>
          <w:b w:val="0"/>
          <w:sz w:val="20"/>
          <w:szCs w:val="20"/>
        </w:rPr>
        <w:t>CH-9-7-03 orientuje se v  přípravě a využívání různých látek v praxi a jejich vlivech na životní prostředí a zdraví člověka</w:t>
      </w:r>
    </w:p>
    <w:p w14:paraId="61458765" w14:textId="77777777" w:rsidR="007F7162" w:rsidRPr="00EC3C48" w:rsidRDefault="007F7162" w:rsidP="007F7162">
      <w:pPr>
        <w:pStyle w:val="Styl11bTunKurzvaVpravo02cmPed1b"/>
        <w:numPr>
          <w:ilvl w:val="0"/>
          <w:numId w:val="0"/>
        </w:numPr>
        <w:ind w:left="567" w:hanging="397"/>
      </w:pPr>
    </w:p>
    <w:p w14:paraId="436824FA" w14:textId="77777777" w:rsidR="007F7162" w:rsidRDefault="009C170A" w:rsidP="007F7162">
      <w:pPr>
        <w:tabs>
          <w:tab w:val="right" w:pos="13680"/>
        </w:tabs>
      </w:pPr>
      <w:r>
        <w:tab/>
      </w:r>
      <w:r w:rsidR="007F7162">
        <w:rPr>
          <w:b/>
          <w:sz w:val="32"/>
          <w:szCs w:val="32"/>
        </w:rPr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7F7162" w14:paraId="42DC3A7E" w14:textId="77777777" w:rsidTr="00E0072D">
        <w:tc>
          <w:tcPr>
            <w:tcW w:w="4390" w:type="dxa"/>
            <w:vAlign w:val="center"/>
          </w:tcPr>
          <w:p w14:paraId="0D5F6B42" w14:textId="77777777" w:rsidR="007F7162" w:rsidRPr="009C170A" w:rsidRDefault="007F7162" w:rsidP="009C170A">
            <w:pPr>
              <w:ind w:left="180"/>
              <w:jc w:val="center"/>
              <w:rPr>
                <w:szCs w:val="20"/>
              </w:rPr>
            </w:pPr>
            <w:r w:rsidRPr="009C170A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0A26DB0" w14:textId="77777777" w:rsidR="007F7162" w:rsidRDefault="007F7162" w:rsidP="00E0072D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256C0F2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534CCBF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59F8424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39D413C" w14:textId="77777777" w:rsidR="007F7162" w:rsidRDefault="007F7162" w:rsidP="00E007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7F7162" w14:paraId="0230CF0A" w14:textId="77777777" w:rsidTr="00E0072D">
        <w:tc>
          <w:tcPr>
            <w:tcW w:w="4390" w:type="dxa"/>
          </w:tcPr>
          <w:p w14:paraId="15BCC73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PSP a v systému anorganických sloučenin 3-03</w:t>
            </w:r>
          </w:p>
          <w:p w14:paraId="06347CB4" w14:textId="77777777" w:rsidR="007F7162" w:rsidRDefault="007F7162" w:rsidP="00E0072D">
            <w:pPr>
              <w:jc w:val="left"/>
            </w:pPr>
          </w:p>
          <w:p w14:paraId="26A0BD7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připraví určenou sůl podle zadání 4-01, 7-01, 7-03</w:t>
            </w:r>
          </w:p>
          <w:p w14:paraId="7F90466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zapíše vzorce běžných solí a odvodí ze vzorce název soli </w:t>
            </w:r>
          </w:p>
          <w:p w14:paraId="5CEAD482" w14:textId="77777777" w:rsidR="009C170A" w:rsidRDefault="009C170A" w:rsidP="009C170A">
            <w:pPr>
              <w:ind w:left="360"/>
              <w:jc w:val="left"/>
            </w:pPr>
          </w:p>
        </w:tc>
        <w:tc>
          <w:tcPr>
            <w:tcW w:w="4860" w:type="dxa"/>
          </w:tcPr>
          <w:p w14:paraId="37E7647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obecná chemie</w:t>
            </w:r>
          </w:p>
          <w:p w14:paraId="43059F3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kovy a nekovy</w:t>
            </w:r>
          </w:p>
          <w:p w14:paraId="49B8E79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systém anorganických sloučenin</w:t>
            </w:r>
          </w:p>
          <w:p w14:paraId="5599DFC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další soli bezkyslíkatých a kyslíkatých kyselin</w:t>
            </w:r>
          </w:p>
          <w:p w14:paraId="0B29BCA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průmyslová hnojiva</w:t>
            </w:r>
          </w:p>
          <w:p w14:paraId="5B379F8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základy názvosloví solí </w:t>
            </w:r>
          </w:p>
          <w:p w14:paraId="7FEFA261" w14:textId="77777777" w:rsidR="007F7162" w:rsidRDefault="007F7162" w:rsidP="00E0072D">
            <w:pPr>
              <w:ind w:left="65"/>
              <w:jc w:val="left"/>
            </w:pPr>
          </w:p>
        </w:tc>
        <w:tc>
          <w:tcPr>
            <w:tcW w:w="2160" w:type="dxa"/>
          </w:tcPr>
          <w:p w14:paraId="2735671D" w14:textId="77777777" w:rsidR="007F7162" w:rsidRDefault="007F7162" w:rsidP="00E0072D">
            <w:pPr>
              <w:jc w:val="left"/>
            </w:pPr>
            <w:r>
              <w:t>OPAKOVÁNÍ A PROHLOUBENÍ UČIVA 8 ROČ.</w:t>
            </w:r>
          </w:p>
        </w:tc>
        <w:tc>
          <w:tcPr>
            <w:tcW w:w="2732" w:type="dxa"/>
          </w:tcPr>
          <w:p w14:paraId="46C19163" w14:textId="77777777" w:rsidR="007F7162" w:rsidRDefault="007F7162" w:rsidP="00E0072D">
            <w:r>
              <w:t>CH8</w:t>
            </w:r>
          </w:p>
          <w:p w14:paraId="0AF3523E" w14:textId="77777777" w:rsidR="007F7162" w:rsidRDefault="007F7162" w:rsidP="00E0072D"/>
          <w:p w14:paraId="33A6CEBE" w14:textId="77777777" w:rsidR="007F7162" w:rsidRDefault="007F7162" w:rsidP="00E0072D"/>
          <w:p w14:paraId="21562E09" w14:textId="77777777" w:rsidR="007F7162" w:rsidRDefault="007F7162" w:rsidP="00E0072D">
            <w:r>
              <w:t>PŘ9</w:t>
            </w:r>
          </w:p>
        </w:tc>
      </w:tr>
      <w:tr w:rsidR="007F7162" w14:paraId="6882E89D" w14:textId="77777777" w:rsidTr="00E0072D">
        <w:tc>
          <w:tcPr>
            <w:tcW w:w="4390" w:type="dxa"/>
          </w:tcPr>
          <w:p w14:paraId="258355D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pojmy oxidace a redukce 4-01</w:t>
            </w:r>
          </w:p>
          <w:p w14:paraId="3A814DE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princip výroby železa a oceli 4-01, 7-01</w:t>
            </w:r>
          </w:p>
          <w:p w14:paraId="0D96B99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 chem. děje při elektrolýze a v galvanických článcích a uvede příklady využití 4-01, 7-01, 7-03</w:t>
            </w:r>
          </w:p>
          <w:p w14:paraId="6A5A9671" w14:textId="77777777" w:rsidR="007F7162" w:rsidRDefault="007F7162" w:rsidP="00E0072D">
            <w:pPr>
              <w:jc w:val="left"/>
            </w:pPr>
          </w:p>
          <w:p w14:paraId="304A5CE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vyjmenuje faktory ovlivňující průběh koroze 4-01, 4-03</w:t>
            </w:r>
          </w:p>
          <w:p w14:paraId="2FDB847B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137625B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oxidace a redukce</w:t>
            </w:r>
          </w:p>
          <w:p w14:paraId="3692D9AB" w14:textId="77777777" w:rsidR="007F7162" w:rsidRDefault="007F7162" w:rsidP="00E0072D">
            <w:pPr>
              <w:ind w:left="65"/>
              <w:jc w:val="left"/>
            </w:pPr>
          </w:p>
          <w:p w14:paraId="3AB5415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výroba železa a oceli</w:t>
            </w:r>
          </w:p>
          <w:p w14:paraId="5697DC93" w14:textId="77777777" w:rsidR="007F7162" w:rsidRDefault="007F7162" w:rsidP="00E0072D">
            <w:pPr>
              <w:ind w:left="65"/>
              <w:jc w:val="left"/>
            </w:pPr>
          </w:p>
          <w:p w14:paraId="1AF5E1ED" w14:textId="77777777" w:rsidR="007F7162" w:rsidRDefault="007F7162" w:rsidP="00E0072D">
            <w:pPr>
              <w:ind w:left="65"/>
              <w:jc w:val="left"/>
            </w:pPr>
          </w:p>
          <w:p w14:paraId="65E8F18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elektrolýza</w:t>
            </w:r>
          </w:p>
          <w:p w14:paraId="3485A26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chemické zdroje el. energie</w:t>
            </w:r>
          </w:p>
          <w:p w14:paraId="05B325C7" w14:textId="77777777" w:rsidR="007F7162" w:rsidRDefault="007F7162" w:rsidP="00E0072D">
            <w:pPr>
              <w:jc w:val="left"/>
            </w:pPr>
          </w:p>
          <w:p w14:paraId="44BD022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koroze kovů</w:t>
            </w:r>
          </w:p>
          <w:p w14:paraId="2208A195" w14:textId="77777777" w:rsidR="009C170A" w:rsidRDefault="009C170A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402B9DEE" w14:textId="77777777" w:rsidR="007F7162" w:rsidRDefault="007F7162" w:rsidP="00E0072D">
            <w:pPr>
              <w:jc w:val="left"/>
            </w:pPr>
            <w:r>
              <w:t>REDOXNÍ REAKCE</w:t>
            </w:r>
          </w:p>
        </w:tc>
        <w:tc>
          <w:tcPr>
            <w:tcW w:w="2732" w:type="dxa"/>
          </w:tcPr>
          <w:p w14:paraId="64569444" w14:textId="77777777" w:rsidR="007F7162" w:rsidRDefault="007F7162" w:rsidP="00E0072D">
            <w:r>
              <w:t>PČ8</w:t>
            </w:r>
          </w:p>
        </w:tc>
      </w:tr>
      <w:tr w:rsidR="007F7162" w14:paraId="6B46F26D" w14:textId="77777777" w:rsidTr="00E0072D">
        <w:tc>
          <w:tcPr>
            <w:tcW w:w="4390" w:type="dxa"/>
          </w:tcPr>
          <w:p w14:paraId="0122CF2B" w14:textId="77777777" w:rsidR="007F7162" w:rsidRPr="009C170A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C170A">
              <w:t xml:space="preserve">rozliší různé způsoby vyjádření množství látek </w:t>
            </w:r>
          </w:p>
          <w:p w14:paraId="2F7248F6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9C170A">
              <w:t>vypočítá molární hmotnost</w:t>
            </w:r>
            <w:r>
              <w:t xml:space="preserve"> dané látky 4-02</w:t>
            </w:r>
          </w:p>
          <w:p w14:paraId="4E65E2E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vypočítá zastoupení prvků v dané sloučenině </w:t>
            </w:r>
          </w:p>
          <w:p w14:paraId="35BDAB1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zapíše chem.rovnicemi vybrané chem. reakce 4-01</w:t>
            </w:r>
          </w:p>
          <w:p w14:paraId="48596F5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aplikuje Zákon zachování hmotnosti při výpočtech z chem. rovnic 4-02</w:t>
            </w:r>
          </w:p>
          <w:p w14:paraId="2A1047BA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4D9C611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látkové množství a molární hmotnost</w:t>
            </w:r>
          </w:p>
          <w:p w14:paraId="03469EBC" w14:textId="77777777" w:rsidR="007F7162" w:rsidRDefault="007F7162" w:rsidP="00E0072D">
            <w:pPr>
              <w:ind w:left="65"/>
              <w:jc w:val="left"/>
            </w:pPr>
          </w:p>
          <w:p w14:paraId="474435D0" w14:textId="77777777" w:rsidR="007F7162" w:rsidRDefault="007F7162" w:rsidP="00E0072D">
            <w:pPr>
              <w:ind w:left="65"/>
              <w:jc w:val="left"/>
            </w:pPr>
          </w:p>
          <w:p w14:paraId="1ED14A2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obsah prvku ve sloučenině</w:t>
            </w:r>
          </w:p>
          <w:p w14:paraId="5E167FA0" w14:textId="77777777" w:rsidR="007F7162" w:rsidRDefault="007F7162" w:rsidP="00E0072D">
            <w:pPr>
              <w:ind w:left="65"/>
              <w:jc w:val="left"/>
            </w:pPr>
          </w:p>
          <w:p w14:paraId="202B0594" w14:textId="77777777" w:rsidR="007F7162" w:rsidRDefault="007F7162" w:rsidP="00E0072D">
            <w:pPr>
              <w:ind w:left="65"/>
              <w:jc w:val="left"/>
            </w:pPr>
          </w:p>
          <w:p w14:paraId="2D81BA2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 xml:space="preserve">výpočty z  chem. </w:t>
            </w:r>
            <w:r w:rsidR="009C170A">
              <w:t>R</w:t>
            </w:r>
            <w:r>
              <w:t>ovnic</w:t>
            </w:r>
          </w:p>
          <w:p w14:paraId="64D0787C" w14:textId="77777777" w:rsidR="009C170A" w:rsidRDefault="009C170A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2CAB1DF7" w14:textId="77777777" w:rsidR="007F7162" w:rsidRDefault="007F7162" w:rsidP="00E0072D">
            <w:pPr>
              <w:jc w:val="left"/>
            </w:pPr>
            <w:r>
              <w:lastRenderedPageBreak/>
              <w:t>CHEMICKÉ VÝPOČTY</w:t>
            </w:r>
          </w:p>
        </w:tc>
        <w:tc>
          <w:tcPr>
            <w:tcW w:w="2732" w:type="dxa"/>
          </w:tcPr>
          <w:p w14:paraId="3BA95C4E" w14:textId="77777777" w:rsidR="007F7162" w:rsidRDefault="007F7162" w:rsidP="00E0072D">
            <w:r>
              <w:t>M8</w:t>
            </w:r>
          </w:p>
        </w:tc>
      </w:tr>
      <w:tr w:rsidR="007F7162" w14:paraId="3239B262" w14:textId="77777777" w:rsidTr="00E0072D">
        <w:trPr>
          <w:trHeight w:val="1432"/>
        </w:trPr>
        <w:tc>
          <w:tcPr>
            <w:tcW w:w="4390" w:type="dxa"/>
          </w:tcPr>
          <w:p w14:paraId="1BCF347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charakteristiku exotermické a endotermické reakce 4-01</w:t>
            </w:r>
          </w:p>
          <w:p w14:paraId="771D60A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složení a vlastnosti fosilních paliv 6-01</w:t>
            </w:r>
          </w:p>
          <w:p w14:paraId="3D12885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princip a význam chem. zpracování uhlí, ropy a zem. plynu 6-02</w:t>
            </w:r>
          </w:p>
          <w:p w14:paraId="0B05542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důvody rostoucího využívaní alternativních zdrojů  energie 7-01, 7-03</w:t>
            </w:r>
          </w:p>
          <w:p w14:paraId="66799715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61A5EEB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teplo a chem. reakce</w:t>
            </w:r>
          </w:p>
          <w:p w14:paraId="35C31C59" w14:textId="77777777" w:rsidR="007F7162" w:rsidRDefault="007F7162" w:rsidP="00E0072D">
            <w:pPr>
              <w:ind w:left="65"/>
              <w:jc w:val="left"/>
            </w:pPr>
          </w:p>
          <w:p w14:paraId="19235B93" w14:textId="77777777" w:rsidR="007F7162" w:rsidRDefault="007F7162" w:rsidP="00E0072D">
            <w:pPr>
              <w:ind w:left="65"/>
              <w:jc w:val="left"/>
            </w:pPr>
          </w:p>
          <w:p w14:paraId="7C7CD6B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fosilní zdroje energie</w:t>
            </w:r>
          </w:p>
          <w:p w14:paraId="5C45184B" w14:textId="77777777" w:rsidR="007F7162" w:rsidRDefault="007F7162" w:rsidP="00E0072D">
            <w:pPr>
              <w:ind w:left="65"/>
              <w:jc w:val="left"/>
            </w:pPr>
          </w:p>
          <w:p w14:paraId="61C1E6E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chem. zpracování uhlí, ropy, zem. plynu</w:t>
            </w:r>
          </w:p>
          <w:p w14:paraId="66C46789" w14:textId="77777777" w:rsidR="007F7162" w:rsidRDefault="007F7162" w:rsidP="00E0072D">
            <w:pPr>
              <w:ind w:left="65"/>
              <w:jc w:val="left"/>
            </w:pPr>
          </w:p>
          <w:p w14:paraId="17C4EC6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jiné zdroje energie</w:t>
            </w:r>
          </w:p>
          <w:p w14:paraId="78AD1782" w14:textId="77777777" w:rsidR="009C170A" w:rsidRDefault="009C170A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236BC100" w14:textId="77777777" w:rsidR="007F7162" w:rsidRDefault="007F7162" w:rsidP="00E0072D">
            <w:pPr>
              <w:jc w:val="left"/>
            </w:pPr>
            <w:r>
              <w:t>ZMĚNY ENERGIE PŘI CHEMICKÝCH REAKCÍCH</w:t>
            </w:r>
          </w:p>
        </w:tc>
        <w:tc>
          <w:tcPr>
            <w:tcW w:w="2732" w:type="dxa"/>
          </w:tcPr>
          <w:p w14:paraId="77D7F0B1" w14:textId="77777777" w:rsidR="007F7162" w:rsidRDefault="007F7162" w:rsidP="00E0072D"/>
        </w:tc>
      </w:tr>
      <w:tr w:rsidR="007F7162" w14:paraId="6FEF569D" w14:textId="77777777" w:rsidTr="00E0072D">
        <w:tc>
          <w:tcPr>
            <w:tcW w:w="4390" w:type="dxa"/>
          </w:tcPr>
          <w:p w14:paraId="6A7D2BA5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charakterizuje složení organických sloučenin 6-01, 6-03</w:t>
            </w:r>
          </w:p>
          <w:p w14:paraId="5F00552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vzorce, vlastnosti a použití základních uhlovodíků 6-01</w:t>
            </w:r>
          </w:p>
          <w:p w14:paraId="2AD058F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vysvětlí odlišnosti ve struktuře různých uhlovodíků </w:t>
            </w:r>
          </w:p>
          <w:p w14:paraId="15F1EFB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zhodnotí význam uhlovodíků z hlediska motorismu 6-02</w:t>
            </w:r>
          </w:p>
          <w:p w14:paraId="7D864693" w14:textId="77777777" w:rsidR="007F7162" w:rsidRPr="00805424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805424">
              <w:t>používá své znalosti a dovednosti v praxi</w:t>
            </w:r>
          </w:p>
          <w:p w14:paraId="234E625A" w14:textId="77777777" w:rsidR="007F7162" w:rsidRPr="009C170A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  <w:rPr>
                <w:color w:val="FF0000"/>
              </w:rPr>
            </w:pPr>
            <w:r w:rsidRPr="00805424">
              <w:t xml:space="preserve"> orientuje se v základní legislativě související s tématem doprava</w:t>
            </w:r>
          </w:p>
          <w:p w14:paraId="111FCE5F" w14:textId="77777777" w:rsidR="009C170A" w:rsidRPr="006C4221" w:rsidRDefault="009C170A" w:rsidP="009C170A">
            <w:pPr>
              <w:ind w:left="360"/>
              <w:jc w:val="left"/>
              <w:rPr>
                <w:color w:val="FF0000"/>
              </w:rPr>
            </w:pPr>
          </w:p>
        </w:tc>
        <w:tc>
          <w:tcPr>
            <w:tcW w:w="4860" w:type="dxa"/>
          </w:tcPr>
          <w:p w14:paraId="0C3CC46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 a vlastnosti uhlovodíků</w:t>
            </w:r>
          </w:p>
          <w:p w14:paraId="1247EF4D" w14:textId="77777777" w:rsidR="007F7162" w:rsidRDefault="007F7162" w:rsidP="00E0072D">
            <w:pPr>
              <w:jc w:val="left"/>
            </w:pPr>
          </w:p>
          <w:p w14:paraId="6CB419D0" w14:textId="77777777" w:rsidR="007F7162" w:rsidRDefault="007F7162" w:rsidP="00E0072D">
            <w:pPr>
              <w:jc w:val="left"/>
            </w:pPr>
          </w:p>
          <w:p w14:paraId="544F2D48" w14:textId="77777777" w:rsidR="007F7162" w:rsidRDefault="007F7162" w:rsidP="00E0072D">
            <w:pPr>
              <w:jc w:val="left"/>
            </w:pPr>
          </w:p>
          <w:p w14:paraId="7C89129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třídění uhlovodíků</w:t>
            </w:r>
          </w:p>
          <w:p w14:paraId="319A6F10" w14:textId="77777777" w:rsidR="007F7162" w:rsidRDefault="007F7162" w:rsidP="00E0072D">
            <w:pPr>
              <w:ind w:left="65"/>
              <w:jc w:val="left"/>
            </w:pPr>
          </w:p>
          <w:p w14:paraId="0CA394C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uhlovodíky jako motorová paliva</w:t>
            </w:r>
          </w:p>
        </w:tc>
        <w:tc>
          <w:tcPr>
            <w:tcW w:w="2160" w:type="dxa"/>
          </w:tcPr>
          <w:p w14:paraId="7A8E5EB7" w14:textId="77777777" w:rsidR="007F7162" w:rsidRDefault="007F7162" w:rsidP="00E0072D">
            <w:pPr>
              <w:jc w:val="left"/>
            </w:pPr>
            <w:r>
              <w:t>UHLOVODÍKY</w:t>
            </w:r>
          </w:p>
        </w:tc>
        <w:tc>
          <w:tcPr>
            <w:tcW w:w="2732" w:type="dxa"/>
          </w:tcPr>
          <w:p w14:paraId="42D491EF" w14:textId="77777777" w:rsidR="007F7162" w:rsidRDefault="007F7162" w:rsidP="00E0072D"/>
        </w:tc>
      </w:tr>
      <w:tr w:rsidR="007F7162" w14:paraId="75CB9856" w14:textId="77777777" w:rsidTr="00E0072D">
        <w:tc>
          <w:tcPr>
            <w:tcW w:w="4390" w:type="dxa"/>
          </w:tcPr>
          <w:p w14:paraId="4BDAA83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uhlovodíky a deriváty uhlovodíků 6-01, 6-03</w:t>
            </w:r>
          </w:p>
          <w:p w14:paraId="1E7518E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vlastnosti a užití vybraných halogenderivátů 6-01, 6-03</w:t>
            </w:r>
          </w:p>
          <w:p w14:paraId="0D485F16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názvy a vzorce hlavních zástupců kyslíkatých derivátů, jejich vlastnosti a příklady využití 6-01, 6-03</w:t>
            </w:r>
          </w:p>
          <w:p w14:paraId="2C747F5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charakterizuje strukturu makromol. látek 7-01, 7-03</w:t>
            </w:r>
          </w:p>
          <w:p w14:paraId="0C454CB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názvy a užití vybraných plastů a synt. vláken 6-01, 6-03</w:t>
            </w:r>
          </w:p>
          <w:p w14:paraId="599C35AF" w14:textId="77777777" w:rsidR="009C170A" w:rsidRDefault="009C170A" w:rsidP="009C170A">
            <w:pPr>
              <w:ind w:left="360"/>
              <w:jc w:val="left"/>
            </w:pPr>
          </w:p>
        </w:tc>
        <w:tc>
          <w:tcPr>
            <w:tcW w:w="4860" w:type="dxa"/>
          </w:tcPr>
          <w:p w14:paraId="58C45F6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složení a struktura derivátů</w:t>
            </w:r>
          </w:p>
          <w:p w14:paraId="008DC52C" w14:textId="77777777" w:rsidR="007F7162" w:rsidRDefault="007F7162" w:rsidP="00E0072D">
            <w:pPr>
              <w:ind w:left="65"/>
              <w:jc w:val="left"/>
            </w:pPr>
          </w:p>
          <w:p w14:paraId="59D1E40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halogenderiváty uhlovodíků</w:t>
            </w:r>
          </w:p>
          <w:p w14:paraId="6425BF7A" w14:textId="77777777" w:rsidR="007F7162" w:rsidRDefault="007F7162" w:rsidP="00E0072D">
            <w:pPr>
              <w:ind w:left="65"/>
              <w:jc w:val="left"/>
            </w:pPr>
          </w:p>
          <w:p w14:paraId="172F95F2" w14:textId="77777777" w:rsidR="007F7162" w:rsidRDefault="007F7162" w:rsidP="00E0072D">
            <w:pPr>
              <w:ind w:left="65"/>
              <w:jc w:val="left"/>
            </w:pPr>
          </w:p>
          <w:p w14:paraId="17982A9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kyslíkaté deriváty</w:t>
            </w:r>
          </w:p>
          <w:p w14:paraId="43A70693" w14:textId="77777777" w:rsidR="007F7162" w:rsidRDefault="007F7162" w:rsidP="00E0072D">
            <w:pPr>
              <w:ind w:left="65"/>
              <w:jc w:val="left"/>
            </w:pPr>
          </w:p>
          <w:p w14:paraId="79B40AD1" w14:textId="77777777" w:rsidR="007F7162" w:rsidRDefault="007F7162" w:rsidP="00E0072D">
            <w:pPr>
              <w:ind w:left="65"/>
              <w:jc w:val="left"/>
            </w:pPr>
          </w:p>
          <w:p w14:paraId="0B0FF6D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plasty a syntetická vlákna</w:t>
            </w:r>
          </w:p>
        </w:tc>
        <w:tc>
          <w:tcPr>
            <w:tcW w:w="2160" w:type="dxa"/>
          </w:tcPr>
          <w:p w14:paraId="7E7CE313" w14:textId="77777777" w:rsidR="007F7162" w:rsidRDefault="007F7162" w:rsidP="00E0072D">
            <w:pPr>
              <w:jc w:val="left"/>
            </w:pPr>
            <w:r>
              <w:t>DERIVÁTY UHLOVODÍKŮ</w:t>
            </w:r>
          </w:p>
        </w:tc>
        <w:tc>
          <w:tcPr>
            <w:tcW w:w="2732" w:type="dxa"/>
          </w:tcPr>
          <w:p w14:paraId="18205BB9" w14:textId="77777777" w:rsidR="007F7162" w:rsidRDefault="007F7162" w:rsidP="00E0072D"/>
          <w:p w14:paraId="2C6B7996" w14:textId="77777777" w:rsidR="007F7162" w:rsidRDefault="007F7162" w:rsidP="00E0072D"/>
          <w:p w14:paraId="32243DDE" w14:textId="77777777" w:rsidR="007F7162" w:rsidRDefault="007F7162" w:rsidP="00E0072D"/>
          <w:p w14:paraId="33664757" w14:textId="77777777" w:rsidR="007F7162" w:rsidRDefault="007F7162" w:rsidP="00E0072D"/>
        </w:tc>
      </w:tr>
      <w:tr w:rsidR="007F7162" w14:paraId="7898800F" w14:textId="77777777" w:rsidTr="00E0072D">
        <w:tc>
          <w:tcPr>
            <w:tcW w:w="4390" w:type="dxa"/>
          </w:tcPr>
          <w:p w14:paraId="1EA0233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uvede reakční podmínky průběhu fotosyntézy 6-04,6-05</w:t>
            </w:r>
          </w:p>
          <w:p w14:paraId="0074A8B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vyjmenuje příklady zdrojů  přírodních sloučenin 6-04,6-06</w:t>
            </w:r>
          </w:p>
          <w:p w14:paraId="167927E2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komentuje využitelnost sacharidů, tuků a bílkovin 6-06,7-01</w:t>
            </w:r>
          </w:p>
          <w:p w14:paraId="40FBD3CE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17F96ED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sacharidy</w:t>
            </w:r>
          </w:p>
          <w:p w14:paraId="571E574B" w14:textId="77777777" w:rsidR="007F7162" w:rsidRDefault="007F7162" w:rsidP="00E0072D">
            <w:pPr>
              <w:ind w:left="65"/>
              <w:jc w:val="left"/>
            </w:pPr>
          </w:p>
          <w:p w14:paraId="4207B7A1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tuky a mýdla</w:t>
            </w:r>
          </w:p>
          <w:p w14:paraId="3D1C7E18" w14:textId="77777777" w:rsidR="007F7162" w:rsidRDefault="007F7162" w:rsidP="00E0072D">
            <w:pPr>
              <w:ind w:left="65"/>
              <w:jc w:val="left"/>
            </w:pPr>
          </w:p>
          <w:p w14:paraId="091E3A0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bílkoviny</w:t>
            </w:r>
          </w:p>
        </w:tc>
        <w:tc>
          <w:tcPr>
            <w:tcW w:w="2160" w:type="dxa"/>
          </w:tcPr>
          <w:p w14:paraId="67A61508" w14:textId="77777777" w:rsidR="007F7162" w:rsidRDefault="007F7162" w:rsidP="00E0072D">
            <w:pPr>
              <w:jc w:val="left"/>
            </w:pPr>
            <w:r>
              <w:lastRenderedPageBreak/>
              <w:t>PŘÍRODNÍ SLOUČENINY</w:t>
            </w:r>
          </w:p>
        </w:tc>
        <w:tc>
          <w:tcPr>
            <w:tcW w:w="2732" w:type="dxa"/>
          </w:tcPr>
          <w:p w14:paraId="6981CDF6" w14:textId="77777777" w:rsidR="007F7162" w:rsidRDefault="007F7162" w:rsidP="00E0072D"/>
          <w:p w14:paraId="33C75273" w14:textId="77777777" w:rsidR="007F7162" w:rsidRDefault="007F7162" w:rsidP="00E0072D"/>
          <w:p w14:paraId="00B2D7D4" w14:textId="77777777" w:rsidR="007F7162" w:rsidRDefault="007F7162" w:rsidP="00E0072D"/>
          <w:p w14:paraId="680E8F85" w14:textId="77777777" w:rsidR="007F7162" w:rsidRDefault="007F7162" w:rsidP="00E0072D"/>
          <w:p w14:paraId="11A4C14E" w14:textId="77777777" w:rsidR="007F7162" w:rsidRDefault="007F7162" w:rsidP="00E0072D">
            <w:r>
              <w:t>EV - Základní podmínky života</w:t>
            </w:r>
          </w:p>
        </w:tc>
      </w:tr>
      <w:tr w:rsidR="007F7162" w14:paraId="4AC03EDC" w14:textId="77777777" w:rsidTr="00E0072D">
        <w:tc>
          <w:tcPr>
            <w:tcW w:w="4390" w:type="dxa"/>
          </w:tcPr>
          <w:p w14:paraId="0D75BE88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porovná průběh přírodních chem.dějů a chem. reakcí v průmyslu </w:t>
            </w:r>
          </w:p>
          <w:p w14:paraId="791B1D4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metody řízení rychlosti chem.reakcí 4-01, 4-03</w:t>
            </w:r>
          </w:p>
          <w:p w14:paraId="203F1DA3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přednosti reakcí katalyzovaných 4-01,  4-03</w:t>
            </w:r>
          </w:p>
          <w:p w14:paraId="3060BEF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vyhledá informace o účincích biokatalyzátorů </w:t>
            </w:r>
          </w:p>
          <w:p w14:paraId="0A8B183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vyjádří se o příčinách vzniku průmyslových havárií a o způsobech ochrany před jejich následky 1-03, 6-01, 6-03, 6-04, 7-02</w:t>
            </w:r>
          </w:p>
          <w:p w14:paraId="152DEECC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charakterizuje základní pravidla dekontaminace,  ví ,co je jodová profylaxe</w:t>
            </w:r>
          </w:p>
          <w:p w14:paraId="1E2ECDA5" w14:textId="77777777" w:rsidR="007F7162" w:rsidRDefault="007F7162" w:rsidP="00E0072D">
            <w:pPr>
              <w:jc w:val="left"/>
            </w:pPr>
          </w:p>
        </w:tc>
        <w:tc>
          <w:tcPr>
            <w:tcW w:w="4860" w:type="dxa"/>
          </w:tcPr>
          <w:p w14:paraId="0493FC0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chem. reakce v přírodě a v průmyslu</w:t>
            </w:r>
          </w:p>
          <w:p w14:paraId="3C37434C" w14:textId="77777777" w:rsidR="007F7162" w:rsidRDefault="007F7162" w:rsidP="00E0072D">
            <w:pPr>
              <w:ind w:left="65"/>
              <w:jc w:val="left"/>
            </w:pPr>
          </w:p>
          <w:p w14:paraId="2F1D9666" w14:textId="77777777" w:rsidR="007F7162" w:rsidRDefault="007F7162" w:rsidP="00E0072D">
            <w:pPr>
              <w:ind w:left="65"/>
              <w:jc w:val="left"/>
            </w:pPr>
          </w:p>
          <w:p w14:paraId="1D1F8E1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faktory ovlivňující rychlost reakcí</w:t>
            </w:r>
          </w:p>
          <w:p w14:paraId="5E9AC353" w14:textId="77777777" w:rsidR="007F7162" w:rsidRDefault="007F7162" w:rsidP="00E0072D">
            <w:pPr>
              <w:jc w:val="left"/>
            </w:pPr>
          </w:p>
          <w:p w14:paraId="72441F1E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katalyzátory a biokatalyzátory</w:t>
            </w:r>
          </w:p>
          <w:p w14:paraId="3A6AA52E" w14:textId="77777777" w:rsidR="007F7162" w:rsidRDefault="007F7162" w:rsidP="00E0072D">
            <w:pPr>
              <w:jc w:val="left"/>
            </w:pPr>
          </w:p>
          <w:p w14:paraId="284FA31D" w14:textId="77777777" w:rsidR="007F7162" w:rsidRDefault="007F7162" w:rsidP="00E0072D">
            <w:pPr>
              <w:jc w:val="left"/>
            </w:pPr>
          </w:p>
          <w:p w14:paraId="12315B5E" w14:textId="77777777" w:rsidR="007F7162" w:rsidRDefault="007F7162" w:rsidP="00E0072D">
            <w:pPr>
              <w:jc w:val="left"/>
            </w:pPr>
          </w:p>
          <w:p w14:paraId="0A8AD1BC" w14:textId="77777777" w:rsidR="007F7162" w:rsidRDefault="007F7162" w:rsidP="00E0072D">
            <w:pPr>
              <w:jc w:val="left"/>
            </w:pPr>
          </w:p>
          <w:p w14:paraId="0A9CCFB3" w14:textId="77777777" w:rsidR="007F7162" w:rsidRDefault="007F7162" w:rsidP="00E0072D">
            <w:pPr>
              <w:jc w:val="left"/>
            </w:pPr>
          </w:p>
          <w:p w14:paraId="3CD8B48F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prevence průmyslových havárií</w:t>
            </w:r>
          </w:p>
        </w:tc>
        <w:tc>
          <w:tcPr>
            <w:tcW w:w="2160" w:type="dxa"/>
          </w:tcPr>
          <w:p w14:paraId="6093A412" w14:textId="77777777" w:rsidR="007F7162" w:rsidRDefault="007F7162" w:rsidP="00E0072D">
            <w:pPr>
              <w:jc w:val="left"/>
            </w:pPr>
            <w:r>
              <w:t>RYCHLOST</w:t>
            </w:r>
          </w:p>
          <w:p w14:paraId="1B0A2361" w14:textId="77777777" w:rsidR="007F7162" w:rsidRDefault="007F7162" w:rsidP="00E0072D">
            <w:pPr>
              <w:jc w:val="left"/>
            </w:pPr>
            <w:r>
              <w:t>CHEM. REAKCÍ</w:t>
            </w:r>
          </w:p>
        </w:tc>
        <w:tc>
          <w:tcPr>
            <w:tcW w:w="2732" w:type="dxa"/>
          </w:tcPr>
          <w:p w14:paraId="6EFBF5BC" w14:textId="77777777" w:rsidR="007F7162" w:rsidRDefault="007F7162" w:rsidP="00E0072D"/>
          <w:p w14:paraId="530F21A9" w14:textId="77777777" w:rsidR="007F7162" w:rsidRDefault="007F7162" w:rsidP="00E0072D"/>
          <w:p w14:paraId="068B2DAF" w14:textId="77777777" w:rsidR="007F7162" w:rsidRDefault="007F7162" w:rsidP="00E0072D"/>
          <w:p w14:paraId="24644B86" w14:textId="77777777" w:rsidR="007F7162" w:rsidRDefault="007F7162" w:rsidP="00E0072D"/>
          <w:p w14:paraId="36B208F4" w14:textId="77777777" w:rsidR="007F7162" w:rsidRDefault="007F7162" w:rsidP="00E0072D"/>
          <w:p w14:paraId="670E5819" w14:textId="77777777" w:rsidR="007F7162" w:rsidRDefault="007F7162" w:rsidP="00E0072D"/>
          <w:p w14:paraId="2C56A0A8" w14:textId="77777777" w:rsidR="007F7162" w:rsidRDefault="007F7162" w:rsidP="00E0072D"/>
          <w:p w14:paraId="125E2440" w14:textId="77777777" w:rsidR="007F7162" w:rsidRDefault="007F7162" w:rsidP="00E0072D"/>
          <w:p w14:paraId="40A16F36" w14:textId="77777777" w:rsidR="007F7162" w:rsidRDefault="007F7162" w:rsidP="00E0072D"/>
          <w:p w14:paraId="0C343ACB" w14:textId="77777777" w:rsidR="007F7162" w:rsidRDefault="007F7162" w:rsidP="00E0072D">
            <w:r>
              <w:t>účelné chování při mimořádné události</w:t>
            </w:r>
          </w:p>
        </w:tc>
      </w:tr>
      <w:tr w:rsidR="007F7162" w14:paraId="64714344" w14:textId="77777777" w:rsidTr="00E0072D">
        <w:tc>
          <w:tcPr>
            <w:tcW w:w="4390" w:type="dxa"/>
          </w:tcPr>
          <w:p w14:paraId="4C3851D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chápe pozitivní a negativní  stránky využití chem. produktů 7-01, 7-03</w:t>
            </w:r>
          </w:p>
          <w:p w14:paraId="27A88FBB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principech modelových chem. výrob 7-01, 7-03</w:t>
            </w:r>
          </w:p>
          <w:p w14:paraId="089EBE9F" w14:textId="77777777" w:rsidR="007F7162" w:rsidRDefault="007F7162" w:rsidP="00E0072D">
            <w:pPr>
              <w:jc w:val="left"/>
            </w:pPr>
          </w:p>
          <w:p w14:paraId="4D038A64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hodnotí složení potravin z hlediska zásad zdravé výživy 7-01, 7-03</w:t>
            </w:r>
          </w:p>
          <w:p w14:paraId="1BE0F3C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rozliší podle účinků chem. látky denní potřeby </w:t>
            </w:r>
          </w:p>
          <w:p w14:paraId="1FF3C2ED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vyhledá údaje o použití některých chem. látek 7-01, 7-03</w:t>
            </w:r>
          </w:p>
          <w:p w14:paraId="6589BE16" w14:textId="77777777" w:rsidR="007F7162" w:rsidRDefault="007F7162" w:rsidP="00E0072D">
            <w:pPr>
              <w:jc w:val="left"/>
            </w:pPr>
          </w:p>
          <w:p w14:paraId="704E307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zná postupy podporující zachování udržitelného rozvoje života na Zemi 7-01</w:t>
            </w:r>
          </w:p>
        </w:tc>
        <w:tc>
          <w:tcPr>
            <w:tcW w:w="4860" w:type="dxa"/>
          </w:tcPr>
          <w:p w14:paraId="02A69409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přínos a rizika období chemizace</w:t>
            </w:r>
          </w:p>
          <w:p w14:paraId="4B89DD55" w14:textId="77777777" w:rsidR="007F7162" w:rsidRDefault="007F7162" w:rsidP="00E0072D">
            <w:pPr>
              <w:ind w:left="65"/>
              <w:jc w:val="left"/>
            </w:pPr>
          </w:p>
          <w:p w14:paraId="02FCEB5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chemie a biotechnologie</w:t>
            </w:r>
          </w:p>
          <w:p w14:paraId="3BDD0A79" w14:textId="77777777" w:rsidR="007F7162" w:rsidRDefault="007F7162" w:rsidP="00E0072D">
            <w:pPr>
              <w:ind w:left="65"/>
              <w:jc w:val="left"/>
            </w:pPr>
          </w:p>
          <w:p w14:paraId="29E7A1B2" w14:textId="77777777" w:rsidR="007F7162" w:rsidRDefault="007F7162" w:rsidP="00E0072D">
            <w:pPr>
              <w:ind w:left="65"/>
              <w:jc w:val="left"/>
            </w:pPr>
          </w:p>
          <w:p w14:paraId="3632FD0F" w14:textId="77777777" w:rsidR="007F7162" w:rsidRDefault="007F7162" w:rsidP="00E0072D">
            <w:pPr>
              <w:ind w:left="65"/>
              <w:jc w:val="left"/>
            </w:pPr>
          </w:p>
          <w:p w14:paraId="5D2308A8" w14:textId="77777777" w:rsidR="007F7162" w:rsidRDefault="007F7162" w:rsidP="00E0072D">
            <w:pPr>
              <w:ind w:left="65"/>
              <w:jc w:val="left"/>
            </w:pPr>
          </w:p>
          <w:p w14:paraId="240FF79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chemie a potrava člověka</w:t>
            </w:r>
          </w:p>
          <w:p w14:paraId="139923AF" w14:textId="77777777" w:rsidR="007F7162" w:rsidRDefault="007F7162" w:rsidP="00E0072D">
            <w:pPr>
              <w:ind w:left="65"/>
              <w:jc w:val="left"/>
            </w:pPr>
          </w:p>
          <w:p w14:paraId="74FAB847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chemie v denním životě /saponáty, pesticidy, léčiva, návykové látky/</w:t>
            </w:r>
          </w:p>
          <w:p w14:paraId="517C757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zpracování vybraných významných surovin</w:t>
            </w:r>
          </w:p>
          <w:p w14:paraId="2EB3A290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negativní účinky chem. látek</w:t>
            </w:r>
          </w:p>
          <w:p w14:paraId="3C702E9A" w14:textId="77777777" w:rsidR="007F7162" w:rsidRDefault="007F7162" w:rsidP="007F7162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chemie a životní prostředí</w:t>
            </w:r>
          </w:p>
          <w:p w14:paraId="36B89DF1" w14:textId="77777777" w:rsidR="009C170A" w:rsidRDefault="009C170A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638FF1C7" w14:textId="77777777" w:rsidR="007F7162" w:rsidRDefault="007F7162" w:rsidP="00E0072D">
            <w:pPr>
              <w:jc w:val="left"/>
            </w:pPr>
            <w:r>
              <w:t>CHEMIE  A SPOLEČNOST</w:t>
            </w:r>
          </w:p>
        </w:tc>
        <w:tc>
          <w:tcPr>
            <w:tcW w:w="2732" w:type="dxa"/>
          </w:tcPr>
          <w:p w14:paraId="243B4738" w14:textId="77777777" w:rsidR="007F7162" w:rsidRDefault="007F7162" w:rsidP="00E0072D"/>
          <w:p w14:paraId="112806B7" w14:textId="77777777" w:rsidR="007F7162" w:rsidRDefault="007F7162" w:rsidP="00E0072D"/>
          <w:p w14:paraId="47964604" w14:textId="77777777" w:rsidR="007F7162" w:rsidRDefault="007F7162" w:rsidP="00E0072D"/>
          <w:p w14:paraId="6B08CF62" w14:textId="77777777" w:rsidR="007F7162" w:rsidRDefault="007F7162" w:rsidP="00E0072D"/>
          <w:p w14:paraId="4C08CAD4" w14:textId="77777777" w:rsidR="007F7162" w:rsidRDefault="007F7162" w:rsidP="00E0072D"/>
          <w:p w14:paraId="0859F3F9" w14:textId="77777777" w:rsidR="007F7162" w:rsidRDefault="007F7162" w:rsidP="00E0072D"/>
          <w:p w14:paraId="7DF13979" w14:textId="77777777" w:rsidR="007F7162" w:rsidRDefault="007F7162" w:rsidP="00E0072D"/>
          <w:p w14:paraId="2A36C2A1" w14:textId="77777777" w:rsidR="007F7162" w:rsidRDefault="007F7162" w:rsidP="00E0072D">
            <w:r>
              <w:t>Z8,9</w:t>
            </w:r>
          </w:p>
          <w:p w14:paraId="11D57514" w14:textId="77777777" w:rsidR="007F7162" w:rsidRDefault="007F7162" w:rsidP="00E0072D"/>
          <w:p w14:paraId="44F94AE5" w14:textId="77777777" w:rsidR="007F7162" w:rsidRDefault="007F7162" w:rsidP="00E0072D">
            <w:pPr>
              <w:pStyle w:val="Zkladntext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 - Lidské aktivity a problémy životního prostředí</w:t>
            </w:r>
          </w:p>
          <w:p w14:paraId="2ABB09BC" w14:textId="77777777" w:rsidR="007F7162" w:rsidRDefault="007F7162" w:rsidP="00E0072D">
            <w:r>
              <w:t>EV - Vztah člověka k prostředí</w:t>
            </w:r>
          </w:p>
        </w:tc>
      </w:tr>
      <w:tr w:rsidR="007F7162" w14:paraId="5044C73B" w14:textId="77777777" w:rsidTr="00E0072D">
        <w:tc>
          <w:tcPr>
            <w:tcW w:w="4390" w:type="dxa"/>
          </w:tcPr>
          <w:p w14:paraId="682E7CF7" w14:textId="77777777" w:rsidR="007F7162" w:rsidRDefault="007F7162" w:rsidP="009C170A">
            <w:pPr>
              <w:ind w:left="360"/>
              <w:jc w:val="left"/>
            </w:pPr>
          </w:p>
        </w:tc>
        <w:tc>
          <w:tcPr>
            <w:tcW w:w="4860" w:type="dxa"/>
          </w:tcPr>
          <w:p w14:paraId="5A7CF3D5" w14:textId="77777777" w:rsidR="007F7162" w:rsidRDefault="007F7162" w:rsidP="009C170A">
            <w:pPr>
              <w:ind w:left="425"/>
              <w:jc w:val="left"/>
            </w:pPr>
          </w:p>
        </w:tc>
        <w:tc>
          <w:tcPr>
            <w:tcW w:w="2160" w:type="dxa"/>
          </w:tcPr>
          <w:p w14:paraId="06A325FF" w14:textId="77777777" w:rsidR="007F7162" w:rsidRDefault="007F7162" w:rsidP="00E0072D">
            <w:pPr>
              <w:jc w:val="left"/>
            </w:pPr>
            <w:r>
              <w:t>SOUHRNNÉ OPAKOVÁNÍ</w:t>
            </w:r>
          </w:p>
        </w:tc>
        <w:tc>
          <w:tcPr>
            <w:tcW w:w="2732" w:type="dxa"/>
          </w:tcPr>
          <w:p w14:paraId="3BF56587" w14:textId="77777777" w:rsidR="007F7162" w:rsidRDefault="007F7162" w:rsidP="00E0072D"/>
        </w:tc>
      </w:tr>
    </w:tbl>
    <w:p w14:paraId="799BFE71" w14:textId="77777777" w:rsidR="00507461" w:rsidRDefault="00507461"/>
    <w:p w14:paraId="707D3759" w14:textId="77777777" w:rsidR="00507461" w:rsidRDefault="00507461"/>
    <w:p w14:paraId="0EC14CBE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8A9CECB" w14:textId="77777777" w:rsidR="00507461" w:rsidRDefault="00507461">
      <w:pPr>
        <w:pStyle w:val="Nadpis2"/>
      </w:pPr>
      <w:bookmarkStart w:id="99" w:name="_Toc54949202"/>
      <w:r>
        <w:lastRenderedPageBreak/>
        <w:t>Hudební výchova(HV)</w:t>
      </w:r>
      <w:bookmarkEnd w:id="99"/>
    </w:p>
    <w:p w14:paraId="156F1D50" w14:textId="77777777" w:rsidR="00BE5B72" w:rsidRDefault="00BE5B72" w:rsidP="00BE5B72">
      <w:pPr>
        <w:pStyle w:val="Nadpis3"/>
      </w:pPr>
      <w:r>
        <w:t>Charakteristika vyučovacího předmětu</w:t>
      </w:r>
    </w:p>
    <w:p w14:paraId="62C43830" w14:textId="77777777" w:rsidR="00BE5B72" w:rsidRDefault="00BE5B72" w:rsidP="00BE5B72">
      <w:pPr>
        <w:pStyle w:val="Nadpis4"/>
      </w:pPr>
      <w:r>
        <w:t>Obsahové, časové a organizační vymezení předmětu</w:t>
      </w:r>
    </w:p>
    <w:p w14:paraId="1CAC7723" w14:textId="77777777" w:rsidR="00BE5B72" w:rsidRDefault="00BE5B72" w:rsidP="00BE5B72">
      <w:pPr>
        <w:ind w:firstLine="708"/>
      </w:pPr>
      <w:r>
        <w:t>V rámci vzdělávací oblasti Umění a kultura je hudební výchova realizována jako samostatný vyučovací předmět. Navazuje na 1. stupeň hudební výchovy základní školy.</w:t>
      </w:r>
    </w:p>
    <w:p w14:paraId="1F632A32" w14:textId="77777777" w:rsidR="00BE5B72" w:rsidRDefault="00BE5B72" w:rsidP="00BE5B72">
      <w:pPr>
        <w:ind w:firstLine="708"/>
      </w:pPr>
      <w:r>
        <w:t>Hudební výchova vede žáka prostřednictvím vokálních, instrumentálních, hudebně pohybových a poslechových činností k porozumění a aktivnímu vnímání hudby , rozvíjí  jeho osobnost, podporuje tvořivost, vede jej k rozvoji jeho hudebních schopností.</w:t>
      </w:r>
    </w:p>
    <w:p w14:paraId="3A5687A5" w14:textId="77777777" w:rsidR="00BE5B72" w:rsidRDefault="00BE5B72" w:rsidP="00BE5B72">
      <w:pPr>
        <w:ind w:firstLine="708"/>
      </w:pPr>
      <w:r>
        <w:t>Do vzdělávacího obsahu předmětu jsou začleněna i  průřezová témata a jejich tematické okruhy:</w:t>
      </w:r>
    </w:p>
    <w:p w14:paraId="249EA9B9" w14:textId="77777777" w:rsidR="00BE5B72" w:rsidRDefault="00BE5B72" w:rsidP="00BE5B72">
      <w:r>
        <w:rPr>
          <w:u w:val="single"/>
        </w:rPr>
        <w:t xml:space="preserve">Osobnostní a sociální výchova </w:t>
      </w:r>
    </w:p>
    <w:p w14:paraId="75E1DD72" w14:textId="77777777" w:rsidR="00BE5B72" w:rsidRDefault="00BE5B72" w:rsidP="00350CCA">
      <w:pPr>
        <w:numPr>
          <w:ilvl w:val="0"/>
          <w:numId w:val="58"/>
        </w:numPr>
      </w:pPr>
      <w:r>
        <w:t>Rozvoj schopností poznávání</w:t>
      </w:r>
    </w:p>
    <w:p w14:paraId="74F943F0" w14:textId="77777777" w:rsidR="00BE5B72" w:rsidRDefault="00BE5B72" w:rsidP="00350CCA">
      <w:pPr>
        <w:numPr>
          <w:ilvl w:val="0"/>
          <w:numId w:val="54"/>
        </w:numPr>
      </w:pPr>
      <w:r>
        <w:t>Psychohygiena</w:t>
      </w:r>
    </w:p>
    <w:p w14:paraId="19B05330" w14:textId="77777777" w:rsidR="00BE5B72" w:rsidRDefault="00BE5B72" w:rsidP="00350CCA">
      <w:pPr>
        <w:numPr>
          <w:ilvl w:val="0"/>
          <w:numId w:val="54"/>
        </w:numPr>
      </w:pPr>
      <w:r>
        <w:t>Kreativita</w:t>
      </w:r>
    </w:p>
    <w:p w14:paraId="1C741BCD" w14:textId="77777777" w:rsidR="00BE5B72" w:rsidRDefault="00BE5B72" w:rsidP="00350CCA">
      <w:pPr>
        <w:numPr>
          <w:ilvl w:val="0"/>
          <w:numId w:val="54"/>
        </w:numPr>
      </w:pPr>
      <w:r>
        <w:t>Poznávání lidí</w:t>
      </w:r>
    </w:p>
    <w:p w14:paraId="2D5B4644" w14:textId="77777777" w:rsidR="00BE5B72" w:rsidRDefault="00BE5B72" w:rsidP="00350CCA">
      <w:pPr>
        <w:numPr>
          <w:ilvl w:val="0"/>
          <w:numId w:val="54"/>
        </w:numPr>
      </w:pPr>
      <w:r>
        <w:t>Mezilidské vztahy</w:t>
      </w:r>
    </w:p>
    <w:p w14:paraId="21A35A6C" w14:textId="77777777" w:rsidR="00BE5B72" w:rsidRDefault="00BE5B72" w:rsidP="00350CCA">
      <w:pPr>
        <w:numPr>
          <w:ilvl w:val="0"/>
          <w:numId w:val="54"/>
        </w:numPr>
      </w:pPr>
      <w:r>
        <w:t>Komunikace</w:t>
      </w:r>
    </w:p>
    <w:p w14:paraId="12D0B229" w14:textId="77777777" w:rsidR="00BE5B72" w:rsidRDefault="00BE5B72" w:rsidP="00350CCA">
      <w:pPr>
        <w:numPr>
          <w:ilvl w:val="0"/>
          <w:numId w:val="54"/>
        </w:numPr>
      </w:pPr>
      <w:r>
        <w:t>Kooperace a kompetice</w:t>
      </w:r>
    </w:p>
    <w:p w14:paraId="6B4F88F6" w14:textId="77777777" w:rsidR="00BE5B72" w:rsidRDefault="00BE5B72" w:rsidP="00BE5B72">
      <w:r>
        <w:rPr>
          <w:u w:val="single"/>
        </w:rPr>
        <w:t>Výchova k myšlení v evropských a globálních souvislostech</w:t>
      </w:r>
      <w:r>
        <w:t xml:space="preserve"> </w:t>
      </w:r>
    </w:p>
    <w:p w14:paraId="65463CCD" w14:textId="77777777" w:rsidR="00BE5B72" w:rsidRDefault="00BE5B72" w:rsidP="00350CCA">
      <w:pPr>
        <w:numPr>
          <w:ilvl w:val="0"/>
          <w:numId w:val="56"/>
        </w:numPr>
      </w:pPr>
      <w:r>
        <w:t>Evropa a svět nás zajímá</w:t>
      </w:r>
    </w:p>
    <w:p w14:paraId="529772FE" w14:textId="77777777" w:rsidR="00BE5B72" w:rsidRDefault="00BE5B72" w:rsidP="00350CCA">
      <w:pPr>
        <w:numPr>
          <w:ilvl w:val="0"/>
          <w:numId w:val="56"/>
        </w:numPr>
      </w:pPr>
      <w:r>
        <w:t>Jsme Evropané</w:t>
      </w:r>
    </w:p>
    <w:p w14:paraId="1723510B" w14:textId="77777777" w:rsidR="00BE5B72" w:rsidRDefault="00BE5B72" w:rsidP="00BE5B72">
      <w:r>
        <w:rPr>
          <w:u w:val="single"/>
        </w:rPr>
        <w:t>Multikulturní výchova</w:t>
      </w:r>
    </w:p>
    <w:p w14:paraId="40E8D382" w14:textId="77777777" w:rsidR="00BE5B72" w:rsidRDefault="00BE5B72" w:rsidP="00350CCA">
      <w:pPr>
        <w:numPr>
          <w:ilvl w:val="0"/>
          <w:numId w:val="57"/>
        </w:numPr>
      </w:pPr>
      <w:r>
        <w:t>Kulturní diference</w:t>
      </w:r>
    </w:p>
    <w:p w14:paraId="3F070B20" w14:textId="77777777" w:rsidR="00BE5B72" w:rsidRDefault="00BE5B72" w:rsidP="00350CCA">
      <w:pPr>
        <w:numPr>
          <w:ilvl w:val="0"/>
          <w:numId w:val="57"/>
        </w:numPr>
      </w:pPr>
      <w:r>
        <w:t>Etnický původ</w:t>
      </w:r>
    </w:p>
    <w:p w14:paraId="0C42AFDB" w14:textId="77777777" w:rsidR="00BE5B72" w:rsidRDefault="00BE5B72" w:rsidP="00350CCA">
      <w:pPr>
        <w:numPr>
          <w:ilvl w:val="0"/>
          <w:numId w:val="57"/>
        </w:numPr>
      </w:pPr>
      <w:r>
        <w:t>Multikulturalita</w:t>
      </w:r>
    </w:p>
    <w:p w14:paraId="7561273E" w14:textId="77777777" w:rsidR="00BE5B72" w:rsidRDefault="00BE5B72" w:rsidP="00BE5B72">
      <w:pPr>
        <w:rPr>
          <w:u w:val="single"/>
        </w:rPr>
      </w:pPr>
      <w:r>
        <w:rPr>
          <w:u w:val="single"/>
        </w:rPr>
        <w:t>Mediální výchova</w:t>
      </w:r>
    </w:p>
    <w:p w14:paraId="2B2B68B1" w14:textId="77777777" w:rsidR="00BE5B72" w:rsidRDefault="00BE5B72" w:rsidP="00350CCA">
      <w:pPr>
        <w:numPr>
          <w:ilvl w:val="0"/>
          <w:numId w:val="55"/>
        </w:numPr>
      </w:pPr>
      <w:r>
        <w:t>Interpretace vztahu mediálních sdělení a reality</w:t>
      </w:r>
    </w:p>
    <w:p w14:paraId="3B5C08D2" w14:textId="77777777" w:rsidR="00BE5B72" w:rsidRDefault="00BE5B72" w:rsidP="00350CCA">
      <w:pPr>
        <w:numPr>
          <w:ilvl w:val="0"/>
          <w:numId w:val="55"/>
        </w:numPr>
      </w:pPr>
      <w:r>
        <w:t>Fungování a vliv médií ve společnosti</w:t>
      </w:r>
    </w:p>
    <w:p w14:paraId="54CB34CF" w14:textId="77777777" w:rsidR="00BE5B72" w:rsidRDefault="00BE5B72" w:rsidP="00350CCA">
      <w:pPr>
        <w:numPr>
          <w:ilvl w:val="0"/>
          <w:numId w:val="55"/>
        </w:numPr>
      </w:pPr>
      <w:r>
        <w:t>Práce v realizačním týmu</w:t>
      </w:r>
    </w:p>
    <w:p w14:paraId="12B5BED8" w14:textId="77777777" w:rsidR="00A95D27" w:rsidRDefault="00A95D27" w:rsidP="00BE5B72">
      <w:pPr>
        <w:ind w:firstLine="708"/>
      </w:pPr>
    </w:p>
    <w:p w14:paraId="61672F8C" w14:textId="77777777" w:rsidR="00BE5B72" w:rsidRDefault="00BE5B72" w:rsidP="00BE5B72">
      <w:pPr>
        <w:ind w:firstLine="708"/>
      </w:pPr>
      <w:r>
        <w:t xml:space="preserve">Ve  škole je  k dispozici učebna hudební výchovy vybavená hudebními nástroji </w:t>
      </w:r>
    </w:p>
    <w:p w14:paraId="4E97E7D9" w14:textId="77777777" w:rsidR="00BE5B72" w:rsidRDefault="00BE5B72" w:rsidP="00BE5B72">
      <w:r>
        <w:t>( klavír, keyboard, kytara, Orf</w:t>
      </w:r>
      <w:r w:rsidR="00BA4EC7">
        <w:t>f</w:t>
      </w:r>
      <w:r>
        <w:t xml:space="preserve">ova soustava nástrojů, …), soupravou pro poslech hudebních nosičů, ( CD, LP, MC), </w:t>
      </w:r>
      <w:r w:rsidRPr="00CA2695">
        <w:t xml:space="preserve"> </w:t>
      </w:r>
      <w:r>
        <w:t xml:space="preserve">interaktivní tabulí.. Dále využíváme i učebnu videa, počítačovou učebnu,  případně tělocvičnu při pohybové výchově. Navštěvujeme výchovné koncerty a divadelní představení. </w:t>
      </w:r>
    </w:p>
    <w:p w14:paraId="34A64F71" w14:textId="77777777" w:rsidR="00BE5B72" w:rsidRDefault="00BE5B72" w:rsidP="00BE5B72">
      <w:pPr>
        <w:ind w:firstLine="708"/>
      </w:pPr>
      <w:r>
        <w:t>Vyučovací předmět má časovou dotaci v 6., 7., 8. a 9. ročníku jednu hodinu týdně.</w:t>
      </w:r>
    </w:p>
    <w:p w14:paraId="6B427332" w14:textId="77777777" w:rsidR="00BE5B72" w:rsidRDefault="00BE5B72" w:rsidP="00BE5B72"/>
    <w:p w14:paraId="6F4A3A80" w14:textId="77777777" w:rsidR="00BE5B72" w:rsidRDefault="00BE5B72" w:rsidP="00BE5B72">
      <w:pPr>
        <w:pStyle w:val="Nadpis4"/>
      </w:pPr>
      <w:r>
        <w:t>Výchovné a vzdělávací strategie v hudební výchově:</w:t>
      </w:r>
    </w:p>
    <w:p w14:paraId="0DB32BBA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k učení</w:t>
      </w:r>
    </w:p>
    <w:p w14:paraId="2DA12F5A" w14:textId="77777777" w:rsidR="00BE5B72" w:rsidRDefault="00BE5B72" w:rsidP="00BE5B72">
      <w:r>
        <w:t>Žák na základě hudebních činností a zkušeností vyhledává a třídí informace a využívá je v tvůrčích činnostech.  Pracuje s obecně uznávanými termíny, znaky a symboly, uvádí věci do souvislostí, propojuje do širších celků.  Při vlastní tvorbě realizuje své nápady, znalosti, zkušenosti a fantazii.</w:t>
      </w:r>
      <w:r>
        <w:tab/>
      </w:r>
    </w:p>
    <w:p w14:paraId="1BA24CB1" w14:textId="77777777" w:rsidR="00BE5B72" w:rsidRDefault="00BE5B72" w:rsidP="00BE5B72">
      <w:r>
        <w:rPr>
          <w:u w:val="single"/>
        </w:rPr>
        <w:t>Kompetence k řešení problémů</w:t>
      </w:r>
    </w:p>
    <w:p w14:paraId="3C64D03B" w14:textId="77777777" w:rsidR="00BE5B72" w:rsidRDefault="00BE5B72" w:rsidP="00BE5B72">
      <w:r>
        <w:t>Žákovi jsou předkládány různé hudební úkoly, při jejichž řešení využívá svých znalostí, zkušeností, fantazie, ale zejména emocionálních prožitků. Své závěry zdůvodňuje.</w:t>
      </w:r>
    </w:p>
    <w:p w14:paraId="02954E8A" w14:textId="77777777" w:rsidR="00BE5B72" w:rsidRDefault="00BE5B72" w:rsidP="00BE5B72">
      <w:r>
        <w:rPr>
          <w:u w:val="single"/>
        </w:rPr>
        <w:t>Kompetence komunikativní</w:t>
      </w:r>
    </w:p>
    <w:p w14:paraId="34F2B536" w14:textId="77777777" w:rsidR="00BE5B72" w:rsidRDefault="00BE5B72" w:rsidP="00BE5B72">
      <w:r>
        <w:t xml:space="preserve">Žák formuluje a vyjadřuje své myšlenky a názory. Naslouchá druhým, diskutuje  a vhodně argumentuje. Rozumí různým typům hudebních záznamů, užívaným hudebním gestům. </w:t>
      </w:r>
    </w:p>
    <w:p w14:paraId="5E1EB17C" w14:textId="77777777" w:rsidR="00BE5B72" w:rsidRDefault="00BE5B72" w:rsidP="00BE5B72">
      <w:r>
        <w:rPr>
          <w:u w:val="single"/>
        </w:rPr>
        <w:t>Kompetence sociální a personální</w:t>
      </w:r>
    </w:p>
    <w:p w14:paraId="5A8BBCDC" w14:textId="77777777" w:rsidR="00BE5B72" w:rsidRDefault="00BE5B72" w:rsidP="00BE5B72">
      <w:r>
        <w:t>Žák pracuje ve skupině, pozitivně ovlivňuje kvalitu společné práce. Svým postojem napomáhá dobrým mezilidským vztahům. Podporuje svoji sebedůvěru.</w:t>
      </w:r>
    </w:p>
    <w:p w14:paraId="3DD92375" w14:textId="77777777" w:rsidR="00BE5B72" w:rsidRDefault="00BE5B72" w:rsidP="00BE5B72">
      <w:pPr>
        <w:rPr>
          <w:u w:val="single"/>
        </w:rPr>
      </w:pPr>
      <w:r>
        <w:rPr>
          <w:u w:val="single"/>
        </w:rPr>
        <w:t>Kompetence občanské</w:t>
      </w:r>
    </w:p>
    <w:p w14:paraId="4E3209AF" w14:textId="77777777" w:rsidR="00BE5B72" w:rsidRDefault="00BE5B72" w:rsidP="00BE5B72">
      <w:r>
        <w:t xml:space="preserve">Žák respektuje kulturní rozdíly mezi lidmi, respektuje a chrání naše kulturní dědictví, vytváří si pozitivní postoj k uměleckým dílům.   </w:t>
      </w:r>
    </w:p>
    <w:p w14:paraId="70AA51AB" w14:textId="77777777" w:rsidR="00BE5B72" w:rsidRDefault="00BE5B72" w:rsidP="00BE5B72">
      <w:r>
        <w:rPr>
          <w:u w:val="single"/>
        </w:rPr>
        <w:t>Kompetence pracovní</w:t>
      </w:r>
    </w:p>
    <w:p w14:paraId="510BF7D1" w14:textId="77777777" w:rsidR="00BE5B72" w:rsidRDefault="00BE5B72" w:rsidP="00BE5B72">
      <w:r>
        <w:t>Žák se seznamuj</w:t>
      </w:r>
      <w:r w:rsidR="005229D4">
        <w:t>e</w:t>
      </w:r>
      <w:r>
        <w:t xml:space="preserve"> s hlasovou hygienou a účinným používáním hudebních nástrojů, dodržuje vymezená pravidla.</w:t>
      </w:r>
    </w:p>
    <w:p w14:paraId="532EFFF1" w14:textId="77777777" w:rsidR="00507461" w:rsidRDefault="00507461"/>
    <w:p w14:paraId="4D1D936C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2AD6C08" w14:textId="77777777" w:rsidR="008C2E3F" w:rsidRDefault="008C2E3F" w:rsidP="008C2E3F">
      <w:pPr>
        <w:pStyle w:val="Nadpis5"/>
      </w:pPr>
      <w:r>
        <w:lastRenderedPageBreak/>
        <w:t xml:space="preserve">Hudební výchova </w:t>
      </w:r>
      <w:r>
        <w:tab/>
      </w:r>
      <w:r>
        <w:tab/>
        <w:t xml:space="preserve">6. ročník </w:t>
      </w:r>
    </w:p>
    <w:p w14:paraId="5216218F" w14:textId="77777777" w:rsidR="008C2E3F" w:rsidRDefault="008C2E3F" w:rsidP="008C2E3F">
      <w:pPr>
        <w:pStyle w:val="Nadpis3"/>
      </w:pPr>
      <w:r>
        <w:t>Vzdělávací obsah</w:t>
      </w:r>
    </w:p>
    <w:p w14:paraId="36123CB3" w14:textId="77777777" w:rsidR="008C2E3F" w:rsidRDefault="008C2E3F" w:rsidP="008C2E3F">
      <w:pPr>
        <w:pStyle w:val="Nadpis4"/>
      </w:pPr>
      <w:r>
        <w:t>Očekávané výstupy v RVP ZV</w:t>
      </w:r>
    </w:p>
    <w:p w14:paraId="74AF7006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HV-9-1-01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využívá své individuální hudební schopnosti a dovednosti při hudebních aktivitách</w:t>
      </w:r>
    </w:p>
    <w:p w14:paraId="09697D96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HV-9-1-02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vícehlase, dokáže ocenit kvalitní vokální projev druhého</w:t>
      </w:r>
    </w:p>
    <w:p w14:paraId="2F038A15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HV-9-1-03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35D51003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HV-9-1-04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realizuje podle svých individuálních schopností a dovedností písně a skladby různých stylů a žánrů</w:t>
      </w:r>
    </w:p>
    <w:p w14:paraId="49D40866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HV-9-1-05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rozpozná některé z tanců různých stylových období, zvolí vhodný typ hudebně pohybových prvků k poslouchané hudbě a na základě individuálních hudebních schopností a pohybové vyspělosti předvede jednoduchou pohybovou vazbu</w:t>
      </w:r>
    </w:p>
    <w:p w14:paraId="66530B91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HV-9-1-06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orientuje se v proudu znějící hudby, vnímá užité hudebně výrazové prostředky a charakteristické sémantické prvky, chápe jejich význam v hudbě a na základě toho přistupuje k hudebnímu dílu jako k logicky utvářenému celku</w:t>
      </w:r>
    </w:p>
    <w:p w14:paraId="1AEFA3B4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HV-9-1-07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zařadí na základě individuálních schopností a získaných vědomostí slyšenou hudbu do stylového období a porovnává ji z hlediska její slohové a stylové příslušnosti s dalšími skladbami</w:t>
      </w:r>
    </w:p>
    <w:p w14:paraId="7667E4B0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HV-9-1-08</w:t>
      </w:r>
      <w:r w:rsidRPr="00C2473A">
        <w:rPr>
          <w:b w:val="0"/>
          <w:bCs w:val="0"/>
          <w:sz w:val="20"/>
          <w:szCs w:val="20"/>
        </w:rPr>
        <w:t xml:space="preserve"> vyhledává souvislosti mezi hudbou a jinými druhy umění</w:t>
      </w:r>
    </w:p>
    <w:p w14:paraId="0ABD2BE7" w14:textId="77777777" w:rsidR="008C2E3F" w:rsidRDefault="008C2E3F" w:rsidP="008C2E3F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14:paraId="2EE502F9" w14:textId="77777777" w:rsidTr="005871D3">
        <w:tc>
          <w:tcPr>
            <w:tcW w:w="4390" w:type="dxa"/>
            <w:vAlign w:val="center"/>
          </w:tcPr>
          <w:p w14:paraId="1649E90E" w14:textId="77777777" w:rsidR="008C2E3F" w:rsidRPr="00C2473A" w:rsidRDefault="008C2E3F" w:rsidP="005871D3">
            <w:pPr>
              <w:ind w:left="180"/>
              <w:jc w:val="center"/>
              <w:rPr>
                <w:szCs w:val="20"/>
              </w:rPr>
            </w:pPr>
            <w:r w:rsidRPr="00C2473A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C7E710A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09C353E5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T</w:t>
            </w:r>
            <w:r>
              <w:rPr>
                <w:b/>
              </w:rPr>
              <w:t>é</w:t>
            </w:r>
            <w:r>
              <w:rPr>
                <w:b/>
                <w:bCs/>
              </w:rPr>
              <w:t>ma</w:t>
            </w:r>
          </w:p>
        </w:tc>
        <w:tc>
          <w:tcPr>
            <w:tcW w:w="3272" w:type="dxa"/>
            <w:vAlign w:val="center"/>
          </w:tcPr>
          <w:p w14:paraId="257621B4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Průřezová témata,</w:t>
            </w:r>
          </w:p>
          <w:p w14:paraId="3FF7C1FE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kontexty a přesahy,</w:t>
            </w:r>
          </w:p>
          <w:p w14:paraId="1EDA11AE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další poznámky</w:t>
            </w:r>
          </w:p>
        </w:tc>
      </w:tr>
      <w:tr w:rsidR="008C2E3F" w14:paraId="08EC5A3A" w14:textId="77777777" w:rsidTr="005871D3">
        <w:tc>
          <w:tcPr>
            <w:tcW w:w="4390" w:type="dxa"/>
          </w:tcPr>
          <w:p w14:paraId="22AFDE3B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dbá na hlasovou hygienu (1-02)</w:t>
            </w:r>
          </w:p>
          <w:p w14:paraId="4FED33C2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dispozic zpívá intonačně čistě, rytmicky přesně v jednohlase i vícehlase (1-01,1-02)</w:t>
            </w:r>
          </w:p>
          <w:p w14:paraId="59E76767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jednoduchém notovém zápisu, vyhledává a dle svých dispozic interpretuje určené rytmy i úryvky melodií (1-03)</w:t>
            </w:r>
          </w:p>
          <w:p w14:paraId="1D76B0AA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dispozic dokáže zhudebnit říkadlo (1-04)</w:t>
            </w:r>
          </w:p>
          <w:p w14:paraId="6D641FDB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3526F3F1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vokální činnosti</w:t>
            </w:r>
          </w:p>
          <w:p w14:paraId="3269473C" w14:textId="77777777" w:rsidR="008C2E3F" w:rsidRDefault="008C2E3F" w:rsidP="005871D3">
            <w:pPr>
              <w:ind w:left="425" w:hanging="137"/>
              <w:jc w:val="left"/>
              <w:rPr>
                <w:u w:val="single"/>
              </w:rPr>
            </w:pPr>
            <w:r>
              <w:t xml:space="preserve"> dechová cvičení   </w:t>
            </w:r>
          </w:p>
          <w:p w14:paraId="0BDE84BE" w14:textId="77777777" w:rsidR="008C2E3F" w:rsidRDefault="008C2E3F" w:rsidP="005871D3">
            <w:pPr>
              <w:ind w:left="65"/>
              <w:jc w:val="left"/>
            </w:pPr>
            <w:r>
              <w:t xml:space="preserve">      intonační cvičení</w:t>
            </w:r>
          </w:p>
          <w:p w14:paraId="72972C7C" w14:textId="77777777" w:rsidR="008C2E3F" w:rsidRPr="00B96A22" w:rsidRDefault="008C2E3F" w:rsidP="005871D3">
            <w:pPr>
              <w:ind w:left="65"/>
              <w:jc w:val="left"/>
              <w:rPr>
                <w:color w:val="FF0000"/>
              </w:rPr>
            </w:pPr>
            <w:r>
              <w:t xml:space="preserve">      stupnice, tónina – dur, moll, </w:t>
            </w:r>
            <w:r w:rsidRPr="00A80F93">
              <w:t>předznamenání</w:t>
            </w:r>
          </w:p>
          <w:p w14:paraId="2C928B7B" w14:textId="77777777" w:rsidR="008C2E3F" w:rsidRDefault="008C2E3F" w:rsidP="005871D3">
            <w:pPr>
              <w:ind w:left="65"/>
              <w:jc w:val="left"/>
            </w:pPr>
            <w:r>
              <w:t xml:space="preserve">      intervaly</w:t>
            </w:r>
          </w:p>
          <w:p w14:paraId="0CFDC009" w14:textId="77777777" w:rsidR="008C2E3F" w:rsidRDefault="008C2E3F" w:rsidP="005871D3">
            <w:pPr>
              <w:ind w:left="65"/>
              <w:jc w:val="left"/>
            </w:pPr>
            <w:r>
              <w:t xml:space="preserve">      říkadlo, lidová píseň, umělá píseň, koleda,</w:t>
            </w:r>
          </w:p>
          <w:p w14:paraId="7DBCBE48" w14:textId="77777777" w:rsidR="008C2E3F" w:rsidRDefault="008C2E3F" w:rsidP="005871D3">
            <w:pPr>
              <w:ind w:left="65"/>
              <w:jc w:val="left"/>
            </w:pPr>
            <w:r>
              <w:t xml:space="preserve">      písně jiných národů, folk, country</w:t>
            </w:r>
          </w:p>
          <w:p w14:paraId="4CDCC605" w14:textId="77777777" w:rsidR="008C2E3F" w:rsidRDefault="008C2E3F" w:rsidP="005871D3">
            <w:pPr>
              <w:ind w:left="65"/>
              <w:jc w:val="left"/>
            </w:pPr>
            <w:r>
              <w:t xml:space="preserve">      kánon, lidový dvojhlas</w:t>
            </w:r>
          </w:p>
          <w:p w14:paraId="4CA57D04" w14:textId="77777777" w:rsidR="008C2E3F" w:rsidRDefault="008C2E3F" w:rsidP="005871D3">
            <w:pPr>
              <w:ind w:left="65"/>
              <w:jc w:val="left"/>
            </w:pPr>
            <w:r>
              <w:t xml:space="preserve">      práce s notovým materiálem</w:t>
            </w:r>
          </w:p>
        </w:tc>
        <w:tc>
          <w:tcPr>
            <w:tcW w:w="1620" w:type="dxa"/>
          </w:tcPr>
          <w:p w14:paraId="03B9DC12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C3C5B4F" w14:textId="77777777" w:rsidR="008C2E3F" w:rsidRDefault="008C2E3F" w:rsidP="005871D3">
            <w:pPr>
              <w:jc w:val="left"/>
              <w:rPr>
                <w:color w:val="FF0000"/>
              </w:rPr>
            </w:pPr>
            <w:r>
              <w:t>MuV – Multikulturalita</w:t>
            </w:r>
            <w:r>
              <w:rPr>
                <w:color w:val="FF0000"/>
              </w:rPr>
              <w:t xml:space="preserve"> </w:t>
            </w:r>
          </w:p>
          <w:p w14:paraId="0287A518" w14:textId="77777777" w:rsidR="008C2E3F" w:rsidRDefault="008C2E3F" w:rsidP="005871D3">
            <w:pPr>
              <w:jc w:val="left"/>
            </w:pPr>
            <w:r>
              <w:t>OSV    Komunikace</w:t>
            </w:r>
          </w:p>
          <w:p w14:paraId="28D53075" w14:textId="77777777" w:rsidR="008C2E3F" w:rsidRDefault="008C2E3F" w:rsidP="005871D3">
            <w:pPr>
              <w:jc w:val="left"/>
            </w:pPr>
            <w:r>
              <w:t xml:space="preserve">            Kreativita</w:t>
            </w:r>
          </w:p>
          <w:p w14:paraId="15B0CED4" w14:textId="77777777" w:rsidR="008C2E3F" w:rsidRDefault="008C2E3F" w:rsidP="005871D3">
            <w:pPr>
              <w:jc w:val="left"/>
            </w:pPr>
            <w:r>
              <w:t>Čj – tradice, sběr lidových písní,říkadel, lidové hry</w:t>
            </w:r>
          </w:p>
          <w:p w14:paraId="3AFB48B9" w14:textId="77777777" w:rsidR="008C2E3F" w:rsidRDefault="008C2E3F" w:rsidP="005871D3">
            <w:pPr>
              <w:jc w:val="left"/>
            </w:pPr>
            <w:r>
              <w:t>D – vznik křesťanství</w:t>
            </w:r>
          </w:p>
          <w:p w14:paraId="5521B367" w14:textId="77777777" w:rsidR="008C2E3F" w:rsidRDefault="008C2E3F" w:rsidP="005871D3">
            <w:pPr>
              <w:jc w:val="left"/>
            </w:pPr>
            <w:r>
              <w:t>Vv – ilustrace k písním, grafický záznam melodie, rytmu</w:t>
            </w:r>
          </w:p>
        </w:tc>
      </w:tr>
      <w:tr w:rsidR="008C2E3F" w14:paraId="19C32F13" w14:textId="77777777" w:rsidTr="005871D3">
        <w:tc>
          <w:tcPr>
            <w:tcW w:w="4390" w:type="dxa"/>
          </w:tcPr>
          <w:p w14:paraId="6E4E1472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dle svých dispozic doprovází píseň hrou na tělo a pomocí Orffových nástrojů (improvizací, poslechovou reprodukcí, podle notového zápisu) rytmicky, pomocí harmonických funkcí, případně další melodií (1-01,1-03,1-04)</w:t>
            </w:r>
          </w:p>
          <w:p w14:paraId="44734E27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lastRenderedPageBreak/>
              <w:t>zaznamená jednoduchý rytmus do notového materiálu (1-03,1-04)</w:t>
            </w:r>
          </w:p>
          <w:p w14:paraId="168A0803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dle svých schopností interpretuje pomocí nástroje melodie písně nebo skladby (1-02,1-03)</w:t>
            </w:r>
          </w:p>
          <w:p w14:paraId="48620666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39C5071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u w:val="single"/>
              </w:rPr>
              <w:lastRenderedPageBreak/>
              <w:t>instrumentální činnosti</w:t>
            </w:r>
          </w:p>
          <w:p w14:paraId="4EC6F3A3" w14:textId="77777777" w:rsidR="008C2E3F" w:rsidRDefault="008C2E3F" w:rsidP="005871D3">
            <w:pPr>
              <w:ind w:left="425"/>
              <w:jc w:val="left"/>
            </w:pPr>
            <w:r>
              <w:t>rytmický, harmonický, melodický doprovod</w:t>
            </w:r>
          </w:p>
          <w:p w14:paraId="417DA655" w14:textId="77777777" w:rsidR="008C2E3F" w:rsidRDefault="008C2E3F" w:rsidP="005871D3">
            <w:pPr>
              <w:ind w:left="425"/>
              <w:jc w:val="left"/>
            </w:pPr>
            <w:r>
              <w:t>vlastnosti tónů</w:t>
            </w:r>
          </w:p>
          <w:p w14:paraId="0C62D6DC" w14:textId="77777777" w:rsidR="008C2E3F" w:rsidRDefault="008C2E3F" w:rsidP="005871D3">
            <w:pPr>
              <w:ind w:left="425"/>
              <w:jc w:val="left"/>
            </w:pPr>
            <w:r>
              <w:t>dynamika</w:t>
            </w:r>
          </w:p>
          <w:p w14:paraId="46D97071" w14:textId="77777777" w:rsidR="008C2E3F" w:rsidRDefault="008C2E3F" w:rsidP="005871D3">
            <w:pPr>
              <w:ind w:left="425"/>
              <w:jc w:val="left"/>
            </w:pPr>
            <w:r>
              <w:t>délky not a pomlk, jejich interpretace</w:t>
            </w:r>
          </w:p>
          <w:p w14:paraId="1EBB7392" w14:textId="77777777" w:rsidR="008C2E3F" w:rsidRDefault="008C2E3F" w:rsidP="005871D3">
            <w:pPr>
              <w:ind w:left="425"/>
              <w:jc w:val="left"/>
            </w:pPr>
            <w:r>
              <w:lastRenderedPageBreak/>
              <w:t>rytmické hry, hádanky, hra na tělo</w:t>
            </w:r>
          </w:p>
          <w:p w14:paraId="184D7DAF" w14:textId="77777777" w:rsidR="008C2E3F" w:rsidRDefault="008C2E3F" w:rsidP="005871D3">
            <w:pPr>
              <w:ind w:left="425"/>
              <w:jc w:val="left"/>
            </w:pPr>
            <w:r>
              <w:t>tónika, dominanta, subdominanta</w:t>
            </w:r>
          </w:p>
          <w:p w14:paraId="6FDB6DA6" w14:textId="77777777" w:rsidR="008C2E3F" w:rsidRDefault="008C2E3F" w:rsidP="005871D3">
            <w:pPr>
              <w:ind w:left="425"/>
              <w:jc w:val="left"/>
            </w:pPr>
            <w:r>
              <w:t>hudební improvizace ( pocit, nálada, říkadlo)</w:t>
            </w:r>
          </w:p>
          <w:p w14:paraId="500A79A8" w14:textId="77777777" w:rsidR="008C2E3F" w:rsidRDefault="008C2E3F" w:rsidP="005871D3">
            <w:pPr>
              <w:ind w:left="425"/>
              <w:jc w:val="left"/>
            </w:pPr>
            <w:r>
              <w:t>písňová forma</w:t>
            </w:r>
          </w:p>
          <w:p w14:paraId="3CEA01B7" w14:textId="77777777" w:rsidR="008C2E3F" w:rsidRDefault="008C2E3F" w:rsidP="005871D3">
            <w:pPr>
              <w:ind w:left="425"/>
              <w:jc w:val="left"/>
            </w:pPr>
            <w:r>
              <w:t>předvětí, závětí</w:t>
            </w:r>
          </w:p>
          <w:p w14:paraId="7850A198" w14:textId="77777777" w:rsidR="008C2E3F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854356F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192CED8" w14:textId="77777777" w:rsidR="008C2E3F" w:rsidRDefault="008C2E3F" w:rsidP="005871D3">
            <w:pPr>
              <w:jc w:val="left"/>
              <w:rPr>
                <w:color w:val="FF0000"/>
              </w:rPr>
            </w:pPr>
            <w:r>
              <w:t>MuV – Multikulturalita</w:t>
            </w:r>
            <w:r>
              <w:rPr>
                <w:color w:val="FF0000"/>
              </w:rPr>
              <w:t xml:space="preserve"> </w:t>
            </w:r>
          </w:p>
          <w:p w14:paraId="58162768" w14:textId="77777777" w:rsidR="008C2E3F" w:rsidRDefault="008C2E3F" w:rsidP="005871D3">
            <w:pPr>
              <w:jc w:val="left"/>
            </w:pPr>
            <w:r>
              <w:t>OSV   Komunikace</w:t>
            </w:r>
          </w:p>
          <w:p w14:paraId="64F2B30C" w14:textId="77777777" w:rsidR="008C2E3F" w:rsidRDefault="008C2E3F" w:rsidP="005871D3">
            <w:pPr>
              <w:jc w:val="left"/>
            </w:pPr>
            <w:r>
              <w:t xml:space="preserve">           Kreativita</w:t>
            </w:r>
          </w:p>
          <w:p w14:paraId="4DCBAD46" w14:textId="77777777" w:rsidR="008C2E3F" w:rsidRDefault="008C2E3F" w:rsidP="005871D3">
            <w:pPr>
              <w:jc w:val="left"/>
            </w:pPr>
          </w:p>
        </w:tc>
      </w:tr>
      <w:tr w:rsidR="008C2E3F" w14:paraId="09358D18" w14:textId="77777777" w:rsidTr="005871D3">
        <w:tc>
          <w:tcPr>
            <w:tcW w:w="4390" w:type="dxa"/>
          </w:tcPr>
          <w:p w14:paraId="6FF19AC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pohybem vyjadřuje pochodový, polkový, valčíkový, mazurkový rytmus (1-05,1-08)</w:t>
            </w:r>
          </w:p>
          <w:p w14:paraId="22CCC5CD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se základními country tanci (1-05,1-08)</w:t>
            </w:r>
          </w:p>
          <w:p w14:paraId="24CD11C8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pohybem vyjádřit obsah písně a hudebního díla (1-05,1-08)</w:t>
            </w:r>
          </w:p>
        </w:tc>
        <w:tc>
          <w:tcPr>
            <w:tcW w:w="4860" w:type="dxa"/>
          </w:tcPr>
          <w:p w14:paraId="6A2FE3FF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hudebně pohybové činnosti</w:t>
            </w:r>
          </w:p>
          <w:p w14:paraId="4A4A8C45" w14:textId="77777777" w:rsidR="008C2E3F" w:rsidRDefault="008C2E3F" w:rsidP="005871D3">
            <w:pPr>
              <w:ind w:left="425"/>
              <w:jc w:val="left"/>
            </w:pPr>
            <w:r>
              <w:t>pochod, polka, valčík, mazurka</w:t>
            </w:r>
          </w:p>
          <w:p w14:paraId="28F41CB8" w14:textId="77777777" w:rsidR="008C2E3F" w:rsidRDefault="008C2E3F" w:rsidP="005871D3">
            <w:pPr>
              <w:ind w:left="425"/>
              <w:jc w:val="left"/>
            </w:pPr>
            <w:r>
              <w:t>country tance</w:t>
            </w:r>
          </w:p>
          <w:p w14:paraId="37FE76AB" w14:textId="77777777" w:rsidR="008C2E3F" w:rsidRDefault="008C2E3F" w:rsidP="005871D3">
            <w:pPr>
              <w:ind w:left="425"/>
              <w:jc w:val="left"/>
            </w:pPr>
            <w:r>
              <w:t>dramatizace písní</w:t>
            </w:r>
          </w:p>
          <w:p w14:paraId="381B3DF6" w14:textId="77777777" w:rsidR="008C2E3F" w:rsidRDefault="008C2E3F" w:rsidP="005871D3">
            <w:pPr>
              <w:ind w:left="425"/>
              <w:jc w:val="left"/>
            </w:pPr>
            <w:r>
              <w:t>pohybové taneční variace</w:t>
            </w:r>
          </w:p>
          <w:p w14:paraId="0824D6EB" w14:textId="77777777" w:rsidR="008C2E3F" w:rsidRDefault="008C2E3F" w:rsidP="005871D3">
            <w:pPr>
              <w:ind w:left="425"/>
              <w:jc w:val="left"/>
            </w:pPr>
            <w:r>
              <w:t>vánoční hry</w:t>
            </w:r>
          </w:p>
          <w:p w14:paraId="0855B2F7" w14:textId="77777777" w:rsidR="008C2E3F" w:rsidRDefault="008C2E3F" w:rsidP="005871D3">
            <w:pPr>
              <w:ind w:left="425"/>
              <w:jc w:val="left"/>
            </w:pPr>
            <w:r>
              <w:t>taktování</w:t>
            </w:r>
          </w:p>
          <w:p w14:paraId="5ABF6D0B" w14:textId="77777777" w:rsidR="008C2E3F" w:rsidRDefault="008C2E3F" w:rsidP="005871D3">
            <w:pPr>
              <w:ind w:left="425"/>
              <w:jc w:val="left"/>
            </w:pPr>
            <w:r>
              <w:t>relaxace</w:t>
            </w:r>
          </w:p>
          <w:p w14:paraId="7CC72B7D" w14:textId="77777777" w:rsidR="008C2E3F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7FDC5B35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3A409BF" w14:textId="77777777" w:rsidR="008C2E3F" w:rsidRDefault="008C2E3F" w:rsidP="005871D3">
            <w:pPr>
              <w:jc w:val="left"/>
              <w:rPr>
                <w:color w:val="FF0000"/>
              </w:rPr>
            </w:pPr>
            <w:r>
              <w:t>MuV – Multikulturalita</w:t>
            </w:r>
            <w:r>
              <w:rPr>
                <w:color w:val="FF0000"/>
              </w:rPr>
              <w:t xml:space="preserve"> </w:t>
            </w:r>
          </w:p>
          <w:p w14:paraId="0716CA38" w14:textId="77777777" w:rsidR="008C2E3F" w:rsidRDefault="008C2E3F" w:rsidP="005871D3">
            <w:pPr>
              <w:jc w:val="left"/>
            </w:pPr>
            <w:r>
              <w:t>OSV - Komunikace</w:t>
            </w:r>
          </w:p>
          <w:p w14:paraId="1058740E" w14:textId="77777777" w:rsidR="008C2E3F" w:rsidRDefault="008C2E3F" w:rsidP="005871D3">
            <w:pPr>
              <w:jc w:val="left"/>
            </w:pPr>
            <w:r>
              <w:t xml:space="preserve">           Kreativita</w:t>
            </w:r>
          </w:p>
          <w:p w14:paraId="2C68E8EC" w14:textId="77777777" w:rsidR="008C2E3F" w:rsidRDefault="008C2E3F" w:rsidP="005871D3">
            <w:pPr>
              <w:jc w:val="left"/>
            </w:pPr>
            <w:r>
              <w:t xml:space="preserve">           </w:t>
            </w:r>
          </w:p>
          <w:p w14:paraId="4FBC632D" w14:textId="77777777" w:rsidR="008C2E3F" w:rsidRDefault="008C2E3F" w:rsidP="005871D3">
            <w:pPr>
              <w:jc w:val="left"/>
            </w:pPr>
            <w:r>
              <w:t>Tv – hudebně pohybové činnosti</w:t>
            </w:r>
          </w:p>
        </w:tc>
      </w:tr>
      <w:tr w:rsidR="008C2E3F" w14:paraId="0054408F" w14:textId="77777777" w:rsidTr="005871D3">
        <w:trPr>
          <w:trHeight w:val="2293"/>
        </w:trPr>
        <w:tc>
          <w:tcPr>
            <w:tcW w:w="4390" w:type="dxa"/>
          </w:tcPr>
          <w:p w14:paraId="667279BA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vnímá užité výrazové prostředky, na základě zkušeností popíše náladu skladby (1-06)</w:t>
            </w:r>
          </w:p>
          <w:p w14:paraId="50B4D49F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rozliší jednotlivé hudební nástroje, dovede je pojmenovat (1-06)</w:t>
            </w:r>
          </w:p>
          <w:p w14:paraId="444DC1DC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životem a dílem hudebních skladatelů (1-07)</w:t>
            </w:r>
          </w:p>
        </w:tc>
        <w:tc>
          <w:tcPr>
            <w:tcW w:w="4860" w:type="dxa"/>
          </w:tcPr>
          <w:p w14:paraId="7612F68D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poslechové činnosti</w:t>
            </w:r>
          </w:p>
          <w:p w14:paraId="50897310" w14:textId="77777777" w:rsidR="008C2E3F" w:rsidRDefault="008C2E3F" w:rsidP="005871D3">
            <w:pPr>
              <w:ind w:firstLine="425"/>
              <w:jc w:val="left"/>
            </w:pPr>
            <w:r>
              <w:t>výrazové prostředky hudby</w:t>
            </w:r>
          </w:p>
          <w:p w14:paraId="440FFFC2" w14:textId="77777777" w:rsidR="008C2E3F" w:rsidRDefault="008C2E3F" w:rsidP="005871D3">
            <w:pPr>
              <w:ind w:firstLine="425"/>
              <w:jc w:val="left"/>
            </w:pPr>
            <w:r>
              <w:t xml:space="preserve">nálada skladby </w:t>
            </w:r>
          </w:p>
          <w:p w14:paraId="34D3923D" w14:textId="77777777" w:rsidR="008C2E3F" w:rsidRDefault="008C2E3F" w:rsidP="005871D3">
            <w:pPr>
              <w:ind w:firstLine="425"/>
              <w:jc w:val="left"/>
            </w:pPr>
            <w:r>
              <w:t>hudební nástroje</w:t>
            </w:r>
          </w:p>
          <w:p w14:paraId="339E030E" w14:textId="77777777" w:rsidR="008C2E3F" w:rsidRDefault="008C2E3F" w:rsidP="005871D3">
            <w:pPr>
              <w:ind w:firstLine="425"/>
              <w:jc w:val="left"/>
            </w:pPr>
            <w:r>
              <w:t>hudba vokální a instrumentální</w:t>
            </w:r>
          </w:p>
          <w:p w14:paraId="4FE80235" w14:textId="77777777" w:rsidR="008C2E3F" w:rsidRDefault="008C2E3F" w:rsidP="005871D3">
            <w:pPr>
              <w:ind w:firstLine="425"/>
              <w:jc w:val="left"/>
            </w:pPr>
            <w:r>
              <w:t>hudba komorní a symfonická</w:t>
            </w:r>
          </w:p>
          <w:p w14:paraId="12A98818" w14:textId="77777777" w:rsidR="008C2E3F" w:rsidRDefault="008C2E3F" w:rsidP="005871D3">
            <w:pPr>
              <w:ind w:firstLine="425"/>
              <w:jc w:val="left"/>
            </w:pPr>
            <w:r>
              <w:t>píseň, melodram, opera, opereta, muzikál</w:t>
            </w:r>
          </w:p>
          <w:p w14:paraId="0CD6B639" w14:textId="77777777" w:rsidR="008C2E3F" w:rsidRDefault="008C2E3F" w:rsidP="005871D3">
            <w:pPr>
              <w:ind w:firstLine="425"/>
              <w:jc w:val="left"/>
            </w:pPr>
            <w:r>
              <w:t>rondo, variace</w:t>
            </w:r>
          </w:p>
          <w:p w14:paraId="24195059" w14:textId="77777777" w:rsidR="008C2E3F" w:rsidRDefault="008C2E3F" w:rsidP="005871D3">
            <w:pPr>
              <w:ind w:firstLine="425"/>
              <w:jc w:val="left"/>
              <w:rPr>
                <w:u w:val="single"/>
              </w:rPr>
            </w:pPr>
            <w:r>
              <w:t>život a dílo některých skladatelů</w:t>
            </w:r>
          </w:p>
        </w:tc>
        <w:tc>
          <w:tcPr>
            <w:tcW w:w="1620" w:type="dxa"/>
          </w:tcPr>
          <w:p w14:paraId="7A2C1D2D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0968460E" w14:textId="77777777" w:rsidR="008C2E3F" w:rsidRDefault="008C2E3F" w:rsidP="005871D3"/>
        </w:tc>
      </w:tr>
    </w:tbl>
    <w:p w14:paraId="3B3D6DA4" w14:textId="77777777" w:rsidR="008C2E3F" w:rsidRDefault="008C2E3F" w:rsidP="008C2E3F"/>
    <w:p w14:paraId="3EA3EF31" w14:textId="77777777" w:rsidR="008C2E3F" w:rsidRDefault="008C2E3F" w:rsidP="008C2E3F">
      <w:pPr>
        <w:pStyle w:val="Nadpis5"/>
      </w:pPr>
    </w:p>
    <w:p w14:paraId="321BFF05" w14:textId="77777777" w:rsidR="008C2E3F" w:rsidRDefault="008C2E3F" w:rsidP="008C2E3F">
      <w:pPr>
        <w:pStyle w:val="Nadpis5"/>
      </w:pPr>
      <w:r>
        <w:t xml:space="preserve">Hudební výchova </w:t>
      </w:r>
      <w:r>
        <w:tab/>
      </w:r>
      <w:r>
        <w:tab/>
        <w:t>7. ročník</w:t>
      </w:r>
    </w:p>
    <w:p w14:paraId="771342F2" w14:textId="77777777" w:rsidR="008C2E3F" w:rsidRDefault="008C2E3F" w:rsidP="008C2E3F">
      <w:pPr>
        <w:pStyle w:val="Nadpis3"/>
      </w:pPr>
      <w:r>
        <w:t>Vzdělávací obsah</w:t>
      </w:r>
    </w:p>
    <w:p w14:paraId="38FC3FD7" w14:textId="77777777" w:rsidR="008C2E3F" w:rsidRDefault="008C2E3F" w:rsidP="008C2E3F">
      <w:pPr>
        <w:pStyle w:val="Nadpis4"/>
      </w:pPr>
      <w:r>
        <w:t>Očekávané výstupy v RVP ZV</w:t>
      </w:r>
    </w:p>
    <w:p w14:paraId="4029F3BF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HV-9-1-01 </w:t>
      </w:r>
      <w:r w:rsidRPr="00C2473A">
        <w:rPr>
          <w:b w:val="0"/>
          <w:sz w:val="20"/>
          <w:szCs w:val="20"/>
        </w:rPr>
        <w:t>využívá své individuální hudební schopnosti a dovednosti při hudebních aktivitách</w:t>
      </w:r>
    </w:p>
    <w:p w14:paraId="2478BBA8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HV-9-1-02 </w:t>
      </w:r>
      <w:r w:rsidRPr="00C2473A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vícehlase, dokáže ocenit kvalitní vokální projev druhého</w:t>
      </w:r>
    </w:p>
    <w:p w14:paraId="46C3EAA2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HV-9-1-03 </w:t>
      </w:r>
      <w:r w:rsidRPr="00C2473A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650D1115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HV-9-1-04 </w:t>
      </w:r>
      <w:r w:rsidRPr="00C2473A">
        <w:rPr>
          <w:b w:val="0"/>
          <w:sz w:val="20"/>
          <w:szCs w:val="20"/>
        </w:rPr>
        <w:t>realizuje podle svých individuálních schopností a dovedností písně a skladby různých stylů a žánrů</w:t>
      </w:r>
    </w:p>
    <w:p w14:paraId="4155305D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lastRenderedPageBreak/>
        <w:t xml:space="preserve">HV-9-1-05 </w:t>
      </w:r>
      <w:r w:rsidRPr="00C2473A">
        <w:rPr>
          <w:b w:val="0"/>
          <w:sz w:val="20"/>
          <w:szCs w:val="20"/>
        </w:rPr>
        <w:t>rozpozná některé z tanců různých stylových období, zvolí vhodný typ hudebně pohybových prvků k poslouchané hudbě a na základě individuálních hudebních schopností a pohybové vyspělosti předvede jednoduchou pohybovou vazbu</w:t>
      </w:r>
    </w:p>
    <w:p w14:paraId="7C2D428A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HV-9-1-06 </w:t>
      </w:r>
      <w:r w:rsidRPr="00C2473A">
        <w:rPr>
          <w:b w:val="0"/>
          <w:sz w:val="20"/>
          <w:szCs w:val="20"/>
        </w:rPr>
        <w:t>orientuje se v proudu znějící hudby, vnímá užité hudebně výrazové prostředky a charakteristické sémantické prvky, chápe jejich význam v hudbě a na základě toho přistupuje k hudebnímu dílu jako k logicky utvářenému celku</w:t>
      </w:r>
    </w:p>
    <w:p w14:paraId="6F5E9168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HV-9-1-07 </w:t>
      </w:r>
      <w:r w:rsidRPr="00C2473A">
        <w:rPr>
          <w:b w:val="0"/>
          <w:sz w:val="20"/>
          <w:szCs w:val="20"/>
        </w:rPr>
        <w:t>zařadí na základě individuálních schopností a získaných vědomostí slyšenou hudbu do stylového období a porovnává ji z hlediska její slohové a stylové příslušnosti s dalšími skladbami</w:t>
      </w:r>
    </w:p>
    <w:p w14:paraId="19FD2491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 xml:space="preserve">HV-9-1-08 </w:t>
      </w:r>
      <w:r w:rsidRPr="00C2473A">
        <w:rPr>
          <w:b w:val="0"/>
          <w:bCs w:val="0"/>
          <w:sz w:val="20"/>
          <w:szCs w:val="20"/>
        </w:rPr>
        <w:t>vyhledává souvislosti mezi hudbou a jinými druhy umění</w:t>
      </w:r>
    </w:p>
    <w:p w14:paraId="1F7083CD" w14:textId="77777777" w:rsidR="008C2E3F" w:rsidRDefault="008C2E3F" w:rsidP="008C2E3F">
      <w:pPr>
        <w:ind w:left="360"/>
      </w:pPr>
    </w:p>
    <w:p w14:paraId="3A7D20FF" w14:textId="77777777" w:rsidR="008C2E3F" w:rsidRDefault="008C2E3F" w:rsidP="008C2E3F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14:paraId="3F69F53E" w14:textId="77777777" w:rsidTr="005871D3">
        <w:tc>
          <w:tcPr>
            <w:tcW w:w="4390" w:type="dxa"/>
            <w:vAlign w:val="center"/>
          </w:tcPr>
          <w:p w14:paraId="6D67A216" w14:textId="77777777" w:rsidR="008C2E3F" w:rsidRPr="00C2473A" w:rsidRDefault="008C2E3F" w:rsidP="005871D3">
            <w:pPr>
              <w:ind w:left="180"/>
              <w:jc w:val="center"/>
              <w:rPr>
                <w:szCs w:val="20"/>
              </w:rPr>
            </w:pPr>
            <w:r w:rsidRPr="00C2473A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BC222D3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21BEC3CF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E6A96CB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Průřezová témata,</w:t>
            </w:r>
          </w:p>
          <w:p w14:paraId="4A27C53C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kontexty a přesahy,</w:t>
            </w:r>
          </w:p>
          <w:p w14:paraId="72C66051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další poznámky</w:t>
            </w:r>
          </w:p>
        </w:tc>
      </w:tr>
      <w:tr w:rsidR="008C2E3F" w14:paraId="589FB2C2" w14:textId="77777777" w:rsidTr="005871D3">
        <w:tc>
          <w:tcPr>
            <w:tcW w:w="4390" w:type="dxa"/>
          </w:tcPr>
          <w:p w14:paraId="5EF22210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dbá na hlasovou hygienu (1-02)</w:t>
            </w:r>
          </w:p>
          <w:p w14:paraId="0A11B827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zpěvu využívá správné pěvecké návyky (1-02)</w:t>
            </w:r>
          </w:p>
          <w:p w14:paraId="64D258B4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dispozic zpívá intonačně čistě, rytmicky přesně v jednohlase i vícehlase (1-01,1-02,1-03)</w:t>
            </w:r>
          </w:p>
          <w:p w14:paraId="74A1D57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jednoduchém notovém zápisu, vyhledává a dle svých dispozic interpretuje určené rytmy i úryvky melodií (1-01,1-02,1-03,1-04)</w:t>
            </w:r>
          </w:p>
          <w:p w14:paraId="7F883662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279B584C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vokální činnosti</w:t>
            </w:r>
          </w:p>
          <w:p w14:paraId="0D97177B" w14:textId="77777777" w:rsidR="008C2E3F" w:rsidRDefault="008C2E3F" w:rsidP="005871D3">
            <w:pPr>
              <w:ind w:left="425"/>
              <w:jc w:val="left"/>
              <w:rPr>
                <w:u w:val="single"/>
              </w:rPr>
            </w:pPr>
            <w:r>
              <w:t xml:space="preserve">dechová cvičení   </w:t>
            </w:r>
          </w:p>
          <w:p w14:paraId="786C822D" w14:textId="77777777" w:rsidR="008C2E3F" w:rsidRDefault="008C2E3F" w:rsidP="005871D3">
            <w:pPr>
              <w:ind w:left="65"/>
              <w:jc w:val="left"/>
            </w:pPr>
            <w:r>
              <w:t xml:space="preserve">        intonační cvičení</w:t>
            </w:r>
          </w:p>
          <w:p w14:paraId="75CAF6E6" w14:textId="77777777" w:rsidR="008C2E3F" w:rsidRDefault="008C2E3F" w:rsidP="005871D3">
            <w:pPr>
              <w:ind w:firstLine="425"/>
              <w:jc w:val="left"/>
            </w:pPr>
            <w:r>
              <w:t>lidová píseň, umělá píseň</w:t>
            </w:r>
          </w:p>
          <w:p w14:paraId="066ECDD2" w14:textId="77777777" w:rsidR="008C2E3F" w:rsidRDefault="008C2E3F" w:rsidP="005871D3">
            <w:pPr>
              <w:ind w:firstLine="425"/>
              <w:jc w:val="left"/>
            </w:pPr>
            <w:r>
              <w:t>písně Osvobozeného divadla</w:t>
            </w:r>
          </w:p>
          <w:p w14:paraId="63DA92EE" w14:textId="77777777" w:rsidR="008C2E3F" w:rsidRDefault="008C2E3F" w:rsidP="005871D3">
            <w:pPr>
              <w:ind w:firstLine="425"/>
              <w:jc w:val="left"/>
            </w:pPr>
            <w:r>
              <w:t xml:space="preserve">historická píseň </w:t>
            </w:r>
          </w:p>
          <w:p w14:paraId="5343A3A7" w14:textId="77777777" w:rsidR="008C2E3F" w:rsidRDefault="008C2E3F" w:rsidP="005871D3">
            <w:pPr>
              <w:ind w:firstLine="425"/>
              <w:jc w:val="left"/>
            </w:pPr>
            <w:r>
              <w:t>dórská stupnice</w:t>
            </w:r>
          </w:p>
          <w:p w14:paraId="64EA2CC9" w14:textId="77777777" w:rsidR="008C2E3F" w:rsidRDefault="008C2E3F" w:rsidP="005871D3">
            <w:pPr>
              <w:ind w:left="65"/>
              <w:jc w:val="left"/>
            </w:pPr>
            <w:r>
              <w:t xml:space="preserve">        kánon, quotlibet, chorál</w:t>
            </w:r>
          </w:p>
          <w:p w14:paraId="06C5032C" w14:textId="77777777" w:rsidR="008C2E3F" w:rsidRDefault="008C2E3F" w:rsidP="005871D3">
            <w:pPr>
              <w:ind w:left="65"/>
              <w:jc w:val="left"/>
            </w:pPr>
            <w:r>
              <w:t xml:space="preserve">        práce s notovým materiálem</w:t>
            </w:r>
          </w:p>
        </w:tc>
        <w:tc>
          <w:tcPr>
            <w:tcW w:w="1620" w:type="dxa"/>
          </w:tcPr>
          <w:p w14:paraId="4F1774E4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EC3AB9" w14:textId="77777777" w:rsidR="008C2E3F" w:rsidRDefault="008C2E3F" w:rsidP="005871D3">
            <w:pPr>
              <w:pStyle w:val="Zkladntext"/>
              <w:spacing w:after="0"/>
            </w:pPr>
            <w:r>
              <w:rPr>
                <w:rFonts w:ascii="Times New Roman" w:hAnsi="Times New Roman" w:cs="Times New Roman"/>
              </w:rPr>
              <w:t xml:space="preserve">OSV - </w:t>
            </w:r>
            <w:r w:rsidRPr="007178EB">
              <w:rPr>
                <w:rFonts w:ascii="Times New Roman" w:hAnsi="Times New Roman" w:cs="Times New Roman"/>
              </w:rPr>
              <w:t>Psychohygiena</w:t>
            </w:r>
          </w:p>
          <w:p w14:paraId="6E95BA9F" w14:textId="77777777" w:rsidR="008C2E3F" w:rsidRDefault="008C2E3F" w:rsidP="005871D3">
            <w:pPr>
              <w:jc w:val="left"/>
            </w:pPr>
            <w:r>
              <w:t xml:space="preserve">            Mezilidské vztahy</w:t>
            </w:r>
          </w:p>
          <w:p w14:paraId="012569CA" w14:textId="77777777" w:rsidR="008C2E3F" w:rsidRDefault="008C2E3F" w:rsidP="005871D3">
            <w:pPr>
              <w:jc w:val="left"/>
            </w:pPr>
            <w:r>
              <w:t>Čj – poezie</w:t>
            </w:r>
          </w:p>
          <w:p w14:paraId="13581FF6" w14:textId="77777777" w:rsidR="008C2E3F" w:rsidRDefault="008C2E3F" w:rsidP="005871D3">
            <w:pPr>
              <w:jc w:val="left"/>
            </w:pPr>
            <w:r>
              <w:t xml:space="preserve">         hudební divadlo</w:t>
            </w:r>
          </w:p>
          <w:p w14:paraId="36CECEFA" w14:textId="77777777" w:rsidR="008C2E3F" w:rsidRDefault="008C2E3F" w:rsidP="005871D3">
            <w:pPr>
              <w:jc w:val="left"/>
            </w:pPr>
            <w:r>
              <w:t xml:space="preserve">D – období mezi dvěma válkami,                                 </w:t>
            </w:r>
          </w:p>
          <w:p w14:paraId="36E70B0D" w14:textId="77777777" w:rsidR="008C2E3F" w:rsidRDefault="008C2E3F" w:rsidP="005871D3">
            <w:pPr>
              <w:ind w:firstLine="470"/>
              <w:jc w:val="left"/>
            </w:pPr>
            <w:r>
              <w:t>2.  sv. válka</w:t>
            </w:r>
          </w:p>
        </w:tc>
      </w:tr>
      <w:tr w:rsidR="008C2E3F" w14:paraId="587A0944" w14:textId="77777777" w:rsidTr="005871D3">
        <w:tc>
          <w:tcPr>
            <w:tcW w:w="4390" w:type="dxa"/>
          </w:tcPr>
          <w:p w14:paraId="0199AFCC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dispozic doprovází píseň hrou na tělo a pomocí Orffových nástrojů (improvizací, po</w:t>
            </w:r>
            <w:r w:rsidRPr="003A3790">
              <w:rPr>
                <w:color w:val="FF0000"/>
              </w:rPr>
              <w:t>s</w:t>
            </w:r>
            <w:r>
              <w:t>lechovou reprodukcí, podle notového zápisu) rytmicky, pomocí harmonických funkcí, případně další melodií (1-01,1-03,1-04)</w:t>
            </w:r>
          </w:p>
          <w:p w14:paraId="7FF9C720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zaznamená rytmus včetně synkop a  jednoduchého tečkovaného rytmu (1-03)</w:t>
            </w:r>
          </w:p>
          <w:p w14:paraId="2C59024D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schopností interpretuje pomocí nástroje melodie písně nebo skladby (1-01,1-03)</w:t>
            </w:r>
          </w:p>
          <w:p w14:paraId="6DBA03BC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zápisech not s posuvkami, zná význam posuvek (1-03)</w:t>
            </w:r>
          </w:p>
          <w:p w14:paraId="142E333E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4B709363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u w:val="single"/>
              </w:rPr>
              <w:t>instrumentální činnosti</w:t>
            </w:r>
          </w:p>
          <w:p w14:paraId="38D309D8" w14:textId="77777777" w:rsidR="008C2E3F" w:rsidRDefault="008C2E3F" w:rsidP="005871D3">
            <w:pPr>
              <w:ind w:left="425"/>
              <w:jc w:val="left"/>
            </w:pPr>
            <w:r>
              <w:t>rytmický, harmonický, melodický doprovod</w:t>
            </w:r>
          </w:p>
          <w:p w14:paraId="132D64E2" w14:textId="77777777" w:rsidR="008C2E3F" w:rsidRDefault="008C2E3F" w:rsidP="005871D3">
            <w:pPr>
              <w:ind w:left="425"/>
              <w:jc w:val="left"/>
            </w:pPr>
            <w:r>
              <w:t>rytmické hry, hádanky, hra na tělo</w:t>
            </w:r>
          </w:p>
          <w:p w14:paraId="4F83FB88" w14:textId="77777777" w:rsidR="008C2E3F" w:rsidRDefault="008C2E3F" w:rsidP="005871D3">
            <w:pPr>
              <w:ind w:left="425"/>
              <w:jc w:val="left"/>
            </w:pPr>
            <w:r>
              <w:t xml:space="preserve"> hudební improvizace (melodie v dórské tónině)</w:t>
            </w:r>
          </w:p>
          <w:p w14:paraId="15556A8C" w14:textId="77777777" w:rsidR="008C2E3F" w:rsidRDefault="008C2E3F" w:rsidP="005871D3">
            <w:pPr>
              <w:ind w:left="425"/>
              <w:jc w:val="left"/>
            </w:pPr>
            <w:r>
              <w:t>uspořádání starého notového zápisu do taktů</w:t>
            </w:r>
          </w:p>
          <w:p w14:paraId="08E5440C" w14:textId="77777777" w:rsidR="008C2E3F" w:rsidRDefault="008C2E3F" w:rsidP="005871D3">
            <w:pPr>
              <w:ind w:left="425"/>
              <w:jc w:val="left"/>
            </w:pPr>
            <w:r>
              <w:t>noty s posuvkami</w:t>
            </w:r>
          </w:p>
          <w:p w14:paraId="5E7022E6" w14:textId="77777777" w:rsidR="008C2E3F" w:rsidRDefault="008C2E3F" w:rsidP="005871D3">
            <w:pPr>
              <w:ind w:left="425"/>
              <w:jc w:val="left"/>
            </w:pPr>
            <w:r>
              <w:t>synkopa</w:t>
            </w:r>
          </w:p>
          <w:p w14:paraId="0EF7C7A5" w14:textId="77777777" w:rsidR="008C2E3F" w:rsidRDefault="008C2E3F" w:rsidP="005871D3">
            <w:pPr>
              <w:ind w:left="425"/>
              <w:jc w:val="left"/>
            </w:pPr>
            <w:r>
              <w:t>noty s tečkami</w:t>
            </w:r>
          </w:p>
          <w:p w14:paraId="52B2C29B" w14:textId="77777777" w:rsidR="008C2E3F" w:rsidRDefault="008C2E3F" w:rsidP="005871D3">
            <w:pPr>
              <w:ind w:left="425"/>
              <w:jc w:val="left"/>
            </w:pPr>
            <w:r>
              <w:t>basový klíč</w:t>
            </w:r>
          </w:p>
        </w:tc>
        <w:tc>
          <w:tcPr>
            <w:tcW w:w="1620" w:type="dxa"/>
          </w:tcPr>
          <w:p w14:paraId="2EE0A0F5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7A8B9903" w14:textId="77777777" w:rsidR="008C2E3F" w:rsidRDefault="008C2E3F" w:rsidP="005871D3">
            <w:pPr>
              <w:jc w:val="left"/>
            </w:pPr>
          </w:p>
        </w:tc>
      </w:tr>
      <w:tr w:rsidR="008C2E3F" w14:paraId="4ACD54C1" w14:textId="77777777" w:rsidTr="005871D3">
        <w:tc>
          <w:tcPr>
            <w:tcW w:w="4390" w:type="dxa"/>
          </w:tcPr>
          <w:p w14:paraId="5CC2553C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pohybem reaguje na znějící hudbu (1-05,1-08)</w:t>
            </w:r>
          </w:p>
          <w:p w14:paraId="264CCF57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seznámí se se základy </w:t>
            </w:r>
            <w:r w:rsidRPr="00A80F93">
              <w:t>lidových  i</w:t>
            </w:r>
            <w:r w:rsidRPr="003A3790">
              <w:rPr>
                <w:color w:val="FF0000"/>
              </w:rPr>
              <w:t xml:space="preserve"> </w:t>
            </w:r>
            <w:r>
              <w:t xml:space="preserve"> historických tanců (1-05,1-07,1-08)</w:t>
            </w:r>
          </w:p>
          <w:p w14:paraId="6BBB0FB3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dokáže pohybem vyjádřit obsah písně a hudebního díla (1-05,1-08)</w:t>
            </w:r>
          </w:p>
          <w:p w14:paraId="025630BB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3F981C39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lastRenderedPageBreak/>
              <w:t>hudebně pohybové činnosti</w:t>
            </w:r>
          </w:p>
          <w:p w14:paraId="497F8994" w14:textId="77777777" w:rsidR="008C2E3F" w:rsidRDefault="008C2E3F" w:rsidP="005871D3">
            <w:pPr>
              <w:ind w:left="425"/>
              <w:jc w:val="left"/>
            </w:pPr>
            <w:r>
              <w:t xml:space="preserve">základy </w:t>
            </w:r>
            <w:r w:rsidRPr="00A80F93">
              <w:t>lidových  i  historických</w:t>
            </w:r>
            <w:r>
              <w:t xml:space="preserve"> tanců</w:t>
            </w:r>
          </w:p>
          <w:p w14:paraId="3CCDDF90" w14:textId="77777777" w:rsidR="008C2E3F" w:rsidRDefault="008C2E3F" w:rsidP="005871D3">
            <w:pPr>
              <w:ind w:left="425"/>
              <w:jc w:val="left"/>
            </w:pPr>
            <w:r>
              <w:t>dramatizace písní</w:t>
            </w:r>
          </w:p>
          <w:p w14:paraId="41066743" w14:textId="77777777" w:rsidR="008C2E3F" w:rsidRDefault="008C2E3F" w:rsidP="005871D3">
            <w:pPr>
              <w:ind w:left="425"/>
              <w:jc w:val="left"/>
            </w:pPr>
            <w:r>
              <w:t>pohybové taneční variace</w:t>
            </w:r>
          </w:p>
          <w:p w14:paraId="2DB447EA" w14:textId="77777777" w:rsidR="008C2E3F" w:rsidRDefault="008C2E3F" w:rsidP="005871D3">
            <w:pPr>
              <w:ind w:left="425"/>
              <w:jc w:val="left"/>
            </w:pPr>
            <w:r>
              <w:lastRenderedPageBreak/>
              <w:t>vánoční hry</w:t>
            </w:r>
          </w:p>
          <w:p w14:paraId="783795ED" w14:textId="77777777" w:rsidR="008C2E3F" w:rsidRDefault="008C2E3F" w:rsidP="005871D3">
            <w:pPr>
              <w:ind w:left="425"/>
              <w:jc w:val="left"/>
            </w:pPr>
            <w:r>
              <w:t>relaxace</w:t>
            </w:r>
          </w:p>
          <w:p w14:paraId="077F8E9A" w14:textId="77777777" w:rsidR="008C2E3F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438E53D5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632DA76" w14:textId="77777777" w:rsidR="008C2E3F" w:rsidRDefault="008C2E3F" w:rsidP="005871D3">
            <w:pPr>
              <w:jc w:val="left"/>
            </w:pPr>
            <w:r>
              <w:t>Tv – hudebně pohybové činnosti</w:t>
            </w:r>
          </w:p>
          <w:p w14:paraId="27F3B0AB" w14:textId="77777777" w:rsidR="008C2E3F" w:rsidRDefault="008C2E3F" w:rsidP="005871D3">
            <w:pPr>
              <w:jc w:val="left"/>
            </w:pPr>
            <w:r>
              <w:t>D – historická období</w:t>
            </w:r>
          </w:p>
        </w:tc>
      </w:tr>
      <w:tr w:rsidR="008C2E3F" w14:paraId="6CD2EAD0" w14:textId="77777777" w:rsidTr="005871D3">
        <w:tc>
          <w:tcPr>
            <w:tcW w:w="4390" w:type="dxa"/>
          </w:tcPr>
          <w:p w14:paraId="423958A3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vnímá užité výrazové prostředky (1-06)</w:t>
            </w:r>
          </w:p>
          <w:p w14:paraId="2D0A4DF7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rozliší jednotlivá hudební období, dovede je určit (1-07)</w:t>
            </w:r>
          </w:p>
          <w:p w14:paraId="7F5DD405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životem a dílem hudebních skladatelů (1-07)</w:t>
            </w:r>
          </w:p>
          <w:p w14:paraId="4D9BB51C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dějinami hudby (1-07,1-08)</w:t>
            </w:r>
          </w:p>
          <w:p w14:paraId="697FBF39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64D7D58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poslechové činnosti</w:t>
            </w:r>
          </w:p>
          <w:p w14:paraId="47289F59" w14:textId="77777777" w:rsidR="008C2E3F" w:rsidRDefault="008C2E3F" w:rsidP="005871D3">
            <w:pPr>
              <w:ind w:left="425"/>
              <w:jc w:val="left"/>
            </w:pPr>
            <w:r>
              <w:t>výrazové prostředky hudby</w:t>
            </w:r>
          </w:p>
          <w:p w14:paraId="7C75EF59" w14:textId="77777777" w:rsidR="008C2E3F" w:rsidRDefault="008C2E3F" w:rsidP="005871D3">
            <w:pPr>
              <w:ind w:left="425"/>
              <w:jc w:val="left"/>
            </w:pPr>
            <w:r>
              <w:t xml:space="preserve">hudební formy v historii – chorál, vokální polyfonie, </w:t>
            </w:r>
            <w:r w:rsidRPr="00A80F93">
              <w:t>fuga, mše,</w:t>
            </w:r>
            <w:r>
              <w:t xml:space="preserve"> koncert, suita, symfonie, symfonická báseň</w:t>
            </w:r>
          </w:p>
          <w:p w14:paraId="536C1740" w14:textId="77777777" w:rsidR="008C2E3F" w:rsidRDefault="008C2E3F" w:rsidP="005871D3">
            <w:pPr>
              <w:ind w:left="425"/>
              <w:jc w:val="left"/>
            </w:pPr>
            <w:r>
              <w:t>život a dílo skladatelů</w:t>
            </w:r>
          </w:p>
          <w:p w14:paraId="74C4DE12" w14:textId="77777777" w:rsidR="008C2E3F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3F8840FD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20BD7" w14:textId="77777777" w:rsidR="008C2E3F" w:rsidRDefault="008C2E3F" w:rsidP="005871D3">
            <w:pPr>
              <w:jc w:val="left"/>
            </w:pPr>
            <w:r>
              <w:t>D – české dějiny</w:t>
            </w:r>
          </w:p>
          <w:p w14:paraId="3FFD2074" w14:textId="77777777" w:rsidR="008C2E3F" w:rsidRDefault="008C2E3F" w:rsidP="005871D3">
            <w:pPr>
              <w:jc w:val="left"/>
            </w:pPr>
            <w:r>
              <w:t>Čj - literatura</w:t>
            </w:r>
          </w:p>
        </w:tc>
      </w:tr>
    </w:tbl>
    <w:p w14:paraId="7287243F" w14:textId="77777777" w:rsidR="008C2E3F" w:rsidRDefault="008C2E3F" w:rsidP="008C2E3F"/>
    <w:p w14:paraId="45867A4D" w14:textId="77777777" w:rsidR="008C2E3F" w:rsidRDefault="008C2E3F" w:rsidP="008C2E3F"/>
    <w:p w14:paraId="530EA7B9" w14:textId="77777777" w:rsidR="008C2E3F" w:rsidRDefault="008C2E3F" w:rsidP="008C2E3F">
      <w:pPr>
        <w:pStyle w:val="Nadpis5"/>
      </w:pPr>
      <w:r>
        <w:t xml:space="preserve">Hudební výchova </w:t>
      </w:r>
      <w:r>
        <w:tab/>
      </w:r>
      <w:r>
        <w:tab/>
        <w:t>8. ročník</w:t>
      </w:r>
    </w:p>
    <w:p w14:paraId="7445568B" w14:textId="77777777" w:rsidR="008C2E3F" w:rsidRDefault="008C2E3F" w:rsidP="008C2E3F">
      <w:pPr>
        <w:pStyle w:val="Nadpis3"/>
      </w:pPr>
      <w:r>
        <w:t>Vzdělávací obsah</w:t>
      </w:r>
    </w:p>
    <w:p w14:paraId="231619BE" w14:textId="77777777" w:rsidR="008C2E3F" w:rsidRDefault="008C2E3F" w:rsidP="008C2E3F">
      <w:pPr>
        <w:pStyle w:val="Nadpis4"/>
      </w:pPr>
      <w:r>
        <w:t>Očekávané výstupy v RVP ZV</w:t>
      </w:r>
    </w:p>
    <w:p w14:paraId="21E6629F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HV-9-1-01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využívá své individuální hudební schopnosti a dovednosti při hudebních aktivitách</w:t>
      </w:r>
    </w:p>
    <w:p w14:paraId="1E622403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HV-9-1-02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vícehlase, dokáže ocenit kvalitní vokální projev druhého</w:t>
      </w:r>
    </w:p>
    <w:p w14:paraId="360C4E0C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HV-9-1-03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111AFCBA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HV-9-1-04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realizuje podle svých individuálních schopností a dovedností písně a skladby různých stylů a žánrů</w:t>
      </w:r>
    </w:p>
    <w:p w14:paraId="535E214B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HV-9-1-05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rozpozná některé z tanců různých stylových období, zvolí vhodný typ hudebně pohybových prvků k poslouchané hudbě a na základě individuálních hudebních schopností a pohybové vyspělosti předvede jednoduchou pohybovou vazbu</w:t>
      </w:r>
    </w:p>
    <w:p w14:paraId="5D301D26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HV-9-1-06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orientuje se v proudu znějící hudby, vnímá užité hudebně výrazové prostředky a charakteristické sémantické prvky, chápe jejich význam v hudbě a na základě toho přistupuje k hudebnímu dílu jako k logicky utvářenému celku</w:t>
      </w:r>
    </w:p>
    <w:p w14:paraId="19DB3205" w14:textId="77777777" w:rsidR="008C2E3F" w:rsidRPr="00C2473A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C2473A">
        <w:rPr>
          <w:b w:val="0"/>
          <w:bCs w:val="0"/>
          <w:i w:val="0"/>
          <w:sz w:val="20"/>
          <w:szCs w:val="20"/>
        </w:rPr>
        <w:t>HV-9-1-07</w:t>
      </w:r>
      <w:r w:rsidRPr="00C2473A">
        <w:rPr>
          <w:b w:val="0"/>
          <w:bCs w:val="0"/>
          <w:sz w:val="20"/>
          <w:szCs w:val="20"/>
        </w:rPr>
        <w:t xml:space="preserve"> </w:t>
      </w:r>
      <w:r w:rsidRPr="00C2473A">
        <w:rPr>
          <w:b w:val="0"/>
          <w:sz w:val="20"/>
          <w:szCs w:val="20"/>
        </w:rPr>
        <w:t>zařadí na základě individuálních schopností a získaných vědomostí slyšenou hudbu do stylového období a porovnává ji z hlediska její slohové a stylové příslušnosti s dalšími skladbami</w:t>
      </w:r>
    </w:p>
    <w:p w14:paraId="091A9CEC" w14:textId="77777777" w:rsidR="008C2E3F" w:rsidRDefault="008C2E3F" w:rsidP="008C2E3F">
      <w:pPr>
        <w:pStyle w:val="Styl11bTunKurzvaVpravo02cmPed1b"/>
        <w:autoSpaceDE/>
        <w:autoSpaceDN/>
      </w:pPr>
      <w:r w:rsidRPr="00986E85">
        <w:rPr>
          <w:b w:val="0"/>
          <w:bCs w:val="0"/>
          <w:sz w:val="20"/>
          <w:szCs w:val="20"/>
        </w:rPr>
        <w:t>HV-9-1-08 vyhledává souvislosti mezi hudbou a jinými druhy umění</w:t>
      </w:r>
    </w:p>
    <w:p w14:paraId="5D02B890" w14:textId="77777777" w:rsidR="008C2E3F" w:rsidRDefault="008C2E3F" w:rsidP="008C2E3F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14:paraId="5507E57E" w14:textId="77777777" w:rsidTr="005871D3">
        <w:tc>
          <w:tcPr>
            <w:tcW w:w="4390" w:type="dxa"/>
            <w:vAlign w:val="center"/>
          </w:tcPr>
          <w:p w14:paraId="4C6F5A4F" w14:textId="77777777" w:rsidR="008C2E3F" w:rsidRPr="00986E85" w:rsidRDefault="008C2E3F" w:rsidP="005871D3">
            <w:pPr>
              <w:ind w:left="180"/>
              <w:jc w:val="center"/>
              <w:rPr>
                <w:szCs w:val="20"/>
              </w:rPr>
            </w:pPr>
            <w:r w:rsidRPr="00986E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6E8550D" w14:textId="77777777" w:rsidR="008C2E3F" w:rsidRDefault="008C2E3F" w:rsidP="005871D3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7A13B115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607D58E8" w14:textId="77777777" w:rsidR="008C2E3F" w:rsidRDefault="008C2E3F" w:rsidP="005871D3">
            <w:pPr>
              <w:jc w:val="left"/>
              <w:rPr>
                <w:b/>
              </w:rPr>
            </w:pPr>
            <w:r>
              <w:rPr>
                <w:b/>
              </w:rPr>
              <w:t>Průřezová témata,</w:t>
            </w:r>
          </w:p>
          <w:p w14:paraId="43C893DF" w14:textId="77777777" w:rsidR="008C2E3F" w:rsidRDefault="008C2E3F" w:rsidP="005871D3">
            <w:pPr>
              <w:jc w:val="left"/>
              <w:rPr>
                <w:b/>
              </w:rPr>
            </w:pPr>
            <w:r>
              <w:rPr>
                <w:b/>
              </w:rPr>
              <w:t>kontexty a přesahy,</w:t>
            </w:r>
          </w:p>
          <w:p w14:paraId="00DDB8D1" w14:textId="77777777" w:rsidR="008C2E3F" w:rsidRDefault="008C2E3F" w:rsidP="005871D3">
            <w:pPr>
              <w:jc w:val="left"/>
              <w:rPr>
                <w:b/>
              </w:rPr>
            </w:pPr>
            <w:r>
              <w:rPr>
                <w:b/>
              </w:rPr>
              <w:t>další poznámky</w:t>
            </w:r>
          </w:p>
        </w:tc>
      </w:tr>
      <w:tr w:rsidR="008C2E3F" w14:paraId="5ADDEBD8" w14:textId="77777777" w:rsidTr="005871D3">
        <w:tc>
          <w:tcPr>
            <w:tcW w:w="4390" w:type="dxa"/>
          </w:tcPr>
          <w:p w14:paraId="2AFBFC20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dodržuje správné pěvecké návyky a hlasovou hygienu (1-02)</w:t>
            </w:r>
          </w:p>
          <w:p w14:paraId="20042567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dle svých dispozic zpívá intonačně čistě, rytmicky přesně v jednohlase i vícehlase (1-01,1-02)</w:t>
            </w:r>
          </w:p>
          <w:p w14:paraId="5A1BA8B9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respektuje dynamiku písně (1-02,1-03,1-06)</w:t>
            </w:r>
          </w:p>
          <w:p w14:paraId="7224A5E8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 notovém zápisu (1-03)</w:t>
            </w:r>
          </w:p>
          <w:p w14:paraId="02FDBA48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píseň či část skladby ( 1-01,1-02,1-03,1-04)</w:t>
            </w:r>
          </w:p>
          <w:p w14:paraId="5AE01F84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6325F01B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lastRenderedPageBreak/>
              <w:t>vokální činnosti</w:t>
            </w:r>
          </w:p>
          <w:p w14:paraId="417934E5" w14:textId="77777777" w:rsidR="008C2E3F" w:rsidRDefault="008C2E3F" w:rsidP="005871D3">
            <w:pPr>
              <w:ind w:left="425"/>
              <w:jc w:val="left"/>
              <w:rPr>
                <w:u w:val="single"/>
              </w:rPr>
            </w:pPr>
            <w:r>
              <w:t xml:space="preserve">dechová cvičení   </w:t>
            </w:r>
          </w:p>
          <w:p w14:paraId="61EEFD0C" w14:textId="77777777" w:rsidR="008C2E3F" w:rsidRDefault="008C2E3F" w:rsidP="005871D3">
            <w:pPr>
              <w:ind w:left="65"/>
              <w:jc w:val="left"/>
            </w:pPr>
            <w:r>
              <w:t xml:space="preserve">        intonační cvičení</w:t>
            </w:r>
          </w:p>
          <w:p w14:paraId="286E969E" w14:textId="77777777" w:rsidR="008C2E3F" w:rsidRDefault="008C2E3F" w:rsidP="005871D3">
            <w:pPr>
              <w:ind w:left="425"/>
              <w:jc w:val="left"/>
            </w:pPr>
            <w:r>
              <w:lastRenderedPageBreak/>
              <w:t>lidová píseň, umělá píseň, populární píseň</w:t>
            </w:r>
            <w:r w:rsidRPr="00A80F93">
              <w:t>, jazz,</w:t>
            </w:r>
            <w:r>
              <w:t xml:space="preserve"> koleda, koledy jiných národů, písně jiných národů </w:t>
            </w:r>
          </w:p>
          <w:p w14:paraId="3594FC66" w14:textId="77777777" w:rsidR="008C2E3F" w:rsidRDefault="008C2E3F" w:rsidP="005871D3">
            <w:pPr>
              <w:ind w:left="65"/>
              <w:jc w:val="left"/>
            </w:pPr>
            <w:r>
              <w:t xml:space="preserve">       práce s notovým materiálem</w:t>
            </w:r>
          </w:p>
          <w:p w14:paraId="2FA39618" w14:textId="77777777" w:rsidR="008C2E3F" w:rsidRDefault="008C2E3F" w:rsidP="005871D3">
            <w:pPr>
              <w:ind w:left="425" w:hanging="360"/>
              <w:jc w:val="left"/>
            </w:pPr>
            <w:r>
              <w:t xml:space="preserve">       akord</w:t>
            </w:r>
          </w:p>
          <w:p w14:paraId="31C1E3AC" w14:textId="77777777" w:rsidR="008C2E3F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64805DD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415DAF5" w14:textId="77777777" w:rsidR="008C2E3F" w:rsidRDefault="008C2E3F" w:rsidP="005871D3">
            <w:pPr>
              <w:jc w:val="left"/>
            </w:pPr>
            <w:r>
              <w:t>MuV – Etnický původ</w:t>
            </w:r>
          </w:p>
          <w:p w14:paraId="157DC398" w14:textId="77777777" w:rsidR="008C2E3F" w:rsidRDefault="008C2E3F" w:rsidP="005871D3">
            <w:pPr>
              <w:jc w:val="left"/>
            </w:pPr>
            <w:r>
              <w:t xml:space="preserve">OSV - Rozvoj schopností poznávání </w:t>
            </w:r>
          </w:p>
          <w:p w14:paraId="14C568DA" w14:textId="77777777" w:rsidR="008C2E3F" w:rsidRPr="007178EB" w:rsidRDefault="008C2E3F" w:rsidP="005871D3">
            <w:pPr>
              <w:pStyle w:val="Nadpis5"/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lastRenderedPageBreak/>
              <w:t xml:space="preserve">OSV - </w:t>
            </w:r>
            <w:r w:rsidRPr="007178EB">
              <w:rPr>
                <w:sz w:val="20"/>
                <w:szCs w:val="20"/>
              </w:rPr>
              <w:t xml:space="preserve">Poznávání lidí   </w:t>
            </w:r>
          </w:p>
          <w:p w14:paraId="7454235F" w14:textId="77777777" w:rsidR="008C2E3F" w:rsidRDefault="008C2E3F" w:rsidP="005871D3">
            <w:pPr>
              <w:ind w:hanging="70"/>
              <w:jc w:val="left"/>
            </w:pPr>
            <w:r>
              <w:t xml:space="preserve">                        </w:t>
            </w:r>
          </w:p>
        </w:tc>
      </w:tr>
      <w:tr w:rsidR="008C2E3F" w14:paraId="54DA0587" w14:textId="77777777" w:rsidTr="005871D3">
        <w:tc>
          <w:tcPr>
            <w:tcW w:w="4390" w:type="dxa"/>
          </w:tcPr>
          <w:p w14:paraId="0EADB2E2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lastRenderedPageBreak/>
              <w:t>vytváří doprovod písně hrou na tělo a pomocí nástrojů (1-01,1-02,1-03)</w:t>
            </w:r>
          </w:p>
          <w:p w14:paraId="38B453C8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zaznamená rytmus do notového materiálu (1-03,1-04)</w:t>
            </w:r>
          </w:p>
          <w:p w14:paraId="78FEE4A9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dle svých schopností interpretuje pomocí nástroje melodie písně nebo skladby (1-01,1-03,1-04)</w:t>
            </w:r>
          </w:p>
          <w:p w14:paraId="659732C2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748336FB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u w:val="single"/>
              </w:rPr>
              <w:t>instrumentální činnosti</w:t>
            </w:r>
          </w:p>
          <w:p w14:paraId="68E13AB6" w14:textId="77777777" w:rsidR="008C2E3F" w:rsidRDefault="008C2E3F" w:rsidP="005871D3">
            <w:pPr>
              <w:ind w:left="425"/>
              <w:jc w:val="left"/>
            </w:pPr>
            <w:r>
              <w:t>rytmický, harmonický, melodický doprovod</w:t>
            </w:r>
          </w:p>
          <w:p w14:paraId="239637F4" w14:textId="77777777" w:rsidR="008C2E3F" w:rsidRDefault="008C2E3F" w:rsidP="005871D3">
            <w:pPr>
              <w:jc w:val="left"/>
            </w:pPr>
            <w:r>
              <w:t xml:space="preserve">         rytmické hry, hádanky, hra na tělo</w:t>
            </w:r>
          </w:p>
          <w:p w14:paraId="54ED4B54" w14:textId="77777777" w:rsidR="008C2E3F" w:rsidRDefault="008C2E3F" w:rsidP="005871D3">
            <w:pPr>
              <w:jc w:val="left"/>
            </w:pPr>
            <w:r>
              <w:t xml:space="preserve">         hudební improvizace ( hudební styly)</w:t>
            </w:r>
          </w:p>
          <w:p w14:paraId="2E6FBE7E" w14:textId="77777777" w:rsidR="008C2E3F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FEBAD9C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F6FF83C" w14:textId="77777777" w:rsidR="008C2E3F" w:rsidRDefault="008C2E3F" w:rsidP="005871D3">
            <w:pPr>
              <w:jc w:val="left"/>
            </w:pPr>
            <w:r>
              <w:t>OSV - Rozvoj schopností poznávání</w:t>
            </w:r>
          </w:p>
          <w:p w14:paraId="65930956" w14:textId="77777777" w:rsidR="008C2E3F" w:rsidRDefault="008C2E3F" w:rsidP="005871D3">
            <w:pPr>
              <w:pStyle w:val="Nadpis5"/>
              <w:jc w:val="left"/>
            </w:pPr>
            <w:r>
              <w:rPr>
                <w:sz w:val="20"/>
              </w:rPr>
              <w:t xml:space="preserve">           </w:t>
            </w:r>
          </w:p>
        </w:tc>
      </w:tr>
      <w:tr w:rsidR="008C2E3F" w14:paraId="4EEBBCCE" w14:textId="77777777" w:rsidTr="005871D3">
        <w:tc>
          <w:tcPr>
            <w:tcW w:w="4390" w:type="dxa"/>
          </w:tcPr>
          <w:p w14:paraId="4B12EB5A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pohybem vyjadřuje taneční  rytmy (1-05,1-06,1-08)</w:t>
            </w:r>
          </w:p>
          <w:p w14:paraId="2FDBB755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se základy moderních tanců (1-05,1-08)</w:t>
            </w:r>
          </w:p>
          <w:p w14:paraId="1B151757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pohybem vyjádřit obsah písně a hudebního díla (1-01,1-05,1-06,1-08)</w:t>
            </w:r>
          </w:p>
          <w:p w14:paraId="132D27D2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podílí se na tvorbě hudebního divadla (1-01,1-08)</w:t>
            </w:r>
          </w:p>
          <w:p w14:paraId="465D5424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0571D368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hudebně pohybové činnosti</w:t>
            </w:r>
          </w:p>
          <w:p w14:paraId="7AC7E697" w14:textId="77777777" w:rsidR="008C2E3F" w:rsidRDefault="008C2E3F" w:rsidP="005871D3">
            <w:pPr>
              <w:ind w:left="425"/>
              <w:jc w:val="left"/>
            </w:pPr>
            <w:r>
              <w:t>historické a současné tance</w:t>
            </w:r>
          </w:p>
          <w:p w14:paraId="61E61654" w14:textId="77777777" w:rsidR="008C2E3F" w:rsidRDefault="008C2E3F" w:rsidP="005871D3">
            <w:pPr>
              <w:ind w:left="425"/>
              <w:jc w:val="left"/>
            </w:pPr>
            <w:r>
              <w:t>dramatizace písní</w:t>
            </w:r>
          </w:p>
          <w:p w14:paraId="52F38EDF" w14:textId="77777777" w:rsidR="008C2E3F" w:rsidRDefault="008C2E3F" w:rsidP="005871D3">
            <w:pPr>
              <w:ind w:left="425"/>
              <w:jc w:val="left"/>
            </w:pPr>
            <w:r>
              <w:t>pohybové taneční variace</w:t>
            </w:r>
          </w:p>
          <w:p w14:paraId="64BCF29A" w14:textId="77777777" w:rsidR="008C2E3F" w:rsidRDefault="008C2E3F" w:rsidP="005871D3">
            <w:pPr>
              <w:ind w:left="425"/>
              <w:jc w:val="left"/>
            </w:pPr>
            <w:r>
              <w:t>vánoční hry</w:t>
            </w:r>
          </w:p>
          <w:p w14:paraId="3FB3E5DF" w14:textId="77777777" w:rsidR="008C2E3F" w:rsidRDefault="008C2E3F" w:rsidP="005871D3">
            <w:pPr>
              <w:ind w:left="425"/>
              <w:jc w:val="left"/>
            </w:pPr>
            <w:r>
              <w:t>vlastní hudební hra</w:t>
            </w:r>
          </w:p>
          <w:p w14:paraId="73867360" w14:textId="77777777" w:rsidR="008C2E3F" w:rsidRDefault="008C2E3F" w:rsidP="005871D3">
            <w:pPr>
              <w:ind w:left="425"/>
              <w:jc w:val="left"/>
            </w:pPr>
          </w:p>
        </w:tc>
        <w:tc>
          <w:tcPr>
            <w:tcW w:w="1620" w:type="dxa"/>
          </w:tcPr>
          <w:p w14:paraId="08052223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7FB60B9" w14:textId="77777777" w:rsidR="008C2E3F" w:rsidRDefault="008C2E3F" w:rsidP="005871D3">
            <w:pPr>
              <w:jc w:val="left"/>
            </w:pPr>
            <w:r>
              <w:t>OSV - Rozvoj schopností poznávání</w:t>
            </w:r>
          </w:p>
          <w:p w14:paraId="11BA620A" w14:textId="77777777" w:rsidR="008C2E3F" w:rsidRDefault="008C2E3F" w:rsidP="005871D3">
            <w:pPr>
              <w:jc w:val="left"/>
            </w:pPr>
            <w:r>
              <w:t xml:space="preserve"> Tv – hudebně pohybové činnosti</w:t>
            </w:r>
          </w:p>
          <w:p w14:paraId="364FE264" w14:textId="77777777" w:rsidR="008C2E3F" w:rsidRDefault="008C2E3F" w:rsidP="005871D3">
            <w:pPr>
              <w:jc w:val="left"/>
            </w:pPr>
            <w:r>
              <w:t>Vv – návrh scény a kostýmů</w:t>
            </w:r>
          </w:p>
          <w:p w14:paraId="31ACD81E" w14:textId="77777777" w:rsidR="008C2E3F" w:rsidRDefault="008C2E3F" w:rsidP="005871D3">
            <w:pPr>
              <w:jc w:val="left"/>
            </w:pPr>
          </w:p>
        </w:tc>
      </w:tr>
      <w:tr w:rsidR="008C2E3F" w14:paraId="0B7E8AD5" w14:textId="77777777" w:rsidTr="005871D3">
        <w:tc>
          <w:tcPr>
            <w:tcW w:w="4390" w:type="dxa"/>
          </w:tcPr>
          <w:p w14:paraId="44B716BC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při poslech využívá získané zkušenosti  (1-01,1-05,1-06,1-07,1-08)</w:t>
            </w:r>
          </w:p>
          <w:p w14:paraId="3EEFF35A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zařadí díla do jednotlivých období  (1-07,1-08)</w:t>
            </w:r>
          </w:p>
          <w:p w14:paraId="1657A15C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určí formu skladby (1-07)</w:t>
            </w:r>
          </w:p>
          <w:p w14:paraId="3AD5FBD9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poslech spojuje s pohybovou činností (1-05,1-08)</w:t>
            </w:r>
          </w:p>
          <w:p w14:paraId="3E2B7ADD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poznává prvky typické pro jiné národy (1-05,1-08)</w:t>
            </w:r>
          </w:p>
          <w:p w14:paraId="2515519E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životem a dílem hudebních skladatelů (1-07)</w:t>
            </w:r>
          </w:p>
          <w:p w14:paraId="3DE8F25D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dějinami hudby (1-07,1-08)</w:t>
            </w:r>
          </w:p>
          <w:p w14:paraId="2CA6BD11" w14:textId="77777777" w:rsidR="008C2E3F" w:rsidRDefault="008C2E3F" w:rsidP="005871D3">
            <w:pPr>
              <w:jc w:val="left"/>
            </w:pPr>
          </w:p>
        </w:tc>
        <w:tc>
          <w:tcPr>
            <w:tcW w:w="4860" w:type="dxa"/>
          </w:tcPr>
          <w:p w14:paraId="13B00281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poslechové činnosti</w:t>
            </w:r>
          </w:p>
          <w:p w14:paraId="625CD3B8" w14:textId="77777777" w:rsidR="008C2E3F" w:rsidRDefault="008C2E3F" w:rsidP="005871D3">
            <w:pPr>
              <w:ind w:firstLine="425"/>
              <w:jc w:val="left"/>
            </w:pPr>
            <w:r>
              <w:t>výrazové prostředky hudby</w:t>
            </w:r>
          </w:p>
          <w:p w14:paraId="1E333747" w14:textId="77777777" w:rsidR="008C2E3F" w:rsidRDefault="008C2E3F" w:rsidP="005871D3">
            <w:pPr>
              <w:ind w:firstLine="425"/>
              <w:jc w:val="left"/>
            </w:pPr>
            <w:r>
              <w:t>historické styly</w:t>
            </w:r>
          </w:p>
          <w:p w14:paraId="2DDC54D1" w14:textId="77777777" w:rsidR="008C2E3F" w:rsidRDefault="008C2E3F" w:rsidP="005871D3">
            <w:pPr>
              <w:ind w:firstLine="425"/>
              <w:jc w:val="left"/>
            </w:pPr>
            <w:r>
              <w:t>hudební formy různých období</w:t>
            </w:r>
          </w:p>
          <w:p w14:paraId="78AEAE57" w14:textId="77777777" w:rsidR="008C2E3F" w:rsidRDefault="008C2E3F" w:rsidP="005871D3">
            <w:pPr>
              <w:ind w:firstLine="425"/>
              <w:jc w:val="left"/>
            </w:pPr>
            <w:r>
              <w:t>programní hudba</w:t>
            </w:r>
          </w:p>
          <w:p w14:paraId="60632655" w14:textId="77777777" w:rsidR="008C2E3F" w:rsidRDefault="008C2E3F" w:rsidP="005871D3">
            <w:pPr>
              <w:ind w:firstLine="425"/>
              <w:jc w:val="left"/>
            </w:pPr>
            <w:r>
              <w:t>současná hudba</w:t>
            </w:r>
          </w:p>
          <w:p w14:paraId="56C265EA" w14:textId="77777777" w:rsidR="008C2E3F" w:rsidRDefault="008C2E3F" w:rsidP="005871D3">
            <w:pPr>
              <w:ind w:firstLine="425"/>
              <w:jc w:val="left"/>
            </w:pPr>
            <w:r>
              <w:t>etnická hudba</w:t>
            </w:r>
          </w:p>
          <w:p w14:paraId="7ACCB671" w14:textId="77777777" w:rsidR="008C2E3F" w:rsidRDefault="008C2E3F" w:rsidP="005871D3">
            <w:pPr>
              <w:ind w:left="425"/>
              <w:jc w:val="left"/>
            </w:pPr>
            <w:r>
              <w:t>život a dílo hudebních skladatelů</w:t>
            </w:r>
          </w:p>
          <w:p w14:paraId="1A801799" w14:textId="77777777" w:rsidR="008C2E3F" w:rsidRPr="00A80F93" w:rsidRDefault="008C2E3F" w:rsidP="005871D3">
            <w:pPr>
              <w:jc w:val="left"/>
            </w:pPr>
            <w:r w:rsidRPr="00664BB2">
              <w:t xml:space="preserve">        </w:t>
            </w:r>
            <w:r w:rsidRPr="00A80F93">
              <w:t>jazz a populární hudba</w:t>
            </w:r>
          </w:p>
        </w:tc>
        <w:tc>
          <w:tcPr>
            <w:tcW w:w="1620" w:type="dxa"/>
          </w:tcPr>
          <w:p w14:paraId="3F15F683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489EE6B1" w14:textId="77777777" w:rsidR="008C2E3F" w:rsidRDefault="008C2E3F" w:rsidP="005871D3">
            <w:pPr>
              <w:jc w:val="left"/>
            </w:pPr>
            <w:r>
              <w:t xml:space="preserve">MuV - Etnický původ </w:t>
            </w:r>
          </w:p>
          <w:p w14:paraId="1304EBBF" w14:textId="77777777" w:rsidR="008C2E3F" w:rsidRDefault="008C2E3F" w:rsidP="005871D3">
            <w:pPr>
              <w:jc w:val="left"/>
            </w:pPr>
            <w:r>
              <w:t xml:space="preserve">OSV - Rozvoj schopností poznávání                                         </w:t>
            </w:r>
          </w:p>
          <w:p w14:paraId="3ED4B0E4" w14:textId="77777777" w:rsidR="008C2E3F" w:rsidRDefault="008C2E3F" w:rsidP="005871D3">
            <w:pPr>
              <w:jc w:val="left"/>
            </w:pPr>
            <w:r>
              <w:t xml:space="preserve"> VMEGS - Evropa a svět nás zajímá </w:t>
            </w:r>
          </w:p>
          <w:p w14:paraId="0092DEA4" w14:textId="77777777" w:rsidR="008C2E3F" w:rsidRDefault="008C2E3F" w:rsidP="005871D3">
            <w:pPr>
              <w:jc w:val="left"/>
            </w:pPr>
            <w:r>
              <w:t xml:space="preserve"> VMEGS - Jsme Evropané </w:t>
            </w:r>
          </w:p>
          <w:p w14:paraId="1D73FBD1" w14:textId="77777777" w:rsidR="008C2E3F" w:rsidRDefault="008C2E3F" w:rsidP="005871D3">
            <w:pPr>
              <w:jc w:val="left"/>
            </w:pPr>
            <w:r>
              <w:t>D – světové dějiny</w:t>
            </w:r>
          </w:p>
          <w:p w14:paraId="05904A49" w14:textId="77777777" w:rsidR="008C2E3F" w:rsidRDefault="008C2E3F" w:rsidP="005871D3">
            <w:pPr>
              <w:jc w:val="left"/>
            </w:pPr>
            <w:r>
              <w:t>Čj – světová literatura</w:t>
            </w:r>
          </w:p>
        </w:tc>
      </w:tr>
    </w:tbl>
    <w:p w14:paraId="10A0C0F8" w14:textId="77777777" w:rsidR="008C2E3F" w:rsidRDefault="008C2E3F" w:rsidP="008C2E3F"/>
    <w:p w14:paraId="0217B30A" w14:textId="77777777" w:rsidR="008C2E3F" w:rsidRDefault="008C2E3F" w:rsidP="008C2E3F"/>
    <w:p w14:paraId="623C46A8" w14:textId="77777777" w:rsidR="008C2E3F" w:rsidRDefault="008C2E3F" w:rsidP="008C2E3F">
      <w:pPr>
        <w:pStyle w:val="Nadpis5"/>
      </w:pPr>
      <w:r>
        <w:lastRenderedPageBreak/>
        <w:t xml:space="preserve">Hudební výchova </w:t>
      </w:r>
      <w:r>
        <w:tab/>
      </w:r>
      <w:r>
        <w:tab/>
        <w:t>9. ročník</w:t>
      </w:r>
    </w:p>
    <w:p w14:paraId="3D6F902F" w14:textId="77777777" w:rsidR="008C2E3F" w:rsidRDefault="008C2E3F" w:rsidP="008C2E3F">
      <w:pPr>
        <w:pStyle w:val="Nadpis3"/>
      </w:pPr>
      <w:r>
        <w:t>Vzdělávací obsah</w:t>
      </w:r>
    </w:p>
    <w:p w14:paraId="7BFB3882" w14:textId="77777777" w:rsidR="008C2E3F" w:rsidRDefault="008C2E3F" w:rsidP="008C2E3F">
      <w:pPr>
        <w:pStyle w:val="Nadpis4"/>
      </w:pPr>
      <w:r>
        <w:t>Očekávané výstupy v RVP ZV</w:t>
      </w:r>
    </w:p>
    <w:p w14:paraId="6FB3C078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HV-9-1-01 </w:t>
      </w:r>
      <w:r w:rsidRPr="00986E85">
        <w:rPr>
          <w:b w:val="0"/>
          <w:sz w:val="20"/>
          <w:szCs w:val="20"/>
        </w:rPr>
        <w:t>využívá své individuální hudební schopnosti a dovednosti při hudebních aktivitách</w:t>
      </w:r>
    </w:p>
    <w:p w14:paraId="5DEBB580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HV-9-1-02 </w:t>
      </w:r>
      <w:r w:rsidRPr="00986E85">
        <w:rPr>
          <w:b w:val="0"/>
          <w:sz w:val="20"/>
          <w:szCs w:val="20"/>
        </w:rPr>
        <w:t>uplatňuje získané pěvecké dovednosti a návyky při zpěvu i při mluvním projevu v běžném životě; zpívá dle svých dispozic intonačně čistě a rytmicky přesně v jednohlase i vícehlase, dokáže ocenit kvalitní vokální projev druhého</w:t>
      </w:r>
    </w:p>
    <w:p w14:paraId="369EDDB8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HV-9-1-03 </w:t>
      </w:r>
      <w:r w:rsidRPr="00986E85">
        <w:rPr>
          <w:b w:val="0"/>
          <w:sz w:val="20"/>
          <w:szCs w:val="20"/>
        </w:rPr>
        <w:t>reprodukuje na základě svých individuálních hudebních schopností a dovedností různé motivy, témata i části skladeb, vytváří a volí jednoduché doprovody, provádí jednoduché hudební improvizace</w:t>
      </w:r>
    </w:p>
    <w:p w14:paraId="07ACBD1B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HV-9-1-04 </w:t>
      </w:r>
      <w:r w:rsidRPr="00986E85">
        <w:rPr>
          <w:b w:val="0"/>
          <w:sz w:val="20"/>
          <w:szCs w:val="20"/>
        </w:rPr>
        <w:t>realizuje podle svých individuálních schopností a dovedností písně a skladby různých stylů a žánrů</w:t>
      </w:r>
    </w:p>
    <w:p w14:paraId="08DF5F72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HV-9-1-05 </w:t>
      </w:r>
      <w:r w:rsidRPr="00986E85">
        <w:rPr>
          <w:b w:val="0"/>
          <w:sz w:val="20"/>
          <w:szCs w:val="20"/>
        </w:rPr>
        <w:t>rozpozná některé z tanců různých stylových období, zvolí vhodný typ hudebně pohybových prvků k poslouchané hudbě a na základě individuálních hudebních schopností a pohybové vyspělosti předvede jednoduchou pohybovou vazbu</w:t>
      </w:r>
    </w:p>
    <w:p w14:paraId="7C5D5973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HV-9-1-06 </w:t>
      </w:r>
      <w:r w:rsidRPr="00986E85">
        <w:rPr>
          <w:b w:val="0"/>
          <w:sz w:val="20"/>
          <w:szCs w:val="20"/>
        </w:rPr>
        <w:t>orientuje se v proudu znějící hudby, vnímá užité hudebně výrazové prostředky a charakteristické sémantické prvky, chápe jejich význam v hudbě a na základě toho přistupuje k hudebnímu dílu jako k logicky utvářenému celku</w:t>
      </w:r>
    </w:p>
    <w:p w14:paraId="243D8418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HV-9-1-07 </w:t>
      </w:r>
      <w:r w:rsidRPr="00986E85">
        <w:rPr>
          <w:b w:val="0"/>
          <w:sz w:val="20"/>
          <w:szCs w:val="20"/>
        </w:rPr>
        <w:t>zařadí na základě individuálních schopností a získaných vědomostí slyšenou hudbu do stylového období a porovnává ji z hlediska její slohové a stylové příslušnosti s dalšími skladbami</w:t>
      </w:r>
    </w:p>
    <w:p w14:paraId="6701552C" w14:textId="77777777" w:rsidR="008C2E3F" w:rsidRPr="00986E85" w:rsidRDefault="008C2E3F" w:rsidP="008C2E3F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HV-9-1-08 </w:t>
      </w:r>
      <w:r w:rsidRPr="00986E85">
        <w:rPr>
          <w:b w:val="0"/>
          <w:bCs w:val="0"/>
          <w:sz w:val="20"/>
          <w:szCs w:val="20"/>
        </w:rPr>
        <w:t>vyhledává souvislosti mezi hudbou a jinými druhy umění</w:t>
      </w:r>
    </w:p>
    <w:p w14:paraId="392D6BA0" w14:textId="77777777" w:rsidR="008C2E3F" w:rsidRDefault="008C2E3F" w:rsidP="008C2E3F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1620"/>
        <w:gridCol w:w="3272"/>
      </w:tblGrid>
      <w:tr w:rsidR="008C2E3F" w14:paraId="48FBAB43" w14:textId="77777777" w:rsidTr="005871D3">
        <w:tc>
          <w:tcPr>
            <w:tcW w:w="4390" w:type="dxa"/>
            <w:vAlign w:val="center"/>
          </w:tcPr>
          <w:p w14:paraId="1E86AF85" w14:textId="77777777" w:rsidR="008C2E3F" w:rsidRPr="00986E85" w:rsidRDefault="008C2E3F" w:rsidP="005871D3">
            <w:pPr>
              <w:ind w:left="180"/>
              <w:jc w:val="center"/>
              <w:rPr>
                <w:szCs w:val="20"/>
              </w:rPr>
            </w:pPr>
            <w:r w:rsidRPr="00986E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008455A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1620" w:type="dxa"/>
            <w:vAlign w:val="center"/>
          </w:tcPr>
          <w:p w14:paraId="485964D6" w14:textId="77777777" w:rsidR="008C2E3F" w:rsidRDefault="008C2E3F" w:rsidP="005871D3">
            <w:pPr>
              <w:jc w:val="center"/>
              <w:rPr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272" w:type="dxa"/>
            <w:vAlign w:val="center"/>
          </w:tcPr>
          <w:p w14:paraId="287E4919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Průřezová témata,</w:t>
            </w:r>
          </w:p>
          <w:p w14:paraId="0FC71861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kontexty a přesahy,</w:t>
            </w:r>
          </w:p>
          <w:p w14:paraId="63FF01F9" w14:textId="77777777" w:rsidR="008C2E3F" w:rsidRDefault="008C2E3F" w:rsidP="005871D3">
            <w:pPr>
              <w:jc w:val="center"/>
              <w:rPr>
                <w:b/>
              </w:rPr>
            </w:pPr>
            <w:r>
              <w:rPr>
                <w:b/>
              </w:rPr>
              <w:t>další poznámky</w:t>
            </w:r>
          </w:p>
        </w:tc>
      </w:tr>
      <w:tr w:rsidR="008C2E3F" w14:paraId="17937E08" w14:textId="77777777" w:rsidTr="005871D3">
        <w:trPr>
          <w:trHeight w:val="2111"/>
        </w:trPr>
        <w:tc>
          <w:tcPr>
            <w:tcW w:w="4390" w:type="dxa"/>
          </w:tcPr>
          <w:p w14:paraId="79E60234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dodržuje správné pěvecké návyky a hlasovou hygienu (1-02)</w:t>
            </w:r>
          </w:p>
          <w:p w14:paraId="07EF6F11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dle svých dispozic zpívá intonačně čistě, rytmicky přesně v jednohlase i vícehlase (1-01,1-02)</w:t>
            </w:r>
          </w:p>
          <w:p w14:paraId="0784A17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respektuje dynamiku písně (1-02,1-03,1-06)</w:t>
            </w:r>
          </w:p>
          <w:p w14:paraId="063408BD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orientuje se v  notovém zápisu (1-03)</w:t>
            </w:r>
          </w:p>
          <w:p w14:paraId="153FE359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píseň či část skladby ( 1-01,1-02,1-03,1-04)</w:t>
            </w:r>
          </w:p>
          <w:p w14:paraId="4F019902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0B57CD1A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vokální činnosti</w:t>
            </w:r>
          </w:p>
          <w:p w14:paraId="42641D16" w14:textId="77777777" w:rsidR="008C2E3F" w:rsidRDefault="008C2E3F" w:rsidP="005871D3">
            <w:pPr>
              <w:ind w:left="425"/>
              <w:jc w:val="left"/>
              <w:rPr>
                <w:u w:val="single"/>
              </w:rPr>
            </w:pPr>
            <w:r>
              <w:t xml:space="preserve">dechová cvičení   </w:t>
            </w:r>
          </w:p>
          <w:p w14:paraId="15BCA924" w14:textId="77777777" w:rsidR="008C2E3F" w:rsidRDefault="008C2E3F" w:rsidP="005871D3">
            <w:pPr>
              <w:ind w:left="65"/>
              <w:jc w:val="left"/>
            </w:pPr>
            <w:r>
              <w:t xml:space="preserve">        intonační cvičení</w:t>
            </w:r>
          </w:p>
          <w:p w14:paraId="01B17CE2" w14:textId="77777777" w:rsidR="008C2E3F" w:rsidRDefault="008C2E3F" w:rsidP="005871D3">
            <w:pPr>
              <w:ind w:left="425"/>
              <w:jc w:val="left"/>
            </w:pPr>
            <w:r>
              <w:t>lidová píseň, současná píseň, populární píseň, koleda,  písně jiných národů , jazzová píseň</w:t>
            </w:r>
          </w:p>
          <w:p w14:paraId="1110A36D" w14:textId="77777777" w:rsidR="008C2E3F" w:rsidRDefault="008C2E3F" w:rsidP="005871D3">
            <w:pPr>
              <w:ind w:left="65"/>
              <w:jc w:val="left"/>
            </w:pPr>
            <w:r>
              <w:t xml:space="preserve">        práce s notovým materiálem</w:t>
            </w:r>
          </w:p>
          <w:p w14:paraId="465A3E5A" w14:textId="77777777" w:rsidR="008C2E3F" w:rsidRDefault="008C2E3F" w:rsidP="005871D3">
            <w:pPr>
              <w:ind w:left="425" w:hanging="360"/>
              <w:jc w:val="left"/>
            </w:pPr>
            <w:r>
              <w:t xml:space="preserve">        scatování</w:t>
            </w:r>
          </w:p>
          <w:p w14:paraId="0F16E48E" w14:textId="77777777" w:rsidR="008C2E3F" w:rsidRDefault="008C2E3F" w:rsidP="005871D3">
            <w:pPr>
              <w:ind w:left="65"/>
              <w:jc w:val="left"/>
            </w:pPr>
          </w:p>
        </w:tc>
        <w:tc>
          <w:tcPr>
            <w:tcW w:w="1620" w:type="dxa"/>
          </w:tcPr>
          <w:p w14:paraId="7C4AD79A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E3E1BBD" w14:textId="77777777" w:rsidR="008C2E3F" w:rsidRDefault="008C2E3F" w:rsidP="005871D3">
            <w:pPr>
              <w:jc w:val="left"/>
            </w:pPr>
            <w:r>
              <w:t>MuV – Kulturní diference</w:t>
            </w:r>
          </w:p>
          <w:p w14:paraId="0FBB17FA" w14:textId="77777777" w:rsidR="008C2E3F" w:rsidRDefault="008C2E3F" w:rsidP="005871D3">
            <w:pPr>
              <w:jc w:val="left"/>
            </w:pPr>
          </w:p>
        </w:tc>
      </w:tr>
      <w:tr w:rsidR="008C2E3F" w14:paraId="136A7103" w14:textId="77777777" w:rsidTr="005871D3">
        <w:tc>
          <w:tcPr>
            <w:tcW w:w="4390" w:type="dxa"/>
          </w:tcPr>
          <w:p w14:paraId="1056B2D4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vytváří doprovod písně hrou na tělo a pomocí nástrojů (1-01,1-02,1-03)</w:t>
            </w:r>
          </w:p>
          <w:p w14:paraId="69173226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  <w:tab w:val="num" w:pos="643"/>
              </w:tabs>
              <w:ind w:left="360"/>
              <w:jc w:val="left"/>
            </w:pPr>
            <w:r>
              <w:t>zaznamená rytmus do notového materiálu (1-03,1-04)</w:t>
            </w:r>
          </w:p>
          <w:p w14:paraId="39EBD26B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dle svých schopností interpretuje pomocí nástroje melodie písně nebo skladby (1-01,1-03,1-04)</w:t>
            </w:r>
          </w:p>
          <w:p w14:paraId="26F41AF4" w14:textId="77777777" w:rsidR="008C2E3F" w:rsidRDefault="008C2E3F" w:rsidP="008C2E3F">
            <w:pPr>
              <w:numPr>
                <w:ilvl w:val="0"/>
                <w:numId w:val="59"/>
              </w:numPr>
              <w:tabs>
                <w:tab w:val="clear" w:pos="720"/>
              </w:tabs>
              <w:ind w:left="360"/>
              <w:jc w:val="left"/>
            </w:pPr>
            <w:r>
              <w:t>postihuje hudební výrazové prostředky (1-06)</w:t>
            </w:r>
          </w:p>
          <w:p w14:paraId="7DBAD270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0327FDB0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rPr>
                <w:u w:val="single"/>
              </w:rPr>
              <w:lastRenderedPageBreak/>
              <w:t>instrumentální činnosti</w:t>
            </w:r>
          </w:p>
          <w:p w14:paraId="303C0B1A" w14:textId="77777777" w:rsidR="008C2E3F" w:rsidRDefault="008C2E3F" w:rsidP="005871D3">
            <w:pPr>
              <w:ind w:left="425"/>
              <w:jc w:val="left"/>
            </w:pPr>
            <w:r>
              <w:t>rytmický, harmonický, melodický doprovod</w:t>
            </w:r>
          </w:p>
          <w:p w14:paraId="0A82A6D6" w14:textId="77777777" w:rsidR="008C2E3F" w:rsidRDefault="008C2E3F" w:rsidP="005871D3">
            <w:pPr>
              <w:jc w:val="left"/>
            </w:pPr>
            <w:r>
              <w:t xml:space="preserve">         rytmické hry, hádanky, hra na tělo</w:t>
            </w:r>
          </w:p>
          <w:p w14:paraId="514727AC" w14:textId="77777777" w:rsidR="008C2E3F" w:rsidRDefault="008C2E3F" w:rsidP="005871D3">
            <w:pPr>
              <w:jc w:val="left"/>
            </w:pPr>
            <w:r>
              <w:t xml:space="preserve">        hudební improvizace ( hudební styly)</w:t>
            </w:r>
          </w:p>
          <w:p w14:paraId="31C9D9B6" w14:textId="77777777" w:rsidR="008C2E3F" w:rsidRDefault="008C2E3F" w:rsidP="005871D3">
            <w:pPr>
              <w:ind w:left="425"/>
              <w:jc w:val="left"/>
            </w:pPr>
            <w:r>
              <w:t>jazzový rytmus</w:t>
            </w:r>
          </w:p>
          <w:p w14:paraId="27B1E7FF" w14:textId="77777777" w:rsidR="008C2E3F" w:rsidRDefault="008C2E3F" w:rsidP="005871D3">
            <w:pPr>
              <w:ind w:left="425"/>
              <w:jc w:val="left"/>
            </w:pPr>
            <w:r>
              <w:lastRenderedPageBreak/>
              <w:t>swing</w:t>
            </w:r>
          </w:p>
        </w:tc>
        <w:tc>
          <w:tcPr>
            <w:tcW w:w="1620" w:type="dxa"/>
          </w:tcPr>
          <w:p w14:paraId="6F1DE30C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89C3326" w14:textId="77777777" w:rsidR="008C2E3F" w:rsidRDefault="008C2E3F" w:rsidP="005871D3">
            <w:pPr>
              <w:ind w:left="470" w:hanging="470"/>
              <w:jc w:val="left"/>
            </w:pPr>
            <w:r>
              <w:t xml:space="preserve">MeV - Fungování a vliv médií ve společnosti  </w:t>
            </w:r>
          </w:p>
          <w:p w14:paraId="4B63394E" w14:textId="77777777" w:rsidR="008C2E3F" w:rsidRDefault="008C2E3F" w:rsidP="005871D3">
            <w:pPr>
              <w:ind w:left="470" w:hanging="470"/>
              <w:jc w:val="left"/>
            </w:pPr>
            <w:r>
              <w:t xml:space="preserve"> </w:t>
            </w:r>
          </w:p>
          <w:p w14:paraId="389A52E2" w14:textId="77777777" w:rsidR="008C2E3F" w:rsidRDefault="008C2E3F" w:rsidP="005871D3">
            <w:pPr>
              <w:jc w:val="left"/>
            </w:pPr>
          </w:p>
        </w:tc>
      </w:tr>
      <w:tr w:rsidR="008C2E3F" w14:paraId="776BB93B" w14:textId="77777777" w:rsidTr="005871D3">
        <w:trPr>
          <w:trHeight w:val="1840"/>
        </w:trPr>
        <w:tc>
          <w:tcPr>
            <w:tcW w:w="4390" w:type="dxa"/>
          </w:tcPr>
          <w:p w14:paraId="757E2973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pohybem vyjadřuje taneční  rytmy (1-05,1-06,1-08)</w:t>
            </w:r>
          </w:p>
          <w:p w14:paraId="040904D0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se základy jazzových a scénických tanců (1-05,1-08)</w:t>
            </w:r>
          </w:p>
          <w:p w14:paraId="690A3F8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pohybem vyjádřit obsah písně a hudebního díla (1-01,1-05,1-06,1-08)</w:t>
            </w:r>
          </w:p>
          <w:p w14:paraId="493519EE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podílí se na tvorbě hudebního divadla (1-01-1-08)</w:t>
            </w:r>
          </w:p>
          <w:p w14:paraId="15309628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03FD3615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hudebně pohybové činnosti</w:t>
            </w:r>
          </w:p>
          <w:p w14:paraId="241063ED" w14:textId="77777777" w:rsidR="008C2E3F" w:rsidRDefault="008C2E3F" w:rsidP="005871D3">
            <w:pPr>
              <w:ind w:left="425"/>
              <w:jc w:val="left"/>
            </w:pPr>
            <w:r>
              <w:t>současné tance</w:t>
            </w:r>
          </w:p>
          <w:p w14:paraId="23D63997" w14:textId="77777777" w:rsidR="008C2E3F" w:rsidRDefault="008C2E3F" w:rsidP="005871D3">
            <w:pPr>
              <w:ind w:left="425"/>
              <w:jc w:val="left"/>
            </w:pPr>
            <w:r>
              <w:t>dramatizace písní</w:t>
            </w:r>
          </w:p>
          <w:p w14:paraId="6C6C1C10" w14:textId="77777777" w:rsidR="008C2E3F" w:rsidRDefault="008C2E3F" w:rsidP="005871D3">
            <w:pPr>
              <w:ind w:left="425"/>
              <w:jc w:val="left"/>
            </w:pPr>
            <w:r>
              <w:t>pohybové taneční variace</w:t>
            </w:r>
          </w:p>
          <w:p w14:paraId="0A7D7339" w14:textId="77777777" w:rsidR="008C2E3F" w:rsidRDefault="008C2E3F" w:rsidP="005871D3">
            <w:pPr>
              <w:ind w:left="425"/>
              <w:jc w:val="left"/>
            </w:pPr>
            <w:r>
              <w:t>vlastní hudební hra</w:t>
            </w:r>
          </w:p>
          <w:p w14:paraId="09BA0A48" w14:textId="77777777" w:rsidR="008C2E3F" w:rsidRDefault="008C2E3F" w:rsidP="005871D3">
            <w:pPr>
              <w:ind w:left="425"/>
              <w:jc w:val="left"/>
            </w:pPr>
            <w:r>
              <w:t>etnické tance</w:t>
            </w:r>
          </w:p>
          <w:p w14:paraId="412924F4" w14:textId="77777777" w:rsidR="008C2E3F" w:rsidRDefault="008C2E3F" w:rsidP="005871D3">
            <w:pPr>
              <w:ind w:left="425"/>
              <w:jc w:val="left"/>
            </w:pPr>
            <w:r>
              <w:t>relaxace</w:t>
            </w:r>
          </w:p>
          <w:p w14:paraId="627B7257" w14:textId="77777777" w:rsidR="008C2E3F" w:rsidRDefault="008C2E3F" w:rsidP="005871D3">
            <w:pPr>
              <w:jc w:val="left"/>
            </w:pPr>
          </w:p>
        </w:tc>
        <w:tc>
          <w:tcPr>
            <w:tcW w:w="1620" w:type="dxa"/>
          </w:tcPr>
          <w:p w14:paraId="34DE5B4F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5161A829" w14:textId="77777777" w:rsidR="008C2E3F" w:rsidRDefault="008C2E3F" w:rsidP="005871D3">
            <w:pPr>
              <w:ind w:left="650" w:hanging="650"/>
              <w:jc w:val="left"/>
            </w:pPr>
            <w:r>
              <w:t xml:space="preserve">MeV – Práce v realizačním týmu </w:t>
            </w:r>
          </w:p>
          <w:p w14:paraId="2A7D0B28" w14:textId="77777777" w:rsidR="008C2E3F" w:rsidRDefault="008C2E3F" w:rsidP="005871D3">
            <w:pPr>
              <w:ind w:left="650" w:hanging="650"/>
              <w:jc w:val="left"/>
            </w:pPr>
            <w:r>
              <w:t>OSV -  Kooperace a kompetice</w:t>
            </w:r>
          </w:p>
          <w:p w14:paraId="1A21C457" w14:textId="77777777" w:rsidR="008C2E3F" w:rsidRDefault="008C2E3F" w:rsidP="005871D3">
            <w:pPr>
              <w:ind w:left="650" w:hanging="650"/>
              <w:jc w:val="left"/>
            </w:pPr>
            <w:r>
              <w:t>Tv – hudebně pohybové činnosti</w:t>
            </w:r>
          </w:p>
          <w:p w14:paraId="1C760A09" w14:textId="77777777" w:rsidR="008C2E3F" w:rsidRDefault="008C2E3F" w:rsidP="005871D3">
            <w:pPr>
              <w:ind w:left="650" w:hanging="650"/>
              <w:jc w:val="left"/>
            </w:pPr>
            <w:r>
              <w:t>Vv – návrh scény a kostýmů</w:t>
            </w:r>
          </w:p>
        </w:tc>
      </w:tr>
      <w:tr w:rsidR="008C2E3F" w14:paraId="61E6FA61" w14:textId="77777777" w:rsidTr="005871D3">
        <w:tc>
          <w:tcPr>
            <w:tcW w:w="4390" w:type="dxa"/>
          </w:tcPr>
          <w:p w14:paraId="7AAE14F3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při poslech využívá získané znalosti a zkušenosti  (1-01,1-05,1-06,1-07,1-08)</w:t>
            </w:r>
          </w:p>
          <w:p w14:paraId="0366ACAF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zařadí díla do jednotlivých období  (1-07,1-08)</w:t>
            </w:r>
          </w:p>
          <w:p w14:paraId="14FB798A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určí formu skladby (1-07)</w:t>
            </w:r>
          </w:p>
          <w:p w14:paraId="0E724CF2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poslech spojuje s pohybovou činností (1-05-1-08)</w:t>
            </w:r>
          </w:p>
          <w:p w14:paraId="51FEA107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poznává prvky typické pro jiné národy (1-05-1-08)</w:t>
            </w:r>
          </w:p>
          <w:p w14:paraId="30745D77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životem jazzových zpěváků a skupin (1-07)</w:t>
            </w:r>
          </w:p>
          <w:p w14:paraId="7B32627D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životem populárních zpěváků a skupin (1-07)</w:t>
            </w:r>
          </w:p>
          <w:p w14:paraId="56F94175" w14:textId="77777777" w:rsidR="008C2E3F" w:rsidRDefault="008C2E3F" w:rsidP="008C2E3F">
            <w:pPr>
              <w:numPr>
                <w:ilvl w:val="0"/>
                <w:numId w:val="60"/>
              </w:numPr>
              <w:tabs>
                <w:tab w:val="clear" w:pos="720"/>
              </w:tabs>
              <w:ind w:left="360"/>
              <w:jc w:val="left"/>
            </w:pPr>
            <w:r>
              <w:t>seznámí se s dějinami hudby (1-07,1-08)</w:t>
            </w:r>
          </w:p>
          <w:p w14:paraId="3350FCA6" w14:textId="77777777" w:rsidR="008C2E3F" w:rsidRDefault="008C2E3F" w:rsidP="005871D3">
            <w:pPr>
              <w:ind w:left="360"/>
              <w:jc w:val="left"/>
            </w:pPr>
          </w:p>
        </w:tc>
        <w:tc>
          <w:tcPr>
            <w:tcW w:w="4860" w:type="dxa"/>
          </w:tcPr>
          <w:p w14:paraId="44F9294C" w14:textId="77777777" w:rsidR="008C2E3F" w:rsidRDefault="008C2E3F" w:rsidP="008C2E3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  <w:rPr>
                <w:u w:val="single"/>
              </w:rPr>
            </w:pPr>
            <w:r>
              <w:rPr>
                <w:u w:val="single"/>
              </w:rPr>
              <w:t>poslechové činnosti</w:t>
            </w:r>
          </w:p>
          <w:p w14:paraId="25B21CE8" w14:textId="77777777" w:rsidR="008C2E3F" w:rsidRDefault="008C2E3F" w:rsidP="005871D3">
            <w:pPr>
              <w:ind w:firstLine="425"/>
              <w:jc w:val="left"/>
            </w:pPr>
            <w:r>
              <w:t>výrazové prostředky hudby</w:t>
            </w:r>
          </w:p>
          <w:p w14:paraId="3D0BB105" w14:textId="77777777" w:rsidR="008C2E3F" w:rsidRDefault="008C2E3F" w:rsidP="005871D3">
            <w:pPr>
              <w:ind w:firstLine="425"/>
              <w:jc w:val="left"/>
            </w:pPr>
            <w:r>
              <w:t>soudobé umění umění</w:t>
            </w:r>
          </w:p>
          <w:p w14:paraId="0492E443" w14:textId="77777777" w:rsidR="008C2E3F" w:rsidRDefault="008C2E3F" w:rsidP="005871D3">
            <w:pPr>
              <w:ind w:firstLine="425"/>
              <w:jc w:val="left"/>
            </w:pPr>
            <w:r>
              <w:t>moderní hudební směry</w:t>
            </w:r>
          </w:p>
          <w:p w14:paraId="124B90D8" w14:textId="77777777" w:rsidR="008C2E3F" w:rsidRPr="00A80F93" w:rsidRDefault="008C2E3F" w:rsidP="005871D3">
            <w:pPr>
              <w:ind w:firstLine="425"/>
              <w:jc w:val="left"/>
            </w:pPr>
            <w:r w:rsidRPr="00A80F93">
              <w:t>jazz</w:t>
            </w:r>
          </w:p>
          <w:p w14:paraId="78007247" w14:textId="77777777" w:rsidR="008C2E3F" w:rsidRDefault="008C2E3F" w:rsidP="005871D3">
            <w:pPr>
              <w:ind w:left="425"/>
              <w:jc w:val="left"/>
            </w:pPr>
            <w:r>
              <w:t>populární hudba</w:t>
            </w:r>
          </w:p>
          <w:p w14:paraId="442CF665" w14:textId="77777777" w:rsidR="008C2E3F" w:rsidRDefault="008C2E3F" w:rsidP="005871D3">
            <w:pPr>
              <w:ind w:left="425"/>
              <w:jc w:val="left"/>
            </w:pPr>
            <w:r>
              <w:t>etnická hudba</w:t>
            </w:r>
          </w:p>
          <w:p w14:paraId="0BF54A0D" w14:textId="77777777" w:rsidR="008C2E3F" w:rsidRDefault="008C2E3F" w:rsidP="005871D3">
            <w:pPr>
              <w:ind w:left="425"/>
              <w:jc w:val="left"/>
            </w:pPr>
            <w:r>
              <w:t>hudba a média</w:t>
            </w:r>
          </w:p>
          <w:p w14:paraId="5C268187" w14:textId="77777777" w:rsidR="008C2E3F" w:rsidRDefault="008C2E3F" w:rsidP="005871D3">
            <w:pPr>
              <w:jc w:val="left"/>
              <w:rPr>
                <w:u w:val="single"/>
              </w:rPr>
            </w:pPr>
          </w:p>
        </w:tc>
        <w:tc>
          <w:tcPr>
            <w:tcW w:w="1620" w:type="dxa"/>
          </w:tcPr>
          <w:p w14:paraId="4C4409B5" w14:textId="77777777" w:rsidR="008C2E3F" w:rsidRDefault="008C2E3F" w:rsidP="005871D3">
            <w:pPr>
              <w:jc w:val="left"/>
            </w:pPr>
          </w:p>
        </w:tc>
        <w:tc>
          <w:tcPr>
            <w:tcW w:w="3272" w:type="dxa"/>
          </w:tcPr>
          <w:p w14:paraId="693553A5" w14:textId="77777777" w:rsidR="008C2E3F" w:rsidRDefault="008C2E3F" w:rsidP="005871D3">
            <w:pPr>
              <w:ind w:left="650" w:hanging="650"/>
              <w:jc w:val="left"/>
            </w:pPr>
            <w:r>
              <w:t xml:space="preserve">MuV - Kulturní diference </w:t>
            </w:r>
          </w:p>
          <w:p w14:paraId="3DD6DA8D" w14:textId="77777777" w:rsidR="008C2E3F" w:rsidRDefault="008C2E3F" w:rsidP="005871D3">
            <w:pPr>
              <w:ind w:left="650" w:hanging="650"/>
              <w:jc w:val="left"/>
            </w:pPr>
            <w:r>
              <w:t>MeV - Fungování a vliv médií ve společnosti</w:t>
            </w:r>
          </w:p>
          <w:p w14:paraId="768B257E" w14:textId="77777777" w:rsidR="008C2E3F" w:rsidRDefault="008C2E3F" w:rsidP="005871D3">
            <w:pPr>
              <w:ind w:left="650" w:hanging="650"/>
              <w:jc w:val="left"/>
            </w:pPr>
            <w:r>
              <w:t xml:space="preserve">MeV - Interpretace vztahu mediálních sdělení a reality  </w:t>
            </w:r>
          </w:p>
          <w:p w14:paraId="532A3D8C" w14:textId="77777777" w:rsidR="008C2E3F" w:rsidRDefault="008C2E3F" w:rsidP="005871D3">
            <w:pPr>
              <w:ind w:left="650" w:hanging="650"/>
              <w:jc w:val="left"/>
            </w:pPr>
            <w:r>
              <w:t xml:space="preserve"> </w:t>
            </w:r>
          </w:p>
          <w:p w14:paraId="1687F78F" w14:textId="77777777" w:rsidR="008C2E3F" w:rsidRDefault="008C2E3F" w:rsidP="005871D3">
            <w:pPr>
              <w:ind w:left="650" w:hanging="650"/>
              <w:jc w:val="left"/>
            </w:pPr>
            <w:r>
              <w:t>D – světové dějiny</w:t>
            </w:r>
          </w:p>
          <w:p w14:paraId="7930D84D" w14:textId="77777777" w:rsidR="008C2E3F" w:rsidRDefault="008C2E3F" w:rsidP="005871D3">
            <w:pPr>
              <w:ind w:left="650" w:hanging="650"/>
              <w:jc w:val="left"/>
            </w:pPr>
            <w:r>
              <w:t>Čj –světová literatura</w:t>
            </w:r>
          </w:p>
        </w:tc>
      </w:tr>
    </w:tbl>
    <w:p w14:paraId="7520578B" w14:textId="77777777" w:rsidR="00A11671" w:rsidRDefault="00A11671" w:rsidP="00B97995">
      <w:pPr>
        <w:pStyle w:val="Nadpis5"/>
      </w:pPr>
    </w:p>
    <w:p w14:paraId="74CB5672" w14:textId="77777777" w:rsidR="00A11671" w:rsidRDefault="00A11671" w:rsidP="00B97995">
      <w:pPr>
        <w:pStyle w:val="Nadpis5"/>
      </w:pPr>
    </w:p>
    <w:p w14:paraId="37C0436F" w14:textId="77777777" w:rsidR="00A11671" w:rsidRDefault="00A11671" w:rsidP="00B97995">
      <w:pPr>
        <w:pStyle w:val="Nadpis5"/>
      </w:pPr>
    </w:p>
    <w:p w14:paraId="65E7C214" w14:textId="77777777" w:rsidR="00A11671" w:rsidRDefault="00A11671" w:rsidP="00B97995">
      <w:pPr>
        <w:pStyle w:val="Nadpis5"/>
      </w:pPr>
    </w:p>
    <w:p w14:paraId="070D616B" w14:textId="77777777" w:rsidR="00B97995" w:rsidRDefault="00B97995">
      <w:pPr>
        <w:pStyle w:val="Nadpis5"/>
      </w:pPr>
    </w:p>
    <w:p w14:paraId="275F0BC8" w14:textId="77777777" w:rsidR="007D0B53" w:rsidRDefault="007D0B53">
      <w:pPr>
        <w:pStyle w:val="Nadpis3"/>
      </w:pPr>
    </w:p>
    <w:p w14:paraId="0453BD32" w14:textId="77777777" w:rsidR="00507461" w:rsidRDefault="00507461">
      <w:pPr>
        <w:pStyle w:val="Zpat"/>
        <w:tabs>
          <w:tab w:val="clear" w:pos="4536"/>
          <w:tab w:val="clear" w:pos="9072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B8DC9DC" w14:textId="77777777" w:rsidR="00507461" w:rsidRDefault="00507461">
      <w:pPr>
        <w:pStyle w:val="Nadpis2"/>
      </w:pPr>
      <w:bookmarkStart w:id="100" w:name="_Toc54949203"/>
      <w:r>
        <w:lastRenderedPageBreak/>
        <w:t>Výtvarná výchova (VV)</w:t>
      </w:r>
      <w:bookmarkEnd w:id="100"/>
    </w:p>
    <w:p w14:paraId="2985B438" w14:textId="77777777" w:rsidR="009D4950" w:rsidRDefault="009D4950" w:rsidP="009D4950">
      <w:pPr>
        <w:pStyle w:val="Nadpis3"/>
      </w:pPr>
      <w:r>
        <w:t>Charakteristika vyučovacího předmětu</w:t>
      </w:r>
    </w:p>
    <w:p w14:paraId="095FA422" w14:textId="77777777" w:rsidR="009D4950" w:rsidRDefault="009D4950" w:rsidP="009D4950">
      <w:pPr>
        <w:pStyle w:val="Nadpis4"/>
      </w:pPr>
      <w:r>
        <w:t>Obsahové, časové a organizační vymezení předmětu</w:t>
      </w:r>
    </w:p>
    <w:p w14:paraId="35287362" w14:textId="77777777" w:rsidR="009D4950" w:rsidRDefault="009D4950" w:rsidP="009D4950">
      <w:r>
        <w:tab/>
        <w:t>V rámci vzdělávací oblasti Umění a kultura je Výtvarná výchova realizována jako samostatný vyučovací předmět.</w:t>
      </w:r>
    </w:p>
    <w:p w14:paraId="6BDF57EE" w14:textId="77777777" w:rsidR="0051243A" w:rsidRPr="0051243A" w:rsidRDefault="0051243A" w:rsidP="0051243A">
      <w:pPr>
        <w:ind w:firstLine="708"/>
      </w:pPr>
      <w:r w:rsidRPr="0051243A">
        <w:t xml:space="preserve">Výtvarná výchova pracuje s vizuálně obraznými znakovými systémy. Žák s nimi pracuje kreativně při vlastní tvorbě, vnímání i při jejich interpretaci. Vychází ze svých dosavadních i současných zkušeností a uplatňuje své pocity a prožitky. </w:t>
      </w:r>
    </w:p>
    <w:p w14:paraId="723D43CA" w14:textId="77777777" w:rsidR="0051243A" w:rsidRPr="0051243A" w:rsidRDefault="0051243A" w:rsidP="0051243A">
      <w:pPr>
        <w:ind w:firstLine="708"/>
      </w:pPr>
      <w:r w:rsidRPr="0051243A">
        <w:t xml:space="preserve">Výtvarná výchova je postavena na těchto tvůrčích činnostech: tvorbě, vnímání a interpretaci. </w:t>
      </w:r>
    </w:p>
    <w:p w14:paraId="335E7FD0" w14:textId="77777777" w:rsidR="0051243A" w:rsidRPr="0051243A" w:rsidRDefault="0051243A" w:rsidP="0051243A">
      <w:pPr>
        <w:ind w:firstLine="708"/>
      </w:pPr>
      <w:r w:rsidRPr="0051243A">
        <w:t>Žák uplatní představivost, fantazii, intuici a invenci. Vedle tradičních vizuálně obrazných prostředků pracuje i s těmi v nových obrazných médiích a v současném výtvarném umění.</w:t>
      </w:r>
    </w:p>
    <w:p w14:paraId="4B5A29E6" w14:textId="77777777" w:rsidR="0051243A" w:rsidRPr="0051243A" w:rsidRDefault="0051243A" w:rsidP="0051243A">
      <w:pPr>
        <w:ind w:firstLine="708"/>
      </w:pPr>
      <w:r w:rsidRPr="0051243A">
        <w:t>Tvůrčími činnostmi, které mají povahu experimentu, projeví osobitost, obohatí se o prožitek a na své úrovni se zapojí do procesu tvorby i komunikace.</w:t>
      </w:r>
    </w:p>
    <w:p w14:paraId="5D064680" w14:textId="77777777" w:rsidR="0051243A" w:rsidRPr="0051243A" w:rsidRDefault="0051243A" w:rsidP="0051243A">
      <w:pPr>
        <w:ind w:firstLine="708"/>
      </w:pPr>
      <w:r w:rsidRPr="0051243A">
        <w:t>Žák rozvíjí smyslovou citlivost (citlivě vnímá realitu a hledá vhodné prostředky pro vyjádření), uplatňuje subjektivitu (uvědomuje si vlastní zkušenosti nejen při tvorbě, ale i při interpretaci) a ověřuje si komunikační účinky (hledá uplatnění své tvorby, poznává díla výtvarného umění i obrazových médií).</w:t>
      </w:r>
    </w:p>
    <w:p w14:paraId="54CB968F" w14:textId="77777777" w:rsidR="009D4950" w:rsidRDefault="009D4950" w:rsidP="009D4950">
      <w:r>
        <w:t xml:space="preserve"> </w:t>
      </w:r>
      <w:r>
        <w:tab/>
        <w:t>Do vzdělávacího obsahu předmětu jsou začleněna i  průřezová témata a jejich tematické okruhy:</w:t>
      </w:r>
    </w:p>
    <w:p w14:paraId="215BC1AB" w14:textId="77777777" w:rsidR="009D4950" w:rsidRDefault="009D4950" w:rsidP="009D4950">
      <w:r>
        <w:rPr>
          <w:u w:val="single"/>
        </w:rPr>
        <w:t>Osobnostní a sociální výchova</w:t>
      </w:r>
      <w:r>
        <w:t>:</w:t>
      </w:r>
    </w:p>
    <w:p w14:paraId="58218F2B" w14:textId="77777777" w:rsidR="009D4950" w:rsidRDefault="009D4950" w:rsidP="00350CCA">
      <w:pPr>
        <w:numPr>
          <w:ilvl w:val="0"/>
          <w:numId w:val="54"/>
        </w:numPr>
      </w:pPr>
      <w:r>
        <w:t>Kreativita</w:t>
      </w:r>
    </w:p>
    <w:p w14:paraId="1A7E3A7E" w14:textId="77777777" w:rsidR="009D4950" w:rsidRDefault="009D4950" w:rsidP="00350CCA">
      <w:pPr>
        <w:numPr>
          <w:ilvl w:val="0"/>
          <w:numId w:val="54"/>
        </w:numPr>
      </w:pPr>
      <w:r>
        <w:t>Sebepoznání a sebepojetí</w:t>
      </w:r>
    </w:p>
    <w:p w14:paraId="7796AD64" w14:textId="77777777" w:rsidR="009D4950" w:rsidRDefault="009D4950" w:rsidP="00350CCA">
      <w:pPr>
        <w:numPr>
          <w:ilvl w:val="0"/>
          <w:numId w:val="54"/>
        </w:numPr>
      </w:pPr>
      <w:r>
        <w:t>Rozvoj schopností poznávání</w:t>
      </w:r>
    </w:p>
    <w:p w14:paraId="6A86C951" w14:textId="77777777" w:rsidR="009D4950" w:rsidRDefault="009D4950" w:rsidP="009D4950">
      <w:r>
        <w:rPr>
          <w:u w:val="single"/>
        </w:rPr>
        <w:t>Environmentální výchova</w:t>
      </w:r>
      <w:r>
        <w:t>:</w:t>
      </w:r>
    </w:p>
    <w:p w14:paraId="4FE60928" w14:textId="77777777" w:rsidR="009D4950" w:rsidRDefault="009D4950" w:rsidP="00350CCA">
      <w:pPr>
        <w:numPr>
          <w:ilvl w:val="0"/>
          <w:numId w:val="55"/>
        </w:numPr>
      </w:pPr>
      <w:r>
        <w:t>Ekosystémy</w:t>
      </w:r>
    </w:p>
    <w:p w14:paraId="46FA307A" w14:textId="77777777" w:rsidR="009D4950" w:rsidRDefault="009D4950" w:rsidP="009D4950">
      <w:r>
        <w:rPr>
          <w:u w:val="single"/>
        </w:rPr>
        <w:t>Mediální výchova</w:t>
      </w:r>
      <w:r>
        <w:t>:</w:t>
      </w:r>
    </w:p>
    <w:p w14:paraId="07229636" w14:textId="77777777" w:rsidR="009D4950" w:rsidRDefault="009D4950" w:rsidP="00350CCA">
      <w:pPr>
        <w:numPr>
          <w:ilvl w:val="0"/>
          <w:numId w:val="55"/>
        </w:numPr>
      </w:pPr>
      <w:r>
        <w:t>Interpretace vztahu mediálních sdělení a reality</w:t>
      </w:r>
    </w:p>
    <w:p w14:paraId="54E93995" w14:textId="77777777" w:rsidR="009D4950" w:rsidRDefault="009D4950" w:rsidP="00350CCA">
      <w:pPr>
        <w:numPr>
          <w:ilvl w:val="0"/>
          <w:numId w:val="55"/>
        </w:numPr>
      </w:pPr>
      <w:r>
        <w:t xml:space="preserve">Vnímání autora mediálních sdělení </w:t>
      </w:r>
    </w:p>
    <w:p w14:paraId="1252EA2A" w14:textId="77777777" w:rsidR="009D4950" w:rsidRDefault="009D4950" w:rsidP="009D4950"/>
    <w:p w14:paraId="11EE095A" w14:textId="77777777" w:rsidR="009D4950" w:rsidRDefault="009D4950" w:rsidP="009D4950">
      <w:r>
        <w:tab/>
        <w:t>Ve škole je k dispozici učebna výtvarné výchovy vybavená grafickým lisem a je zde i zázemí v podobě knihovničky s odbornou literaturou.</w:t>
      </w:r>
    </w:p>
    <w:p w14:paraId="73E98F18" w14:textId="77777777" w:rsidR="009D4950" w:rsidRDefault="009D4950" w:rsidP="009D4950">
      <w:r>
        <w:tab/>
        <w:t>Navštěvujeme výstavy, galerie, za příznivého počasí pracují děti také v plenéru. Výtvarné práce prezentují žáci v budově školy i při občasných výstavách, lze je vidět i na internetových stránkách školy.</w:t>
      </w:r>
    </w:p>
    <w:p w14:paraId="62237DE8" w14:textId="77777777" w:rsidR="009D4950" w:rsidRDefault="009D4950" w:rsidP="009D4950"/>
    <w:p w14:paraId="06A22698" w14:textId="77777777" w:rsidR="009D4950" w:rsidRDefault="009D4950" w:rsidP="009D4950">
      <w:r>
        <w:tab/>
        <w:t>Vyučovací předmět má časovou dotaci v 6. a 7. ročníku dvě hodiny týdně, v 8. a 9. ročníku pak jednu hodinu týdně (slučuje se na 2 hodiny týdně jednou za dva týdny).</w:t>
      </w:r>
    </w:p>
    <w:p w14:paraId="15AF4B9F" w14:textId="77777777" w:rsidR="009D4950" w:rsidRDefault="009D4950" w:rsidP="009D4950"/>
    <w:p w14:paraId="00F4C14C" w14:textId="77777777" w:rsidR="009D4950" w:rsidRDefault="009D4950" w:rsidP="009D4950">
      <w:pPr>
        <w:pStyle w:val="Nadpis4"/>
      </w:pPr>
      <w:r>
        <w:t xml:space="preserve">Výchovné a vzdělávací strategie </w:t>
      </w:r>
    </w:p>
    <w:p w14:paraId="48A82C5E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 učení</w:t>
      </w:r>
    </w:p>
    <w:p w14:paraId="76BAEEFC" w14:textId="77777777" w:rsidR="009D4950" w:rsidRDefault="009D4950" w:rsidP="009D4950">
      <w:r>
        <w:t>Žák při vlastní tvorbě realizuje své nápady, tvořivě přistupuje k práci. Učí se na základě pozorování a zkušenosti i z kulturního dědictví předků.</w:t>
      </w:r>
    </w:p>
    <w:p w14:paraId="7C6F20DF" w14:textId="77777777" w:rsidR="009D4950" w:rsidRDefault="009D4950" w:rsidP="009D4950">
      <w:r>
        <w:tab/>
        <w:t>Podle uvážení lze také obesílat výtvarné soutěže.</w:t>
      </w:r>
    </w:p>
    <w:p w14:paraId="4E4CF76F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k řešení problémů</w:t>
      </w:r>
    </w:p>
    <w:p w14:paraId="79BD30DE" w14:textId="77777777" w:rsidR="009D4950" w:rsidRDefault="009D4950" w:rsidP="009D4950">
      <w:r>
        <w:t>Žákovi umožňujeme tvořivě myslet a hledat neotřelá řešení. Je veden k chápání souvislostí v okolním světě, ke vnímání světa všemi smysly i k chápání jeho odlišné interpretace.</w:t>
      </w:r>
      <w:r w:rsidR="00FE5115">
        <w:t xml:space="preserve"> </w:t>
      </w:r>
      <w:r>
        <w:t>Měl by umět vyjádřit své city, prožitky a využít jich.</w:t>
      </w:r>
    </w:p>
    <w:p w14:paraId="6A08A2CA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komunikativní</w:t>
      </w:r>
    </w:p>
    <w:p w14:paraId="685A202F" w14:textId="77777777" w:rsidR="009D4950" w:rsidRDefault="009D4950" w:rsidP="009D4950">
      <w:r>
        <w:t>Vedeme žáka k obhajování vlastních názorů nejen mezi vrstevníky, k vnímání odlišností a také k umění naslouchat a orientovat se v informačních a komunikačních prostředcích.</w:t>
      </w:r>
    </w:p>
    <w:p w14:paraId="64918E21" w14:textId="77777777" w:rsidR="009D4950" w:rsidRDefault="009D4950" w:rsidP="009D4950">
      <w:pPr>
        <w:rPr>
          <w:sz w:val="24"/>
          <w:u w:val="single"/>
        </w:rPr>
      </w:pPr>
      <w:r>
        <w:rPr>
          <w:u w:val="single"/>
        </w:rPr>
        <w:t>Kompetence sociální a personální</w:t>
      </w:r>
    </w:p>
    <w:p w14:paraId="3F0666C6" w14:textId="77777777" w:rsidR="009D4950" w:rsidRDefault="009D4950" w:rsidP="009D4950">
      <w:r>
        <w:t>Tam, kde to tvůrčí proces dovolí či vyžaduje, pracuje žák i ve skupině, učí se spolupracovat, vnímat svou jedinečnost, ale  snaží se i pozitivně ovlivňovat společné řešení, respektovat práci svou i jiných.</w:t>
      </w:r>
    </w:p>
    <w:p w14:paraId="73A18B26" w14:textId="77777777" w:rsidR="009D4950" w:rsidRDefault="009D4950" w:rsidP="009D4950">
      <w:pPr>
        <w:rPr>
          <w:b/>
          <w:bCs/>
          <w:u w:val="single"/>
        </w:rPr>
      </w:pPr>
      <w:r>
        <w:rPr>
          <w:u w:val="single"/>
        </w:rPr>
        <w:t>Kompetence občanské</w:t>
      </w:r>
    </w:p>
    <w:p w14:paraId="17642D1D" w14:textId="77777777" w:rsidR="009D4950" w:rsidRDefault="009D4950" w:rsidP="009D4950">
      <w:r>
        <w:t>Žák se učí respektovat kulturní rozdíly, vytváří si vztah k uměleckým dílům.</w:t>
      </w:r>
      <w:r w:rsidR="00FE5115">
        <w:t xml:space="preserve"> </w:t>
      </w:r>
      <w:r>
        <w:t>Vnímá sepětí člověka a přírody jako nezbytnou podmínku života na Zemi.</w:t>
      </w:r>
    </w:p>
    <w:p w14:paraId="79237232" w14:textId="77777777" w:rsidR="009D4950" w:rsidRDefault="009D4950" w:rsidP="009D4950">
      <w:pPr>
        <w:rPr>
          <w:u w:val="single"/>
        </w:rPr>
      </w:pPr>
      <w:r>
        <w:rPr>
          <w:u w:val="single"/>
        </w:rPr>
        <w:t>Kompetence pracovní</w:t>
      </w:r>
    </w:p>
    <w:p w14:paraId="5FE0DF00" w14:textId="77777777" w:rsidR="009D4950" w:rsidRDefault="009D4950" w:rsidP="009D4950">
      <w:r>
        <w:t xml:space="preserve">Žák při své tvorbě zachovává zásady bezpečnosti. Je seznamován s výtvarnými technikami a veden k správnému užití nástrojů a smysluplnému využití  materiálů. Žákova tvořivost a osobitost jsou v souladu se zásadami bezpečnosti.  </w:t>
      </w:r>
    </w:p>
    <w:p w14:paraId="50D7E023" w14:textId="77777777" w:rsidR="00507461" w:rsidRDefault="00507461"/>
    <w:p w14:paraId="04BE7017" w14:textId="77777777" w:rsidR="00507461" w:rsidRDefault="00507461">
      <w:pPr>
        <w:sectPr w:rsidR="00507461">
          <w:pgSz w:w="11906" w:h="16838"/>
          <w:pgMar w:top="1134" w:right="1418" w:bottom="1134" w:left="1418" w:header="0" w:footer="851" w:gutter="0"/>
          <w:cols w:space="708"/>
          <w:docGrid w:linePitch="360"/>
        </w:sectPr>
      </w:pPr>
    </w:p>
    <w:p w14:paraId="18DEDFE0" w14:textId="77777777" w:rsidR="00965434" w:rsidRDefault="00965434" w:rsidP="00965434">
      <w:pPr>
        <w:pStyle w:val="Nadpis5"/>
      </w:pPr>
      <w:r>
        <w:lastRenderedPageBreak/>
        <w:t>Výtvarná výchova</w:t>
      </w:r>
      <w:r>
        <w:tab/>
      </w:r>
      <w:r>
        <w:tab/>
        <w:t>6. ročník</w:t>
      </w:r>
    </w:p>
    <w:p w14:paraId="393F4CB9" w14:textId="77777777" w:rsidR="00965434" w:rsidRDefault="00965434" w:rsidP="00965434">
      <w:pPr>
        <w:pStyle w:val="Nadpis3"/>
      </w:pPr>
      <w:r>
        <w:t>Vzdělávací obsah</w:t>
      </w:r>
    </w:p>
    <w:p w14:paraId="4C6F1F76" w14:textId="77777777" w:rsidR="00965434" w:rsidRDefault="00965434" w:rsidP="00965434">
      <w:pPr>
        <w:pStyle w:val="Nadpis4"/>
      </w:pPr>
      <w:r>
        <w:t>Očekávané výstupy v RVP ZV</w:t>
      </w:r>
    </w:p>
    <w:p w14:paraId="5E16CBEE" w14:textId="77777777" w:rsidR="00965434" w:rsidRPr="00986E85" w:rsidRDefault="00965434" w:rsidP="00965434">
      <w:pPr>
        <w:pStyle w:val="tabov"/>
        <w:jc w:val="both"/>
        <w:rPr>
          <w:b w:val="0"/>
        </w:rPr>
      </w:pPr>
      <w:r w:rsidRPr="00986E85">
        <w:rPr>
          <w:b w:val="0"/>
        </w:rPr>
        <w:t>Žák</w:t>
      </w:r>
    </w:p>
    <w:p w14:paraId="2B9A500A" w14:textId="77777777" w:rsidR="00965434" w:rsidRPr="00986E85" w:rsidRDefault="00965434" w:rsidP="00965434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VV-9-1-01 </w:t>
      </w:r>
      <w:r w:rsidRPr="00986E85">
        <w:rPr>
          <w:b w:val="0"/>
          <w:sz w:val="20"/>
          <w:szCs w:val="20"/>
        </w:rPr>
        <w:t>vybírá, vytváří a pojmenovává co nejširší škálu prvků vizuálně obrazných vyjádření a jejich vztahů; uplatňuje je pro vyjádření vlastních zkušeností, vjemů, představ a poznatků; variuje různé vlastnosti prvků a jejich vztahů pro získání osobitých výsledků</w:t>
      </w:r>
    </w:p>
    <w:p w14:paraId="59FD5CA8" w14:textId="77777777" w:rsidR="00965434" w:rsidRPr="00986E85" w:rsidRDefault="00965434" w:rsidP="00965434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VV-9-1-02 </w:t>
      </w:r>
      <w:r w:rsidRPr="00986E85">
        <w:rPr>
          <w:b w:val="0"/>
          <w:sz w:val="20"/>
          <w:szCs w:val="20"/>
        </w:rPr>
        <w:t>užívá vizuálně obrazná vyjádření k zaznamenání vizuálních zkušeností, zkušeností získaných ostatními smysly a k zaznamenání podnětů z představ a fantazie</w:t>
      </w:r>
    </w:p>
    <w:p w14:paraId="67D88EBE" w14:textId="77777777" w:rsidR="00965434" w:rsidRPr="00986E85" w:rsidRDefault="00965434" w:rsidP="00965434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VV-9-1-04 </w:t>
      </w:r>
      <w:r w:rsidRPr="00986E85">
        <w:rPr>
          <w:b w:val="0"/>
          <w:sz w:val="20"/>
          <w:szCs w:val="20"/>
        </w:rPr>
        <w:t xml:space="preserve">vybírá, kombinuje a vytváří  prostředky pro vlastní osobité vyjádření; porovnává a hodnotí jeho účinky s účinky již existujících i běžně užívaných vizuálně obrazných vyjádření </w:t>
      </w:r>
    </w:p>
    <w:p w14:paraId="79E8F692" w14:textId="77777777" w:rsidR="00965434" w:rsidRPr="00986E85" w:rsidRDefault="00965434" w:rsidP="00965434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VV-9-1-06 </w:t>
      </w:r>
      <w:r w:rsidRPr="00986E85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7948404A" w14:textId="77777777" w:rsidR="00965434" w:rsidRPr="00986E85" w:rsidRDefault="00965434" w:rsidP="00965434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VV-9-1-07 </w:t>
      </w:r>
      <w:r w:rsidRPr="00986E85">
        <w:rPr>
          <w:b w:val="0"/>
          <w:sz w:val="20"/>
          <w:szCs w:val="20"/>
        </w:rPr>
        <w:t>porovnává na konkrétních příkladech různé interpretace vizuálně obrazného vyjádření; vysvětluje své postoje k nim s vědomím osobní, společenské a kulturní podmíněnosti svých hodnotových soudů</w:t>
      </w:r>
    </w:p>
    <w:p w14:paraId="63D73D75" w14:textId="77777777" w:rsidR="002120D8" w:rsidRDefault="002120D8" w:rsidP="00965434">
      <w:pPr>
        <w:tabs>
          <w:tab w:val="right" w:pos="13500"/>
        </w:tabs>
        <w:rPr>
          <w:b/>
          <w:bCs/>
          <w:sz w:val="32"/>
        </w:rPr>
      </w:pPr>
    </w:p>
    <w:p w14:paraId="535DA4F8" w14:textId="77777777" w:rsidR="00965434" w:rsidRDefault="00965434" w:rsidP="00965434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965434" w14:paraId="07D43138" w14:textId="77777777" w:rsidTr="001554D3">
        <w:tc>
          <w:tcPr>
            <w:tcW w:w="4390" w:type="dxa"/>
            <w:vAlign w:val="center"/>
          </w:tcPr>
          <w:p w14:paraId="4A8E9469" w14:textId="77777777" w:rsidR="00965434" w:rsidRPr="00986E85" w:rsidRDefault="00965434" w:rsidP="001554D3">
            <w:pPr>
              <w:ind w:left="180"/>
              <w:jc w:val="center"/>
              <w:rPr>
                <w:szCs w:val="20"/>
              </w:rPr>
            </w:pPr>
            <w:r w:rsidRPr="00986E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AE06393" w14:textId="77777777" w:rsidR="00965434" w:rsidRDefault="00965434" w:rsidP="001554D3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6D58D9AA" w14:textId="77777777" w:rsidR="00965434" w:rsidRDefault="00965434" w:rsidP="001554D3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04A331BE" w14:textId="77777777" w:rsidR="00965434" w:rsidRDefault="00965434" w:rsidP="001554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3B7F78E" w14:textId="77777777" w:rsidR="00965434" w:rsidRDefault="00965434" w:rsidP="001554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3A0B889" w14:textId="77777777" w:rsidR="00965434" w:rsidRDefault="00965434" w:rsidP="001554D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094F6C" w:rsidRPr="00094F6C" w14:paraId="7095F306" w14:textId="77777777" w:rsidTr="001554D3">
        <w:tc>
          <w:tcPr>
            <w:tcW w:w="4390" w:type="dxa"/>
          </w:tcPr>
          <w:p w14:paraId="7270F5D3" w14:textId="77777777" w:rsidR="00B42E24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pracuje s prvky vizuálně obrazných vyjádření  1-01</w:t>
            </w:r>
          </w:p>
          <w:p w14:paraId="7293A09A" w14:textId="77777777" w:rsidR="00B42E24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vlastní zkušenosti a poznatky, svět vnímá všemi smysly nejen vizuálně 1-02</w:t>
            </w:r>
          </w:p>
          <w:p w14:paraId="24852504" w14:textId="77777777" w:rsidR="00B42E24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zaznamenává podněty vycházející z fantazie    1-02</w:t>
            </w:r>
          </w:p>
          <w:p w14:paraId="22E9C1AD" w14:textId="77777777" w:rsidR="00B42E24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odvažuje se experimentovat 1-04</w:t>
            </w:r>
          </w:p>
          <w:p w14:paraId="7CB7DEAA" w14:textId="77777777" w:rsidR="00B42E24" w:rsidRPr="00B42E24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B42E24">
              <w:t>seznamuje se s technologiemi, jako je třeba práce s keramickou hmotou, což mu umožní osobitě se vyjadřovat 1-04</w:t>
            </w:r>
          </w:p>
          <w:p w14:paraId="34E61146" w14:textId="77777777" w:rsidR="00965434" w:rsidRPr="00094F6C" w:rsidRDefault="00B42E24" w:rsidP="00B42E2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posuzuje různá vizuálně obrazná vyjádření, na konkrétních příkladech se pokouší vyjádřit svůj postoj k nim, obhajuje výsledky své tvorby 1-07</w:t>
            </w:r>
          </w:p>
        </w:tc>
        <w:tc>
          <w:tcPr>
            <w:tcW w:w="4860" w:type="dxa"/>
          </w:tcPr>
          <w:p w14:paraId="79318B75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linie</w:t>
            </w:r>
          </w:p>
          <w:p w14:paraId="7CC01052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barva</w:t>
            </w:r>
          </w:p>
          <w:p w14:paraId="6F3F0DB3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tvar</w:t>
            </w:r>
          </w:p>
          <w:p w14:paraId="60FD8C3A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uplatnění vizuálních a nevizuálních podnětů a vlivů např. uměleckých druhů ve vlastní </w:t>
            </w:r>
          </w:p>
          <w:p w14:paraId="79F9852D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tvorbě (např. ilustrace )</w:t>
            </w:r>
          </w:p>
          <w:p w14:paraId="74771611" w14:textId="77777777" w:rsidR="00183E2E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uspořádání prvků do celků v ploše, vyjádření prostoru</w:t>
            </w:r>
          </w:p>
          <w:p w14:paraId="17967ACC" w14:textId="77777777" w:rsidR="00965434" w:rsidRPr="00094F6C" w:rsidRDefault="00183E2E" w:rsidP="00183E2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183E2E">
              <w:t>práce s objemem a prostorem jako je např. práce s keramikou nebo jinými materiály</w:t>
            </w:r>
          </w:p>
          <w:p w14:paraId="02F197E4" w14:textId="77777777" w:rsidR="00965434" w:rsidRPr="00094F6C" w:rsidRDefault="00965434" w:rsidP="001554D3">
            <w:pPr>
              <w:ind w:left="65"/>
              <w:jc w:val="left"/>
            </w:pPr>
          </w:p>
        </w:tc>
        <w:tc>
          <w:tcPr>
            <w:tcW w:w="2340" w:type="dxa"/>
          </w:tcPr>
          <w:p w14:paraId="095CA6A6" w14:textId="77777777" w:rsidR="00965434" w:rsidRPr="00094F6C" w:rsidRDefault="00965434" w:rsidP="001554D3">
            <w:pPr>
              <w:jc w:val="left"/>
            </w:pPr>
            <w:r w:rsidRPr="00094F6C">
              <w:t>Člověk</w:t>
            </w:r>
          </w:p>
          <w:p w14:paraId="4271F736" w14:textId="77777777" w:rsidR="00965434" w:rsidRPr="00094F6C" w:rsidRDefault="00965434" w:rsidP="001554D3">
            <w:pPr>
              <w:jc w:val="left"/>
            </w:pPr>
            <w:r w:rsidRPr="00094F6C">
              <w:t>Živá a neživá příroda</w:t>
            </w:r>
          </w:p>
          <w:p w14:paraId="2925B956" w14:textId="77777777" w:rsidR="00965434" w:rsidRPr="00094F6C" w:rsidRDefault="00965434" w:rsidP="001554D3">
            <w:pPr>
              <w:jc w:val="left"/>
            </w:pPr>
            <w:r w:rsidRPr="00094F6C">
              <w:t>Svět umělých tvarů</w:t>
            </w:r>
          </w:p>
        </w:tc>
        <w:tc>
          <w:tcPr>
            <w:tcW w:w="2552" w:type="dxa"/>
          </w:tcPr>
          <w:p w14:paraId="2743E3EC" w14:textId="77777777" w:rsidR="00965434" w:rsidRPr="00094F6C" w:rsidRDefault="00965434" w:rsidP="001554D3">
            <w:pPr>
              <w:jc w:val="left"/>
            </w:pPr>
            <w:r w:rsidRPr="00094F6C">
              <w:t>Osobnostní a sociální výchova -  Kreativita, Rozvoj schopností poznávání</w:t>
            </w:r>
          </w:p>
          <w:p w14:paraId="728B99BE" w14:textId="77777777" w:rsidR="00965434" w:rsidRPr="00094F6C" w:rsidRDefault="00965434" w:rsidP="001554D3">
            <w:pPr>
              <w:jc w:val="left"/>
            </w:pPr>
          </w:p>
        </w:tc>
      </w:tr>
      <w:tr w:rsidR="00965434" w14:paraId="3FEF8E72" w14:textId="77777777" w:rsidTr="001554D3">
        <w:tc>
          <w:tcPr>
            <w:tcW w:w="4390" w:type="dxa"/>
          </w:tcPr>
          <w:p w14:paraId="439927B0" w14:textId="77777777" w:rsidR="00965434" w:rsidRDefault="00965434" w:rsidP="009654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prvky vizuálně  obrazných vyjádření, se kterými se  setkává v médiích, k vlastnímu osobitému vyjádření 1-07, 1-04</w:t>
            </w:r>
          </w:p>
          <w:p w14:paraId="6594642D" w14:textId="77777777" w:rsidR="00965434" w:rsidRDefault="00965434" w:rsidP="001554D3">
            <w:pPr>
              <w:jc w:val="left"/>
            </w:pPr>
          </w:p>
        </w:tc>
        <w:tc>
          <w:tcPr>
            <w:tcW w:w="4860" w:type="dxa"/>
          </w:tcPr>
          <w:p w14:paraId="08D3F901" w14:textId="77777777" w:rsidR="00965434" w:rsidRDefault="00965434" w:rsidP="00965434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rytmus</w:t>
            </w:r>
          </w:p>
          <w:p w14:paraId="470448FF" w14:textId="77777777" w:rsidR="00965434" w:rsidRDefault="00965434" w:rsidP="00965434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kontrast</w:t>
            </w:r>
          </w:p>
        </w:tc>
        <w:tc>
          <w:tcPr>
            <w:tcW w:w="2340" w:type="dxa"/>
          </w:tcPr>
          <w:p w14:paraId="0A7129DE" w14:textId="77777777" w:rsidR="00965434" w:rsidRDefault="00965434" w:rsidP="001554D3">
            <w:pPr>
              <w:jc w:val="left"/>
            </w:pPr>
            <w:r>
              <w:t>Znaky- např.písmo</w:t>
            </w:r>
          </w:p>
          <w:p w14:paraId="325FEB36" w14:textId="77777777" w:rsidR="00965434" w:rsidRDefault="00965434" w:rsidP="001554D3">
            <w:pPr>
              <w:jc w:val="left"/>
            </w:pPr>
          </w:p>
        </w:tc>
        <w:tc>
          <w:tcPr>
            <w:tcW w:w="2552" w:type="dxa"/>
          </w:tcPr>
          <w:p w14:paraId="24CF4DFC" w14:textId="77777777" w:rsidR="00965434" w:rsidRDefault="00965434" w:rsidP="001554D3">
            <w:pPr>
              <w:jc w:val="left"/>
            </w:pPr>
          </w:p>
        </w:tc>
      </w:tr>
      <w:tr w:rsidR="00965434" w14:paraId="2084B825" w14:textId="77777777" w:rsidTr="001554D3">
        <w:tc>
          <w:tcPr>
            <w:tcW w:w="4390" w:type="dxa"/>
          </w:tcPr>
          <w:p w14:paraId="64387358" w14:textId="77777777" w:rsidR="00965434" w:rsidRDefault="00965434" w:rsidP="00965434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nalézá vztah k vizuálně obrazným vyjádřením, s pomocí učitele se pokouší o objasňování       1-0 6</w:t>
            </w:r>
          </w:p>
          <w:p w14:paraId="64ADDF31" w14:textId="77777777" w:rsidR="00965434" w:rsidRDefault="00965434" w:rsidP="001554D3">
            <w:pPr>
              <w:jc w:val="left"/>
            </w:pPr>
          </w:p>
        </w:tc>
        <w:tc>
          <w:tcPr>
            <w:tcW w:w="4860" w:type="dxa"/>
          </w:tcPr>
          <w:p w14:paraId="7D584E09" w14:textId="77777777" w:rsidR="00965434" w:rsidRDefault="00965434" w:rsidP="00965434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orientace v druzích umění</w:t>
            </w:r>
          </w:p>
        </w:tc>
        <w:tc>
          <w:tcPr>
            <w:tcW w:w="2340" w:type="dxa"/>
          </w:tcPr>
          <w:p w14:paraId="3FB6BD69" w14:textId="77777777" w:rsidR="00965434" w:rsidRDefault="00965434" w:rsidP="001554D3">
            <w:pPr>
              <w:jc w:val="left"/>
            </w:pPr>
            <w:r>
              <w:t>Malířství</w:t>
            </w:r>
          </w:p>
          <w:p w14:paraId="608D2EA6" w14:textId="77777777" w:rsidR="00965434" w:rsidRDefault="00965434" w:rsidP="001554D3">
            <w:pPr>
              <w:jc w:val="left"/>
            </w:pPr>
            <w:r>
              <w:t>Sochařství</w:t>
            </w:r>
          </w:p>
          <w:p w14:paraId="2343776A" w14:textId="77777777" w:rsidR="00965434" w:rsidRDefault="00965434" w:rsidP="001554D3">
            <w:pPr>
              <w:jc w:val="left"/>
            </w:pPr>
            <w:r>
              <w:t>Architektura</w:t>
            </w:r>
          </w:p>
          <w:p w14:paraId="6E48E091" w14:textId="77777777" w:rsidR="00965434" w:rsidRDefault="00965434" w:rsidP="001554D3">
            <w:pPr>
              <w:jc w:val="left"/>
            </w:pPr>
            <w:r>
              <w:t>Užité umění</w:t>
            </w:r>
          </w:p>
        </w:tc>
        <w:tc>
          <w:tcPr>
            <w:tcW w:w="2552" w:type="dxa"/>
          </w:tcPr>
          <w:p w14:paraId="7CDC0A51" w14:textId="77777777" w:rsidR="00965434" w:rsidRDefault="00965434" w:rsidP="001554D3">
            <w:pPr>
              <w:jc w:val="left"/>
            </w:pPr>
          </w:p>
        </w:tc>
      </w:tr>
    </w:tbl>
    <w:p w14:paraId="1E991A84" w14:textId="77777777" w:rsidR="002120D8" w:rsidRDefault="002120D8" w:rsidP="00DC386F">
      <w:pPr>
        <w:pStyle w:val="Nadpis5"/>
      </w:pPr>
    </w:p>
    <w:p w14:paraId="729B00D5" w14:textId="77777777" w:rsidR="002120D8" w:rsidRDefault="002120D8" w:rsidP="00DC386F">
      <w:pPr>
        <w:pStyle w:val="Nadpis5"/>
      </w:pPr>
    </w:p>
    <w:p w14:paraId="3F7BE523" w14:textId="77777777" w:rsidR="002120D8" w:rsidRDefault="002120D8" w:rsidP="002120D8"/>
    <w:p w14:paraId="0F125000" w14:textId="77777777" w:rsidR="002120D8" w:rsidRPr="002120D8" w:rsidRDefault="002120D8" w:rsidP="002120D8"/>
    <w:p w14:paraId="4C93D323" w14:textId="77777777" w:rsidR="00DC386F" w:rsidRPr="00FF77C9" w:rsidRDefault="00DC386F" w:rsidP="00DC386F">
      <w:pPr>
        <w:pStyle w:val="Nadpis5"/>
      </w:pPr>
      <w:r w:rsidRPr="00FF77C9">
        <w:t>Výtvarná výchova</w:t>
      </w:r>
      <w:r w:rsidRPr="00FF77C9">
        <w:tab/>
      </w:r>
      <w:r w:rsidRPr="00FF77C9">
        <w:tab/>
        <w:t>7. ročník</w:t>
      </w:r>
    </w:p>
    <w:p w14:paraId="5E17B5F6" w14:textId="77777777" w:rsidR="00DC386F" w:rsidRDefault="00DC386F" w:rsidP="00DC386F">
      <w:pPr>
        <w:pStyle w:val="Nadpis3"/>
      </w:pPr>
      <w:r>
        <w:t>Vzdělávací obsah</w:t>
      </w:r>
    </w:p>
    <w:p w14:paraId="4EAC8CD0" w14:textId="77777777" w:rsidR="00DC386F" w:rsidRPr="005E1676" w:rsidRDefault="00DC386F" w:rsidP="00DC386F">
      <w:pPr>
        <w:pStyle w:val="Nadpis4"/>
      </w:pPr>
      <w:r w:rsidRPr="005E1676">
        <w:t>Očekávané výstupy v RVP ZV</w:t>
      </w:r>
    </w:p>
    <w:p w14:paraId="4CA2D75C" w14:textId="77777777" w:rsidR="00DC386F" w:rsidRPr="00986E85" w:rsidRDefault="00DC386F" w:rsidP="00DC386F">
      <w:pPr>
        <w:pStyle w:val="tabov"/>
        <w:jc w:val="both"/>
        <w:rPr>
          <w:b w:val="0"/>
        </w:rPr>
      </w:pPr>
      <w:r w:rsidRPr="00986E85">
        <w:rPr>
          <w:b w:val="0"/>
        </w:rPr>
        <w:t>Žák</w:t>
      </w:r>
    </w:p>
    <w:p w14:paraId="1E2CCF6C" w14:textId="77777777" w:rsidR="00DC386F" w:rsidRPr="00986E85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VV-9-1-01 </w:t>
      </w:r>
      <w:r w:rsidRPr="00986E85">
        <w:rPr>
          <w:b w:val="0"/>
          <w:sz w:val="20"/>
          <w:szCs w:val="20"/>
        </w:rPr>
        <w:t>vybírá, vytváří a pojmenovává co nejširší škálu prvků vizuálně obrazných vyjádření a jejich vztahů; uplatňuje je pro vyjádření vlastních zkušeností, vjemů, představ a poznatků; variuje různé vlastnosti prvků a jejich vztahů pro získání osobitých výsledků</w:t>
      </w:r>
    </w:p>
    <w:p w14:paraId="381E2466" w14:textId="77777777" w:rsidR="00DC386F" w:rsidRPr="00986E85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VV-9-1-04 </w:t>
      </w:r>
      <w:r w:rsidRPr="00986E85">
        <w:rPr>
          <w:b w:val="0"/>
          <w:sz w:val="20"/>
          <w:szCs w:val="20"/>
        </w:rPr>
        <w:t xml:space="preserve">vybírá, kombinuje a vytváří  prostředky pro vlastní osobité vyjádření; porovnává a hodnotí jeho účinky s účinky již existujících i běžně užívaných vizuálně obrazných vyjádření </w:t>
      </w:r>
    </w:p>
    <w:p w14:paraId="77671F70" w14:textId="77777777" w:rsidR="00DC386F" w:rsidRPr="00986E85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VV-9-1-05 </w:t>
      </w:r>
      <w:r w:rsidRPr="00986E85">
        <w:rPr>
          <w:b w:val="0"/>
          <w:sz w:val="20"/>
          <w:szCs w:val="20"/>
        </w:rPr>
        <w:t>rozliší působení vizuálně obrazného vyjádření v rovině smyslového účinku, v rovině subjektivního účinku a v rovině sociálně utvářeného i symbolického obsahu</w:t>
      </w:r>
    </w:p>
    <w:p w14:paraId="4A2E0958" w14:textId="77777777" w:rsidR="00DC386F" w:rsidRPr="00986E85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VV-9-1-06 </w:t>
      </w:r>
      <w:r w:rsidRPr="00986E85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63293FF8" w14:textId="77777777" w:rsidR="00DC386F" w:rsidRPr="00986E85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986E85">
        <w:rPr>
          <w:b w:val="0"/>
          <w:bCs w:val="0"/>
          <w:i w:val="0"/>
          <w:sz w:val="20"/>
          <w:szCs w:val="20"/>
        </w:rPr>
        <w:t xml:space="preserve">VV-9-1-07 </w:t>
      </w:r>
      <w:r w:rsidRPr="00986E85">
        <w:rPr>
          <w:b w:val="0"/>
          <w:sz w:val="20"/>
          <w:szCs w:val="20"/>
        </w:rPr>
        <w:t>porovnává na konkrétních příkladech různé interpretace vizuálně obrazného vyjádření; vysvětluje své postoje k nim s vědomím osobní, společenské a kulturní podmíněnosti svých hodnotových soudů</w:t>
      </w:r>
    </w:p>
    <w:p w14:paraId="4088067A" w14:textId="77777777" w:rsidR="00DC386F" w:rsidRPr="00986E85" w:rsidRDefault="00DC386F" w:rsidP="00DC386F">
      <w:pPr>
        <w:tabs>
          <w:tab w:val="right" w:pos="13500"/>
        </w:tabs>
        <w:rPr>
          <w:b/>
          <w:sz w:val="32"/>
        </w:rPr>
      </w:pPr>
      <w:r>
        <w:rPr>
          <w:sz w:val="32"/>
        </w:rPr>
        <w:tab/>
      </w:r>
      <w:r w:rsidRPr="00986E85">
        <w:rPr>
          <w:b/>
          <w:sz w:val="32"/>
        </w:rPr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C386F" w14:paraId="44A140A3" w14:textId="77777777" w:rsidTr="00C510EB">
        <w:tc>
          <w:tcPr>
            <w:tcW w:w="4390" w:type="dxa"/>
            <w:vAlign w:val="center"/>
          </w:tcPr>
          <w:p w14:paraId="3D6D5A0D" w14:textId="77777777" w:rsidR="00DC386F" w:rsidRPr="00986E85" w:rsidRDefault="00DC386F" w:rsidP="00986E85">
            <w:pPr>
              <w:ind w:left="180"/>
              <w:jc w:val="center"/>
              <w:rPr>
                <w:szCs w:val="20"/>
              </w:rPr>
            </w:pPr>
            <w:r w:rsidRPr="00986E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724757F" w14:textId="77777777" w:rsidR="00DC386F" w:rsidRDefault="00DC386F" w:rsidP="00C510EB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3CBC5BA2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1142F2B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E624BE1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C05C69D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C386F" w14:paraId="44962615" w14:textId="77777777" w:rsidTr="00C510EB">
        <w:tc>
          <w:tcPr>
            <w:tcW w:w="4390" w:type="dxa"/>
          </w:tcPr>
          <w:p w14:paraId="7939919E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rozliší smyslový účinek vizuálně obrazných vyjádření 1-05</w:t>
            </w:r>
          </w:p>
          <w:p w14:paraId="3094438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vnímá jejich obsah subjektivně, ale je si vědom rozdílné i shodné interpretace ve svém okolí    1-04</w:t>
            </w:r>
          </w:p>
          <w:p w14:paraId="42EF3F8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učí se hledat symbolické obsahy, nevnímat svět jen prvoplánově 1-05</w:t>
            </w:r>
          </w:p>
        </w:tc>
        <w:tc>
          <w:tcPr>
            <w:tcW w:w="4860" w:type="dxa"/>
          </w:tcPr>
          <w:p w14:paraId="6F64DB55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linie, barva jako prostředek pro vyjádření emocí, fantazijních představ  (např. výtvarná parafráze)   </w:t>
            </w:r>
          </w:p>
          <w:p w14:paraId="0B3F3C0D" w14:textId="77777777" w:rsidR="00DC386F" w:rsidRDefault="00DC386F" w:rsidP="00C510EB">
            <w:pPr>
              <w:ind w:left="65"/>
              <w:jc w:val="left"/>
            </w:pPr>
          </w:p>
        </w:tc>
        <w:tc>
          <w:tcPr>
            <w:tcW w:w="2160" w:type="dxa"/>
          </w:tcPr>
          <w:p w14:paraId="13EF6F0E" w14:textId="77777777" w:rsidR="00DC386F" w:rsidRDefault="00DC386F" w:rsidP="00C510EB">
            <w:r>
              <w:t>Svět kolem nás i v nás</w:t>
            </w:r>
          </w:p>
        </w:tc>
        <w:tc>
          <w:tcPr>
            <w:tcW w:w="2732" w:type="dxa"/>
          </w:tcPr>
          <w:p w14:paraId="638425A1" w14:textId="77777777" w:rsidR="00DC386F" w:rsidRDefault="00DC386F" w:rsidP="00C510EB">
            <w:r>
              <w:t>Osobnostní a sociální výchova -</w:t>
            </w:r>
          </w:p>
          <w:p w14:paraId="5FA47E82" w14:textId="77777777" w:rsidR="00DC386F" w:rsidRDefault="00DC386F" w:rsidP="00350CCA">
            <w:pPr>
              <w:numPr>
                <w:ilvl w:val="0"/>
                <w:numId w:val="61"/>
              </w:numPr>
            </w:pPr>
            <w:r>
              <w:t xml:space="preserve">Sebepoznání a sebepojetí            </w:t>
            </w:r>
          </w:p>
        </w:tc>
      </w:tr>
      <w:tr w:rsidR="00DC386F" w14:paraId="46462986" w14:textId="77777777" w:rsidTr="00C510EB">
        <w:tc>
          <w:tcPr>
            <w:tcW w:w="4390" w:type="dxa"/>
          </w:tcPr>
          <w:p w14:paraId="4F3FB9D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zdůvodňuje a obhajuje výsledky tvorby i své záměry 1-07 </w:t>
            </w:r>
          </w:p>
          <w:p w14:paraId="5AC9282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uplatňuje osobitost a originalitu v řešení 1-01, 1-04</w:t>
            </w:r>
          </w:p>
          <w:p w14:paraId="721618BC" w14:textId="77777777" w:rsidR="00DC386F" w:rsidRDefault="00DC386F" w:rsidP="00C510EB">
            <w:pPr>
              <w:jc w:val="left"/>
            </w:pPr>
          </w:p>
        </w:tc>
        <w:tc>
          <w:tcPr>
            <w:tcW w:w="4860" w:type="dxa"/>
          </w:tcPr>
          <w:p w14:paraId="54BFE9D1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skloubení funkce estetické a užitné (např. design, reklama)</w:t>
            </w:r>
          </w:p>
          <w:p w14:paraId="6179EB23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využití vhodných materiálů a jejich struktur</w:t>
            </w:r>
          </w:p>
          <w:p w14:paraId="1D3E935B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písmo a motiv </w:t>
            </w:r>
          </w:p>
        </w:tc>
        <w:tc>
          <w:tcPr>
            <w:tcW w:w="2160" w:type="dxa"/>
          </w:tcPr>
          <w:p w14:paraId="04A7C448" w14:textId="77777777" w:rsidR="00DC386F" w:rsidRDefault="00DC386F" w:rsidP="00C510EB"/>
        </w:tc>
        <w:tc>
          <w:tcPr>
            <w:tcW w:w="2732" w:type="dxa"/>
          </w:tcPr>
          <w:p w14:paraId="3321B6CE" w14:textId="77777777" w:rsidR="00DC386F" w:rsidRDefault="00DC386F" w:rsidP="00C510EB">
            <w:r>
              <w:t>Environmentální výchova -</w:t>
            </w:r>
          </w:p>
          <w:p w14:paraId="2F6EBC9A" w14:textId="77777777" w:rsidR="00DC386F" w:rsidRDefault="00DC386F" w:rsidP="00C510EB">
            <w:r>
              <w:t>- Ekosystémy</w:t>
            </w:r>
          </w:p>
        </w:tc>
      </w:tr>
      <w:tr w:rsidR="00DC386F" w14:paraId="4EA1F78F" w14:textId="77777777" w:rsidTr="00C510EB">
        <w:tc>
          <w:tcPr>
            <w:tcW w:w="4390" w:type="dxa"/>
          </w:tcPr>
          <w:p w14:paraId="0CB3E1C2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zkušenosti i fantazijních představ 1-01</w:t>
            </w:r>
          </w:p>
          <w:p w14:paraId="6BE88E6A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hledá prostředky pro osobité vyjádření 1-04</w:t>
            </w:r>
          </w:p>
          <w:p w14:paraId="53AC688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porovnává a hodnotí účinky své tvorby s ostatními vizuálně obraznými vyjádřeními i s prací svých vrstevníků 1-07</w:t>
            </w:r>
          </w:p>
          <w:p w14:paraId="1832CBCD" w14:textId="77777777" w:rsidR="00DC386F" w:rsidRDefault="00DC386F" w:rsidP="00C510EB">
            <w:pPr>
              <w:jc w:val="left"/>
            </w:pPr>
          </w:p>
        </w:tc>
        <w:tc>
          <w:tcPr>
            <w:tcW w:w="4860" w:type="dxa"/>
          </w:tcPr>
          <w:p w14:paraId="6FC13942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 linií, barvou, tvarem</w:t>
            </w:r>
          </w:p>
          <w:p w14:paraId="62BE853F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vyjádření prostoru</w:t>
            </w:r>
          </w:p>
          <w:p w14:paraId="420AADDC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vyjádření statické či dynamické</w:t>
            </w:r>
          </w:p>
          <w:p w14:paraId="2EBCA0F2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vnímání celku i detailu</w:t>
            </w:r>
          </w:p>
          <w:p w14:paraId="15773D75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kompoziční principy</w:t>
            </w:r>
          </w:p>
        </w:tc>
        <w:tc>
          <w:tcPr>
            <w:tcW w:w="2160" w:type="dxa"/>
          </w:tcPr>
          <w:p w14:paraId="1A7D674E" w14:textId="77777777" w:rsidR="00DC386F" w:rsidRDefault="00DC386F" w:rsidP="00C510EB"/>
        </w:tc>
        <w:tc>
          <w:tcPr>
            <w:tcW w:w="2732" w:type="dxa"/>
          </w:tcPr>
          <w:p w14:paraId="57F0DED8" w14:textId="77777777" w:rsidR="00DC386F" w:rsidRDefault="00DC386F" w:rsidP="00C510EB"/>
        </w:tc>
      </w:tr>
      <w:tr w:rsidR="00DC386F" w14:paraId="62317DB7" w14:textId="77777777" w:rsidTr="00C510EB">
        <w:tc>
          <w:tcPr>
            <w:tcW w:w="4390" w:type="dxa"/>
          </w:tcPr>
          <w:p w14:paraId="36A302CA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uměleckou tvorbu využívá jako impuls pro vlastní tvorbu</w:t>
            </w:r>
          </w:p>
          <w:p w14:paraId="26AED10E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interpretuje vizuálně obrazná vyjádření minulosti a hledá paralely v životě 1-06</w:t>
            </w:r>
          </w:p>
          <w:p w14:paraId="1B96DF7A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k interpretaci umělecké tvorby vědomě využívá vlastní prožitky a zážitky 1-04</w:t>
            </w:r>
          </w:p>
          <w:p w14:paraId="0608198D" w14:textId="77777777" w:rsidR="00DC386F" w:rsidRDefault="00DC386F" w:rsidP="00C510EB">
            <w:pPr>
              <w:jc w:val="left"/>
            </w:pPr>
          </w:p>
        </w:tc>
        <w:tc>
          <w:tcPr>
            <w:tcW w:w="4860" w:type="dxa"/>
          </w:tcPr>
          <w:p w14:paraId="7FC8DB9C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výtvarná díla vnímaná v historickém kontextu a kulturních souvislostech</w:t>
            </w:r>
          </w:p>
        </w:tc>
        <w:tc>
          <w:tcPr>
            <w:tcW w:w="2160" w:type="dxa"/>
          </w:tcPr>
          <w:p w14:paraId="579DE203" w14:textId="77777777" w:rsidR="00DC386F" w:rsidRDefault="00DC386F" w:rsidP="00C510EB">
            <w:pPr>
              <w:jc w:val="left"/>
            </w:pPr>
            <w:r>
              <w:t>Umění od počátku lidstva až po projevení zájmu o člověka jako tvůrce, o individualitu v jeho tvorbě</w:t>
            </w:r>
          </w:p>
        </w:tc>
        <w:tc>
          <w:tcPr>
            <w:tcW w:w="2732" w:type="dxa"/>
          </w:tcPr>
          <w:p w14:paraId="5EF46E1F" w14:textId="77777777" w:rsidR="00DC386F" w:rsidRDefault="00DC386F" w:rsidP="00C510EB"/>
        </w:tc>
      </w:tr>
      <w:tr w:rsidR="00DC386F" w14:paraId="1A2C7CB3" w14:textId="77777777" w:rsidTr="00C510EB">
        <w:tc>
          <w:tcPr>
            <w:tcW w:w="4390" w:type="dxa"/>
          </w:tcPr>
          <w:p w14:paraId="1FB0C93F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učí se interpretovat vizuálně obrazná vyjádření 1-06, 1-07</w:t>
            </w:r>
          </w:p>
          <w:p w14:paraId="5C2541B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obohacuje se o zážitek umění a kultivuje své emocionální projevy 1-06</w:t>
            </w:r>
          </w:p>
          <w:p w14:paraId="1C56DC6E" w14:textId="77777777" w:rsidR="00DC386F" w:rsidRDefault="00DC386F" w:rsidP="00C510EB">
            <w:pPr>
              <w:jc w:val="left"/>
            </w:pPr>
          </w:p>
        </w:tc>
        <w:tc>
          <w:tcPr>
            <w:tcW w:w="4860" w:type="dxa"/>
          </w:tcPr>
          <w:p w14:paraId="4B531E5C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návštěva výstavy nebo galerie</w:t>
            </w:r>
          </w:p>
        </w:tc>
        <w:tc>
          <w:tcPr>
            <w:tcW w:w="2160" w:type="dxa"/>
          </w:tcPr>
          <w:p w14:paraId="4EC08451" w14:textId="77777777" w:rsidR="00DC386F" w:rsidRDefault="00DC386F" w:rsidP="00C510EB"/>
        </w:tc>
        <w:tc>
          <w:tcPr>
            <w:tcW w:w="2732" w:type="dxa"/>
          </w:tcPr>
          <w:p w14:paraId="4AA0E98C" w14:textId="77777777" w:rsidR="00DC386F" w:rsidRDefault="00DC386F" w:rsidP="00C510EB"/>
        </w:tc>
      </w:tr>
    </w:tbl>
    <w:p w14:paraId="37B89487" w14:textId="77777777" w:rsidR="00DC386F" w:rsidRDefault="00DC386F" w:rsidP="00DC386F"/>
    <w:p w14:paraId="3F26CD0B" w14:textId="77777777" w:rsidR="00DC386F" w:rsidRDefault="00DC386F" w:rsidP="00DC386F"/>
    <w:p w14:paraId="4E94FC35" w14:textId="77777777" w:rsidR="002120D8" w:rsidRDefault="002120D8" w:rsidP="00DC386F"/>
    <w:p w14:paraId="449C5598" w14:textId="77777777" w:rsidR="002120D8" w:rsidRDefault="002120D8" w:rsidP="00DC386F"/>
    <w:p w14:paraId="3C8C87FA" w14:textId="77777777" w:rsidR="00DC386F" w:rsidRDefault="00DC386F" w:rsidP="00DC386F"/>
    <w:p w14:paraId="764960E7" w14:textId="77777777" w:rsidR="00DC386F" w:rsidRPr="00FF77C9" w:rsidRDefault="00DC386F" w:rsidP="00DC386F">
      <w:pPr>
        <w:pStyle w:val="Nadpis5"/>
      </w:pPr>
      <w:r w:rsidRPr="00FF77C9">
        <w:t>Výtvarná výchova</w:t>
      </w:r>
      <w:r w:rsidRPr="00FF77C9">
        <w:tab/>
      </w:r>
      <w:r w:rsidRPr="00FF77C9">
        <w:tab/>
        <w:t>8. ročník</w:t>
      </w:r>
    </w:p>
    <w:p w14:paraId="78176B03" w14:textId="77777777" w:rsidR="00DC386F" w:rsidRDefault="00DC386F" w:rsidP="00DC386F">
      <w:pPr>
        <w:pStyle w:val="Nadpis3"/>
      </w:pPr>
      <w:r>
        <w:t>Vzdělávací obsah</w:t>
      </w:r>
    </w:p>
    <w:p w14:paraId="35713DEA" w14:textId="77777777" w:rsidR="00DC386F" w:rsidRDefault="00DC386F" w:rsidP="00DC386F">
      <w:pPr>
        <w:pStyle w:val="Nadpis4"/>
      </w:pPr>
      <w:r>
        <w:t>Očekávané výstupy v RVP ZV</w:t>
      </w:r>
    </w:p>
    <w:p w14:paraId="5460FC2B" w14:textId="77777777" w:rsidR="00DC386F" w:rsidRPr="00E02F6C" w:rsidRDefault="00DC386F" w:rsidP="00DC386F">
      <w:pPr>
        <w:rPr>
          <w:szCs w:val="20"/>
        </w:rPr>
      </w:pPr>
      <w:r w:rsidRPr="00E02F6C">
        <w:rPr>
          <w:szCs w:val="20"/>
        </w:rPr>
        <w:t>Žák</w:t>
      </w:r>
    </w:p>
    <w:p w14:paraId="27B6E65F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VV-9-1-01 </w:t>
      </w:r>
      <w:r w:rsidRPr="00E02F6C">
        <w:rPr>
          <w:b w:val="0"/>
          <w:sz w:val="20"/>
          <w:szCs w:val="20"/>
        </w:rPr>
        <w:t>vybírá, vytváří a pojmenovává co nejširší škálu prvků vizuálně obrazných vyjádření a jejich vztahů; uplatňuje je pro vyjádření vlastních zkušeností, vjemů, představ a poznatků; variuje různé vlastnosti prvků a jejich vztahů pro získání osobitých výsledků</w:t>
      </w:r>
    </w:p>
    <w:p w14:paraId="2EB0A1CE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VV-9-1-02 </w:t>
      </w:r>
      <w:r w:rsidRPr="00E02F6C">
        <w:rPr>
          <w:b w:val="0"/>
          <w:sz w:val="20"/>
          <w:szCs w:val="20"/>
        </w:rPr>
        <w:t>užívá vizuálně obrazná vyjádření k zaznamenání vizuálních zkušeností, zkušeností získaných ostatními smysly a k zaznamenání podnětů z představ a fantazie</w:t>
      </w:r>
    </w:p>
    <w:p w14:paraId="493C26C4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VV-9-1-03 </w:t>
      </w:r>
      <w:r w:rsidRPr="00E02F6C">
        <w:rPr>
          <w:b w:val="0"/>
          <w:sz w:val="20"/>
          <w:szCs w:val="20"/>
        </w:rPr>
        <w:t>užívá prostředky pro zachycení jevů a procesů v proměnách a vztazích; k tvorbě užívá některé metody uplatňované v současném výtvarném umění a digitálních médiích – počítačová grafika, fotografie, video, animace</w:t>
      </w:r>
    </w:p>
    <w:p w14:paraId="23A7F942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lastRenderedPageBreak/>
        <w:t xml:space="preserve">VV-9-1-06 </w:t>
      </w:r>
      <w:r w:rsidRPr="00E02F6C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7E121A76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VV-9-1-07 </w:t>
      </w:r>
      <w:r w:rsidRPr="00E02F6C">
        <w:rPr>
          <w:b w:val="0"/>
          <w:sz w:val="20"/>
          <w:szCs w:val="20"/>
        </w:rPr>
        <w:t>porovnává na konkrétních příkladech různé interpretace vizuálně obrazného vyjádření; vysvětluje své postoje k nim s vědomím osobní, společenské a kulturní podmíněnosti svých hodnotových soudů</w:t>
      </w:r>
    </w:p>
    <w:p w14:paraId="178E17A2" w14:textId="77777777" w:rsidR="00DC386F" w:rsidRPr="00E02F6C" w:rsidRDefault="00DC386F" w:rsidP="00DC386F">
      <w:pPr>
        <w:pStyle w:val="StylStyl11bTunKurzvaVpravo02cmPed1bZa3"/>
        <w:jc w:val="both"/>
        <w:rPr>
          <w:b w:val="0"/>
          <w:sz w:val="20"/>
        </w:rPr>
      </w:pPr>
      <w:r w:rsidRPr="00E02F6C">
        <w:rPr>
          <w:b w:val="0"/>
          <w:bCs w:val="0"/>
          <w:i w:val="0"/>
          <w:sz w:val="20"/>
        </w:rPr>
        <w:t xml:space="preserve">VV-9-1-08 </w:t>
      </w:r>
      <w:r w:rsidRPr="00E02F6C">
        <w:rPr>
          <w:b w:val="0"/>
          <w:sz w:val="20"/>
        </w:rPr>
        <w:t>ověřuje komunikační účinky vybraných, upravených či samostatně vytvořených vizuálně obrazných vyjádření v sociálních vztazích; nalézá vhodnou formu pro jejich prezentaci</w:t>
      </w:r>
    </w:p>
    <w:p w14:paraId="412D5195" w14:textId="77777777" w:rsidR="00DC386F" w:rsidRDefault="00DC386F" w:rsidP="00DC386F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680"/>
        <w:gridCol w:w="2340"/>
        <w:gridCol w:w="2732"/>
      </w:tblGrid>
      <w:tr w:rsidR="00DC386F" w14:paraId="19746144" w14:textId="77777777" w:rsidTr="00C510EB">
        <w:tc>
          <w:tcPr>
            <w:tcW w:w="4390" w:type="dxa"/>
            <w:vAlign w:val="center"/>
          </w:tcPr>
          <w:p w14:paraId="029F8FA8" w14:textId="77777777" w:rsidR="00DC386F" w:rsidRPr="00E02F6C" w:rsidRDefault="00DC386F" w:rsidP="00E02F6C">
            <w:pPr>
              <w:ind w:left="180"/>
              <w:jc w:val="center"/>
              <w:rPr>
                <w:szCs w:val="20"/>
              </w:rPr>
            </w:pPr>
            <w:r w:rsidRPr="00E02F6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680" w:type="dxa"/>
            <w:vAlign w:val="center"/>
          </w:tcPr>
          <w:p w14:paraId="3E56E14B" w14:textId="77777777" w:rsidR="00DC386F" w:rsidRDefault="00DC386F" w:rsidP="00C510EB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260DDC1B" w14:textId="77777777" w:rsidR="00DC386F" w:rsidRDefault="00DC386F" w:rsidP="00C510EB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7CC1CAD3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18F0ABF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579C123C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C386F" w14:paraId="39CED271" w14:textId="77777777" w:rsidTr="00C510EB">
        <w:tc>
          <w:tcPr>
            <w:tcW w:w="4390" w:type="dxa"/>
          </w:tcPr>
          <w:p w14:paraId="20C41C89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vědomě uplatňuje při své práci různé technologie 1-01</w:t>
            </w:r>
          </w:p>
          <w:p w14:paraId="1E877B67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škálu prvků vizuálně obrazných vyjádření k osobitému projevu, ve vlastní tvorbě variuje různé vlastnosti prvků 1-01,1-02</w:t>
            </w:r>
          </w:p>
          <w:p w14:paraId="4E95EAC5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snaží se zachycovat jevy a procesy v širších vztazích 1-03, 1-02</w:t>
            </w:r>
          </w:p>
          <w:p w14:paraId="685C64ED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obhájit svou práci, projevit postoj 1-07</w:t>
            </w:r>
          </w:p>
          <w:p w14:paraId="3B98BE60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užívá některé metody uplatňované i v současném umění  1-03</w:t>
            </w:r>
          </w:p>
          <w:p w14:paraId="6DCC4064" w14:textId="77777777" w:rsidR="00DC386F" w:rsidRDefault="00DC386F" w:rsidP="00C510EB">
            <w:pPr>
              <w:jc w:val="left"/>
            </w:pPr>
          </w:p>
        </w:tc>
        <w:tc>
          <w:tcPr>
            <w:tcW w:w="4680" w:type="dxa"/>
          </w:tcPr>
          <w:p w14:paraId="4FCF1C29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zvládání a zdokonalování práce s prvky vizuálně obrazného vyjádření</w:t>
            </w:r>
          </w:p>
          <w:p w14:paraId="57783705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využívání fantazie, podnětů ze smyslového vnímání i racionálních úvah a pozorování </w:t>
            </w:r>
          </w:p>
          <w:p w14:paraId="39E3AAC3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výběr vizuálně obrazných vyjádření a využití pro vlastní tvůrčí záměry (např. reklama, plakát, komiks atd.)</w:t>
            </w:r>
          </w:p>
          <w:p w14:paraId="6E1ABC8D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využití elektronických médií při vlastní práci</w:t>
            </w:r>
          </w:p>
          <w:p w14:paraId="12C05287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prezentace vlastní výtvarné tvorby v určeném prostoru, hledání vhodné formy instalace při vzájemné komunikaci ve skupině  </w:t>
            </w:r>
          </w:p>
          <w:p w14:paraId="772ACEB2" w14:textId="77777777" w:rsidR="00DC386F" w:rsidRDefault="00DC386F" w:rsidP="00C510EB">
            <w:pPr>
              <w:ind w:left="65"/>
              <w:jc w:val="left"/>
            </w:pPr>
          </w:p>
        </w:tc>
        <w:tc>
          <w:tcPr>
            <w:tcW w:w="2340" w:type="dxa"/>
          </w:tcPr>
          <w:p w14:paraId="404871B5" w14:textId="77777777" w:rsidR="00DC386F" w:rsidRDefault="00DC386F" w:rsidP="00C510EB">
            <w:pPr>
              <w:jc w:val="left"/>
            </w:pPr>
            <w:r>
              <w:t>Člověk a svět v souvislostech</w:t>
            </w:r>
          </w:p>
          <w:p w14:paraId="363F0E16" w14:textId="77777777" w:rsidR="00DC386F" w:rsidRDefault="00DC386F" w:rsidP="00C510EB">
            <w:pPr>
              <w:jc w:val="left"/>
            </w:pPr>
          </w:p>
          <w:p w14:paraId="2C0C39F6" w14:textId="77777777" w:rsidR="00DC386F" w:rsidRDefault="00DC386F" w:rsidP="00C510EB">
            <w:pPr>
              <w:jc w:val="left"/>
            </w:pPr>
            <w:r>
              <w:t>Role člověka při proměnách světa</w:t>
            </w:r>
          </w:p>
        </w:tc>
        <w:tc>
          <w:tcPr>
            <w:tcW w:w="2732" w:type="dxa"/>
          </w:tcPr>
          <w:p w14:paraId="6C184F48" w14:textId="77777777" w:rsidR="00DC386F" w:rsidRDefault="00DC386F" w:rsidP="00C510EB">
            <w:pPr>
              <w:jc w:val="left"/>
            </w:pPr>
            <w:r>
              <w:t>Mediální výchova -</w:t>
            </w:r>
          </w:p>
          <w:p w14:paraId="7BA670D8" w14:textId="77777777" w:rsidR="00DC386F" w:rsidRDefault="00DC386F" w:rsidP="00350CCA">
            <w:pPr>
              <w:numPr>
                <w:ilvl w:val="0"/>
                <w:numId w:val="62"/>
              </w:numPr>
              <w:jc w:val="left"/>
            </w:pPr>
            <w:r>
              <w:t>Vnímání autora mediálních sdělení</w:t>
            </w:r>
          </w:p>
          <w:p w14:paraId="3B43F9B1" w14:textId="77777777" w:rsidR="00DC386F" w:rsidRDefault="00DC386F" w:rsidP="007E049B">
            <w:pPr>
              <w:ind w:left="720"/>
              <w:jc w:val="left"/>
            </w:pPr>
          </w:p>
        </w:tc>
      </w:tr>
      <w:tr w:rsidR="00DC386F" w14:paraId="58B52F9F" w14:textId="77777777" w:rsidTr="00C510EB">
        <w:trPr>
          <w:trHeight w:val="110"/>
        </w:trPr>
        <w:tc>
          <w:tcPr>
            <w:tcW w:w="4390" w:type="dxa"/>
          </w:tcPr>
          <w:p w14:paraId="4E6C1C68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uměleckou tvorbu využívá jako impuls pro vlastní výtvarnou činnost  1-06</w:t>
            </w:r>
          </w:p>
          <w:p w14:paraId="248A9614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zúročuje vlastní zkušenosti, znalosti a prožitky 1-01</w:t>
            </w:r>
          </w:p>
          <w:p w14:paraId="73AC3E00" w14:textId="77777777" w:rsidR="00DC386F" w:rsidRDefault="00DC386F" w:rsidP="00C510EB">
            <w:pPr>
              <w:jc w:val="left"/>
            </w:pPr>
          </w:p>
        </w:tc>
        <w:tc>
          <w:tcPr>
            <w:tcW w:w="4680" w:type="dxa"/>
          </w:tcPr>
          <w:p w14:paraId="31D383CE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díla výtvarného umění vnímaná v historickém kontextu a kulturních souvislostech</w:t>
            </w:r>
          </w:p>
          <w:p w14:paraId="1A744EC7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hledání paralel v dnešní době</w:t>
            </w:r>
          </w:p>
        </w:tc>
        <w:tc>
          <w:tcPr>
            <w:tcW w:w="2340" w:type="dxa"/>
          </w:tcPr>
          <w:p w14:paraId="7AFEF311" w14:textId="77777777" w:rsidR="00DC386F" w:rsidRDefault="00DC386F" w:rsidP="00C510EB">
            <w:pPr>
              <w:jc w:val="left"/>
            </w:pPr>
            <w:r>
              <w:t>Umění světla a tmy, pohybu a citového vzedmutí až k realistickému projevu 19. století</w:t>
            </w:r>
          </w:p>
        </w:tc>
        <w:tc>
          <w:tcPr>
            <w:tcW w:w="2732" w:type="dxa"/>
          </w:tcPr>
          <w:p w14:paraId="21BFDE05" w14:textId="77777777" w:rsidR="00DC386F" w:rsidRDefault="00DC386F" w:rsidP="00C510EB"/>
        </w:tc>
      </w:tr>
      <w:tr w:rsidR="00DC386F" w14:paraId="282E1E9A" w14:textId="77777777" w:rsidTr="00C510EB">
        <w:tc>
          <w:tcPr>
            <w:tcW w:w="4390" w:type="dxa"/>
          </w:tcPr>
          <w:p w14:paraId="39F0BD61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snaží se hledat vlastní cestu k umělecké tvorbě, učí se toleranci k různým interpretacím, obhajuje vlastní úvahy 1-08</w:t>
            </w:r>
          </w:p>
          <w:p w14:paraId="639E0B2D" w14:textId="77777777" w:rsidR="00DC386F" w:rsidRDefault="00DC386F" w:rsidP="00C510EB">
            <w:pPr>
              <w:jc w:val="left"/>
            </w:pPr>
          </w:p>
        </w:tc>
        <w:tc>
          <w:tcPr>
            <w:tcW w:w="4680" w:type="dxa"/>
          </w:tcPr>
          <w:p w14:paraId="411FAE7D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návštěva galerie nebo výstavy</w:t>
            </w:r>
          </w:p>
        </w:tc>
        <w:tc>
          <w:tcPr>
            <w:tcW w:w="2340" w:type="dxa"/>
          </w:tcPr>
          <w:p w14:paraId="7775D5E3" w14:textId="77777777" w:rsidR="00DC386F" w:rsidRDefault="00DC386F" w:rsidP="00C510EB">
            <w:pPr>
              <w:jc w:val="left"/>
            </w:pPr>
          </w:p>
        </w:tc>
        <w:tc>
          <w:tcPr>
            <w:tcW w:w="2732" w:type="dxa"/>
          </w:tcPr>
          <w:p w14:paraId="7E9B558E" w14:textId="77777777" w:rsidR="00DC386F" w:rsidRDefault="00DC386F" w:rsidP="00C510EB"/>
        </w:tc>
      </w:tr>
    </w:tbl>
    <w:p w14:paraId="0C58B0B9" w14:textId="77777777" w:rsidR="00DC386F" w:rsidRDefault="00DC386F" w:rsidP="00DC386F"/>
    <w:p w14:paraId="41805437" w14:textId="77777777" w:rsidR="00DC386F" w:rsidRDefault="00DC386F" w:rsidP="00DC386F"/>
    <w:p w14:paraId="732BA5DB" w14:textId="77777777" w:rsidR="00DC386F" w:rsidRPr="007770A0" w:rsidRDefault="00DC386F" w:rsidP="00DC386F">
      <w:pPr>
        <w:pStyle w:val="Nadpis5"/>
      </w:pPr>
      <w:r w:rsidRPr="007770A0">
        <w:lastRenderedPageBreak/>
        <w:t>Výtvarná výchova</w:t>
      </w:r>
      <w:r w:rsidRPr="007770A0">
        <w:tab/>
      </w:r>
      <w:r w:rsidRPr="007770A0">
        <w:tab/>
        <w:t>9. ročník</w:t>
      </w:r>
    </w:p>
    <w:p w14:paraId="6C86C7A1" w14:textId="77777777" w:rsidR="00DC386F" w:rsidRDefault="00DC386F" w:rsidP="00DC386F">
      <w:pPr>
        <w:pStyle w:val="Nadpis3"/>
      </w:pPr>
      <w:r>
        <w:t>Vzdělávací obsah</w:t>
      </w:r>
    </w:p>
    <w:p w14:paraId="09A55C1C" w14:textId="77777777" w:rsidR="00DC386F" w:rsidRDefault="00DC386F" w:rsidP="00DC386F">
      <w:pPr>
        <w:pStyle w:val="Nadpis4"/>
      </w:pPr>
      <w:r>
        <w:t>Očekávané výstupy v RVP ZV</w:t>
      </w:r>
    </w:p>
    <w:p w14:paraId="27CB51F3" w14:textId="77777777" w:rsidR="00DC386F" w:rsidRPr="00E02F6C" w:rsidRDefault="00DC386F" w:rsidP="00DC386F">
      <w:pPr>
        <w:pStyle w:val="tabzak"/>
        <w:rPr>
          <w:sz w:val="20"/>
          <w:szCs w:val="20"/>
        </w:rPr>
      </w:pPr>
      <w:r w:rsidRPr="00E02F6C">
        <w:rPr>
          <w:sz w:val="20"/>
          <w:szCs w:val="20"/>
        </w:rPr>
        <w:t>Žák</w:t>
      </w:r>
    </w:p>
    <w:p w14:paraId="3E139E76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VV-9-1-01 </w:t>
      </w:r>
      <w:r w:rsidRPr="00E02F6C">
        <w:rPr>
          <w:b w:val="0"/>
          <w:sz w:val="20"/>
          <w:szCs w:val="20"/>
        </w:rPr>
        <w:t>vybírá, vytváří a pojmenovává co nejširší škálu prvků vizuálně obrazných vyjádření a jejich vztahů; uplatňuje je pro vyjádření vlastních zkušeností, vjemů, představ a poznatků; variuje různé vlastnosti prvků a jejich vztahů pro získání osobitých výsledků</w:t>
      </w:r>
    </w:p>
    <w:p w14:paraId="11B2DDC7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VV-9-1-02 </w:t>
      </w:r>
      <w:r w:rsidRPr="00E02F6C">
        <w:rPr>
          <w:b w:val="0"/>
          <w:sz w:val="20"/>
          <w:szCs w:val="20"/>
        </w:rPr>
        <w:t>užívá vizuálně obrazná vyjádření k zaznamenání vizuálních zkušeností, zkušeností získaných ostatními smysly a k zaznamenání podnětů z představ a fantazie</w:t>
      </w:r>
    </w:p>
    <w:p w14:paraId="15F2C4A8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VV-9-1-03 </w:t>
      </w:r>
      <w:r w:rsidRPr="00E02F6C">
        <w:rPr>
          <w:b w:val="0"/>
          <w:sz w:val="20"/>
          <w:szCs w:val="20"/>
        </w:rPr>
        <w:t>užívá prostředky pro zachycení jevů a procesů v proměnách a vztazích; k tvorbě užívá některé metody uplatňované v současném výtvarném umění a digitálních médiích – počítačová grafika, fotografie, video, animace</w:t>
      </w:r>
    </w:p>
    <w:p w14:paraId="1D6F1EB3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VV-9-1-06 </w:t>
      </w:r>
      <w:r w:rsidRPr="00E02F6C">
        <w:rPr>
          <w:b w:val="0"/>
          <w:sz w:val="20"/>
          <w:szCs w:val="20"/>
        </w:rPr>
        <w:t>interpretuje umělecká vizuálně obrazná vyjádření současnosti i minulosti; vychází při tom ze svých znalostí historických souvislostí i z osobních zkušeností a prožitků</w:t>
      </w:r>
    </w:p>
    <w:p w14:paraId="4AF97F4F" w14:textId="77777777" w:rsidR="00DC386F" w:rsidRPr="00E02F6C" w:rsidRDefault="00DC386F" w:rsidP="00DC386F">
      <w:pPr>
        <w:pStyle w:val="Styl11bTunKurzvaVpravo02cmPed1b"/>
        <w:autoSpaceDE/>
        <w:autoSpaceDN/>
        <w:jc w:val="both"/>
        <w:rPr>
          <w:b w:val="0"/>
          <w:sz w:val="20"/>
          <w:szCs w:val="20"/>
        </w:rPr>
      </w:pPr>
      <w:r w:rsidRPr="00E02F6C">
        <w:rPr>
          <w:b w:val="0"/>
          <w:bCs w:val="0"/>
          <w:i w:val="0"/>
          <w:sz w:val="20"/>
          <w:szCs w:val="20"/>
        </w:rPr>
        <w:t xml:space="preserve">VV-9-1-07 </w:t>
      </w:r>
      <w:r w:rsidRPr="00E02F6C">
        <w:rPr>
          <w:b w:val="0"/>
          <w:sz w:val="20"/>
          <w:szCs w:val="20"/>
        </w:rPr>
        <w:t>porovnává na konkrétních příkladech různé interpretace vizuálně obrazného vyjádření; vysvětluje své postoje k nim s vědomím osobní, společenské a kulturní podmíněnosti svých hodnotových soudů</w:t>
      </w:r>
    </w:p>
    <w:p w14:paraId="6095E213" w14:textId="77777777" w:rsidR="00DC386F" w:rsidRPr="00E02F6C" w:rsidRDefault="00DC386F" w:rsidP="00DC386F">
      <w:pPr>
        <w:pStyle w:val="StylStyl11bTunKurzvaVpravo02cmPed1bZa3"/>
        <w:jc w:val="both"/>
        <w:rPr>
          <w:b w:val="0"/>
          <w:sz w:val="20"/>
        </w:rPr>
      </w:pPr>
      <w:r w:rsidRPr="00E02F6C">
        <w:rPr>
          <w:b w:val="0"/>
          <w:bCs w:val="0"/>
          <w:i w:val="0"/>
          <w:sz w:val="20"/>
        </w:rPr>
        <w:t xml:space="preserve">VV-9-1-08 </w:t>
      </w:r>
      <w:r w:rsidRPr="00E02F6C">
        <w:rPr>
          <w:b w:val="0"/>
          <w:sz w:val="20"/>
        </w:rPr>
        <w:t>ověřuje komunikační účinky vybraných, upravených či samostatně vytvořených vizuálně obrazných vyjádření v sociálních vztazích; nalézá vhodnou formu pro jejich prezentaci</w:t>
      </w:r>
    </w:p>
    <w:p w14:paraId="710ECDB6" w14:textId="77777777" w:rsidR="00DC386F" w:rsidRDefault="00DC386F" w:rsidP="00DC386F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9. ročník</w:t>
      </w: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880"/>
        <w:gridCol w:w="3060"/>
      </w:tblGrid>
      <w:tr w:rsidR="00DC386F" w14:paraId="04D0EFBD" w14:textId="77777777" w:rsidTr="00C510EB">
        <w:tc>
          <w:tcPr>
            <w:tcW w:w="3535" w:type="dxa"/>
            <w:vAlign w:val="center"/>
          </w:tcPr>
          <w:p w14:paraId="5FF6C503" w14:textId="77777777" w:rsidR="00DC386F" w:rsidRPr="00E02F6C" w:rsidRDefault="00DC386F" w:rsidP="00E02F6C">
            <w:pPr>
              <w:ind w:left="180"/>
              <w:jc w:val="center"/>
              <w:rPr>
                <w:szCs w:val="20"/>
              </w:rPr>
            </w:pPr>
            <w:r w:rsidRPr="00E02F6C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995" w:type="dxa"/>
            <w:vAlign w:val="center"/>
          </w:tcPr>
          <w:p w14:paraId="18F0F4B6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2880" w:type="dxa"/>
            <w:vAlign w:val="center"/>
          </w:tcPr>
          <w:p w14:paraId="6EE89DD1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060" w:type="dxa"/>
            <w:vAlign w:val="center"/>
          </w:tcPr>
          <w:p w14:paraId="6CFB4180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E0CBEF6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A06E01F" w14:textId="77777777" w:rsidR="00DC386F" w:rsidRDefault="00DC386F" w:rsidP="00C510E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C386F" w14:paraId="7FABE044" w14:textId="77777777" w:rsidTr="00C510EB">
        <w:tc>
          <w:tcPr>
            <w:tcW w:w="3535" w:type="dxa"/>
          </w:tcPr>
          <w:p w14:paraId="5E89DD68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upevňuje si rozmanité výtvarné technologie 1-01</w:t>
            </w:r>
          </w:p>
          <w:p w14:paraId="69FFBE03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výtvarné technologie kreativně využívá při vlastní tvorbě 1-01, 1-02</w:t>
            </w:r>
          </w:p>
          <w:p w14:paraId="13297420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usiluje o osobitý projev s uplatněním jak vlastního pozorování, tak tvořivé fantazie 1-02</w:t>
            </w:r>
          </w:p>
          <w:p w14:paraId="3858ACD8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poznává, že emocionální působení rozmanitých vizuálně obrazných vyjádření může ovlivňovat vnímatele a i s ním manipulovat 1-0 7</w:t>
            </w:r>
          </w:p>
          <w:p w14:paraId="3CEB9D4E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pro své osobité tvůrčí záměry využívá i digitálních médií 1-03</w:t>
            </w:r>
          </w:p>
        </w:tc>
        <w:tc>
          <w:tcPr>
            <w:tcW w:w="4995" w:type="dxa"/>
          </w:tcPr>
          <w:p w14:paraId="35FE9413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zdokonalení a rozvíjení práce s prvky vizuálně obrazného vyjádření</w:t>
            </w:r>
          </w:p>
          <w:p w14:paraId="02837579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chápání tvorby jako syntézy smyslových vjemů, fantazie i znalostí z různých oborů (např. uplatnění v designu)</w:t>
            </w:r>
          </w:p>
          <w:p w14:paraId="083E4AE6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vyjádření vztahů mezi objekty, práce s prostorovými prostředky v širších souvislostech</w:t>
            </w:r>
          </w:p>
          <w:p w14:paraId="58CC05EA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vnitřní a vnější prostor (např. architektura)</w:t>
            </w:r>
          </w:p>
          <w:p w14:paraId="260BC0DC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ověření smyslových účinků např. reklamy, fotografie apod.</w:t>
            </w:r>
          </w:p>
          <w:p w14:paraId="2BF280D4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využití podnětů z výtvarné tvorby (např. i z elektronických médií), jejich kritické posouzení</w:t>
            </w:r>
          </w:p>
          <w:p w14:paraId="114514BE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 xml:space="preserve">přizpůsobení se prostoru při prezentaci vlastní tvorby, prezentace má respektovat záměry autora  </w:t>
            </w:r>
          </w:p>
          <w:p w14:paraId="22397AB1" w14:textId="77777777" w:rsidR="00DC386F" w:rsidRDefault="00DC386F" w:rsidP="00C510EB">
            <w:pPr>
              <w:ind w:left="65"/>
            </w:pPr>
          </w:p>
        </w:tc>
        <w:tc>
          <w:tcPr>
            <w:tcW w:w="2880" w:type="dxa"/>
          </w:tcPr>
          <w:p w14:paraId="12249E96" w14:textId="77777777" w:rsidR="00DC386F" w:rsidRDefault="00DC386F" w:rsidP="00C510EB">
            <w:r>
              <w:t>Člověk hledá svůj vztah ke světu</w:t>
            </w:r>
          </w:p>
          <w:p w14:paraId="21E4A282" w14:textId="77777777" w:rsidR="00DC386F" w:rsidRDefault="00DC386F" w:rsidP="00C510EB">
            <w:r>
              <w:t>Tvorba jako výraz sebevědomé aktivity tvůrce, ale i jako výraz pokory a citlivého přizpůsobení se</w:t>
            </w:r>
          </w:p>
          <w:p w14:paraId="5B3B09AD" w14:textId="77777777" w:rsidR="00DC386F" w:rsidRDefault="00DC386F" w:rsidP="00C510EB"/>
        </w:tc>
        <w:tc>
          <w:tcPr>
            <w:tcW w:w="3060" w:type="dxa"/>
          </w:tcPr>
          <w:p w14:paraId="02EF1163" w14:textId="77777777" w:rsidR="00DC386F" w:rsidRDefault="00DC386F" w:rsidP="00C510EB">
            <w:pPr>
              <w:ind w:left="180"/>
              <w:jc w:val="left"/>
            </w:pPr>
            <w:r>
              <w:t>Mediální výchova</w:t>
            </w:r>
          </w:p>
          <w:p w14:paraId="287AA6C8" w14:textId="77777777" w:rsidR="00DC386F" w:rsidRDefault="00DC386F" w:rsidP="00DC386F">
            <w:pPr>
              <w:numPr>
                <w:ilvl w:val="1"/>
                <w:numId w:val="12"/>
              </w:numPr>
              <w:tabs>
                <w:tab w:val="clear" w:pos="1440"/>
                <w:tab w:val="num" w:pos="650"/>
              </w:tabs>
              <w:ind w:left="650" w:hanging="540"/>
              <w:jc w:val="left"/>
            </w:pPr>
            <w:r>
              <w:t>Interpretace vztahu mediálních sdělení a reality</w:t>
            </w:r>
          </w:p>
          <w:p w14:paraId="045D19C2" w14:textId="77777777" w:rsidR="00DC386F" w:rsidRDefault="00DC386F" w:rsidP="00C510EB">
            <w:pPr>
              <w:ind w:left="180"/>
              <w:jc w:val="left"/>
            </w:pPr>
          </w:p>
          <w:p w14:paraId="02B1DC74" w14:textId="77777777" w:rsidR="00DC386F" w:rsidRDefault="00DC386F" w:rsidP="00C510EB">
            <w:pPr>
              <w:ind w:left="180"/>
            </w:pPr>
          </w:p>
          <w:p w14:paraId="7C6311B9" w14:textId="77777777" w:rsidR="00DC386F" w:rsidRDefault="00DC386F" w:rsidP="00C510EB">
            <w:pPr>
              <w:ind w:left="180"/>
            </w:pPr>
          </w:p>
        </w:tc>
      </w:tr>
      <w:tr w:rsidR="00DC386F" w14:paraId="2D43AFF9" w14:textId="77777777" w:rsidTr="00C510EB">
        <w:trPr>
          <w:trHeight w:val="110"/>
        </w:trPr>
        <w:tc>
          <w:tcPr>
            <w:tcW w:w="3535" w:type="dxa"/>
          </w:tcPr>
          <w:p w14:paraId="7FC77D6C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lastRenderedPageBreak/>
              <w:t>nechává se vědomě ovlivňovat uměleckou tvorbou  1-06</w:t>
            </w:r>
          </w:p>
          <w:p w14:paraId="232387A8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pod dojmem zážitků a prožitků zažívá pocity tvůrce 1-07, 1-06</w:t>
            </w:r>
          </w:p>
          <w:p w14:paraId="2517EF68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uvědomuje si důležitost a význam své tvorby, její jedinečnost  1-06,       1-01</w:t>
            </w:r>
          </w:p>
          <w:p w14:paraId="2248252D" w14:textId="77777777" w:rsidR="00DC386F" w:rsidRDefault="00DC386F" w:rsidP="00C510EB"/>
        </w:tc>
        <w:tc>
          <w:tcPr>
            <w:tcW w:w="4995" w:type="dxa"/>
          </w:tcPr>
          <w:p w14:paraId="44C6F242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poučené vnímání umělecké tvorby s odkazem na kulturní souvislosti</w:t>
            </w:r>
          </w:p>
          <w:p w14:paraId="1F48AFAF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>informativní seznámení s některými tendencemi v současném výtvarném umění</w:t>
            </w:r>
          </w:p>
        </w:tc>
        <w:tc>
          <w:tcPr>
            <w:tcW w:w="2880" w:type="dxa"/>
          </w:tcPr>
          <w:p w14:paraId="4288A105" w14:textId="77777777" w:rsidR="00DC386F" w:rsidRDefault="00DC386F" w:rsidP="00C510EB">
            <w:r>
              <w:t>Počátky moderního umění až k současným tendencím</w:t>
            </w:r>
          </w:p>
        </w:tc>
        <w:tc>
          <w:tcPr>
            <w:tcW w:w="3060" w:type="dxa"/>
          </w:tcPr>
          <w:p w14:paraId="0E960B7F" w14:textId="77777777" w:rsidR="00DC386F" w:rsidRDefault="00DC386F" w:rsidP="00C510EB"/>
        </w:tc>
      </w:tr>
      <w:tr w:rsidR="00DC386F" w14:paraId="6C90B3F1" w14:textId="77777777" w:rsidTr="00C510EB">
        <w:tc>
          <w:tcPr>
            <w:tcW w:w="3535" w:type="dxa"/>
          </w:tcPr>
          <w:p w14:paraId="18C2BD13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</w:pPr>
            <w:r>
              <w:t>vnímá uměleckou skutečnost v souvislostech; hodnotí záměry tvůrce, posuzuje působivost expozice, vytváří si kriteria pro porovnávání, srovnávání při vnímání uměleckého díla 1-08, 1-07</w:t>
            </w:r>
          </w:p>
          <w:p w14:paraId="01DC3EAC" w14:textId="77777777" w:rsidR="00DC386F" w:rsidRDefault="00DC386F" w:rsidP="00C510EB">
            <w:pPr>
              <w:pStyle w:val="Zpat"/>
              <w:tabs>
                <w:tab w:val="clear" w:pos="4536"/>
                <w:tab w:val="clear" w:pos="9072"/>
              </w:tabs>
            </w:pPr>
          </w:p>
        </w:tc>
        <w:tc>
          <w:tcPr>
            <w:tcW w:w="4995" w:type="dxa"/>
          </w:tcPr>
          <w:p w14:paraId="795D0BDF" w14:textId="77777777" w:rsidR="00DC386F" w:rsidRDefault="00DC386F" w:rsidP="00DC386F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</w:pPr>
            <w:r>
              <w:t xml:space="preserve">vnímání umělecké tvorby prezentované ve veřejném prostoru otevřeném nebo uzavřeném (např. v galerii), výtvarné dílo v krajině nebo jako součást architektury atd.  </w:t>
            </w:r>
          </w:p>
        </w:tc>
        <w:tc>
          <w:tcPr>
            <w:tcW w:w="2880" w:type="dxa"/>
          </w:tcPr>
          <w:p w14:paraId="019D5D7C" w14:textId="77777777" w:rsidR="00DC386F" w:rsidRDefault="00DC386F" w:rsidP="00C510EB"/>
        </w:tc>
        <w:tc>
          <w:tcPr>
            <w:tcW w:w="3060" w:type="dxa"/>
          </w:tcPr>
          <w:p w14:paraId="0D17FEA5" w14:textId="77777777" w:rsidR="00DC386F" w:rsidRDefault="00DC386F" w:rsidP="00C510EB"/>
        </w:tc>
      </w:tr>
    </w:tbl>
    <w:p w14:paraId="06540C25" w14:textId="77777777" w:rsidR="00DC386F" w:rsidRDefault="00DC386F" w:rsidP="00DC386F"/>
    <w:p w14:paraId="61628C61" w14:textId="77777777" w:rsidR="00DC386F" w:rsidRDefault="00DC386F">
      <w:pPr>
        <w:pStyle w:val="Nadpis3"/>
      </w:pPr>
    </w:p>
    <w:p w14:paraId="1CB05422" w14:textId="77777777" w:rsidR="00DC386F" w:rsidRDefault="00DC386F">
      <w:pPr>
        <w:pStyle w:val="Nadpis3"/>
      </w:pPr>
    </w:p>
    <w:p w14:paraId="33986F99" w14:textId="77777777" w:rsidR="00DC386F" w:rsidRDefault="00DC386F">
      <w:pPr>
        <w:pStyle w:val="Nadpis3"/>
      </w:pPr>
    </w:p>
    <w:p w14:paraId="79FE12DA" w14:textId="77777777" w:rsidR="00DC386F" w:rsidRDefault="00DC386F">
      <w:pPr>
        <w:pStyle w:val="Nadpis3"/>
      </w:pPr>
    </w:p>
    <w:p w14:paraId="23261FF8" w14:textId="77777777" w:rsidR="00507461" w:rsidRDefault="00507461"/>
    <w:p w14:paraId="08A540C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46B35B1A" w14:textId="77777777" w:rsidR="00507461" w:rsidRDefault="00507461">
      <w:pPr>
        <w:pStyle w:val="Nadpis2"/>
      </w:pPr>
      <w:bookmarkStart w:id="101" w:name="_Toc54949204"/>
      <w:r>
        <w:lastRenderedPageBreak/>
        <w:t>Pracovní činnosti (PČ)</w:t>
      </w:r>
      <w:bookmarkEnd w:id="101"/>
    </w:p>
    <w:p w14:paraId="69BAC67D" w14:textId="77777777" w:rsidR="00507461" w:rsidRDefault="00507461">
      <w:pPr>
        <w:pStyle w:val="Nadpis3"/>
      </w:pPr>
      <w:r>
        <w:t>Charakteristika vyučovacího předmětu</w:t>
      </w:r>
    </w:p>
    <w:p w14:paraId="3D5DA5A4" w14:textId="77777777" w:rsidR="00507461" w:rsidRDefault="00507461">
      <w:pPr>
        <w:pStyle w:val="Nadpis4"/>
      </w:pPr>
      <w:r>
        <w:t xml:space="preserve">Obsahové, časové a organizační vymezení vyučovacího předmětu </w:t>
      </w:r>
    </w:p>
    <w:p w14:paraId="4CA86490" w14:textId="77777777" w:rsidR="00507461" w:rsidRDefault="00507461">
      <w:r>
        <w:t xml:space="preserve"> </w:t>
      </w:r>
      <w:r>
        <w:tab/>
        <w:t xml:space="preserve">Vyučovací předmět Pracovní činnosti vychází ze vzdělávací oblasti Člověk a svět práce.    </w:t>
      </w:r>
    </w:p>
    <w:p w14:paraId="7326B5EF" w14:textId="77777777" w:rsidR="00507461" w:rsidRDefault="00507461">
      <w:r>
        <w:tab/>
        <w:t>Tento vyučovací předmět přináší žákům základní poznatky a formuje dovednosti z několika pracovních oblastí. S ohledem na věk žáků a bezpečnostní předpisy převažuje při výuce  ruční práce  s nástroji, nářadím a stavebnicemi. Se stroji a elektrickými spotřebiči žáci pracují za přímého dohledu učitele.</w:t>
      </w:r>
    </w:p>
    <w:p w14:paraId="2F1E98EC" w14:textId="77777777" w:rsidR="00507461" w:rsidRDefault="00507461">
      <w:r>
        <w:tab/>
        <w:t>Žáci jsou vedeni k osvojování a dodržování zásad bezpečnosti práce, hygieny při práci,  k zodpovědnosti za vlastní chování při nácviku rozmanitých pracovních operací.</w:t>
      </w:r>
    </w:p>
    <w:p w14:paraId="43DD5C64" w14:textId="77777777" w:rsidR="00507461" w:rsidRDefault="00507461">
      <w:r>
        <w:tab/>
        <w:t>Získávání orientace v různých oblastech lidské práce směřuje k vytváření pozitivních postojů žáků k praktickým činnostem. Přináší jim jednak poznatky potřebné v běžném životě, jednak podněty pro uvážlivou volbu vlastního profesního zaměření.</w:t>
      </w:r>
    </w:p>
    <w:p w14:paraId="1E2E4D2F" w14:textId="77777777" w:rsidR="00507461" w:rsidRDefault="00507461">
      <w:r>
        <w:t>Součástí vzdělávacího obsahu jsou tematické okruhy:</w:t>
      </w:r>
    </w:p>
    <w:p w14:paraId="7153CA48" w14:textId="77777777" w:rsidR="00507461" w:rsidRDefault="00507461" w:rsidP="00350CCA">
      <w:pPr>
        <w:numPr>
          <w:ilvl w:val="0"/>
          <w:numId w:val="63"/>
        </w:numPr>
        <w:tabs>
          <w:tab w:val="left" w:pos="2640"/>
        </w:tabs>
      </w:pPr>
      <w:r>
        <w:t>Práce s technickými materiály</w:t>
      </w:r>
    </w:p>
    <w:p w14:paraId="36840D90" w14:textId="77777777" w:rsidR="00507461" w:rsidRDefault="00507461" w:rsidP="00350CCA">
      <w:pPr>
        <w:numPr>
          <w:ilvl w:val="0"/>
          <w:numId w:val="63"/>
        </w:numPr>
        <w:tabs>
          <w:tab w:val="left" w:pos="2640"/>
        </w:tabs>
      </w:pPr>
      <w:r>
        <w:t>Pěstitelské práce a chovatelství</w:t>
      </w:r>
    </w:p>
    <w:p w14:paraId="03092C40" w14:textId="77777777" w:rsidR="00507461" w:rsidRDefault="00507461" w:rsidP="00350CCA">
      <w:pPr>
        <w:numPr>
          <w:ilvl w:val="0"/>
          <w:numId w:val="63"/>
        </w:numPr>
        <w:tabs>
          <w:tab w:val="left" w:pos="2640"/>
        </w:tabs>
      </w:pPr>
      <w:r>
        <w:t>Příprava pokrmů</w:t>
      </w:r>
    </w:p>
    <w:p w14:paraId="11F34C0C" w14:textId="77777777" w:rsidR="00507461" w:rsidRDefault="00507461" w:rsidP="00350CCA">
      <w:pPr>
        <w:numPr>
          <w:ilvl w:val="0"/>
          <w:numId w:val="63"/>
        </w:numPr>
        <w:tabs>
          <w:tab w:val="left" w:pos="2640"/>
        </w:tabs>
      </w:pPr>
      <w:r>
        <w:t>Design a konstruování</w:t>
      </w:r>
    </w:p>
    <w:p w14:paraId="3DB93610" w14:textId="77777777" w:rsidR="00507461" w:rsidRDefault="00507461" w:rsidP="00350CCA">
      <w:pPr>
        <w:numPr>
          <w:ilvl w:val="0"/>
          <w:numId w:val="63"/>
        </w:numPr>
        <w:tabs>
          <w:tab w:val="left" w:pos="2640"/>
        </w:tabs>
      </w:pPr>
      <w:r>
        <w:t>Svět práce</w:t>
      </w:r>
    </w:p>
    <w:p w14:paraId="055BDC28" w14:textId="77777777" w:rsidR="00507461" w:rsidRDefault="00507461">
      <w:pPr>
        <w:tabs>
          <w:tab w:val="left" w:pos="720"/>
          <w:tab w:val="left" w:pos="2640"/>
        </w:tabs>
      </w:pPr>
      <w:r>
        <w:tab/>
        <w:t>Všechny tematické okruhy jsou určeny chlapcům i dívkám.</w:t>
      </w:r>
    </w:p>
    <w:p w14:paraId="3019A3ED" w14:textId="77777777" w:rsidR="00507461" w:rsidRDefault="00507461">
      <w:pPr>
        <w:ind w:firstLine="708"/>
      </w:pPr>
      <w:r>
        <w:t xml:space="preserve">Do vzdělávacího obsahu předmětu jsou zařazeny tyto okruhy </w:t>
      </w:r>
      <w:r>
        <w:rPr>
          <w:u w:val="single"/>
        </w:rPr>
        <w:t>průřezových témat</w:t>
      </w:r>
      <w:r>
        <w:t>:</w:t>
      </w:r>
    </w:p>
    <w:p w14:paraId="62B29A2E" w14:textId="77777777" w:rsidR="00A325B3" w:rsidRDefault="00A325B3" w:rsidP="00A325B3">
      <w:r>
        <w:rPr>
          <w:u w:val="single"/>
        </w:rPr>
        <w:t>Multikulturní výchova</w:t>
      </w:r>
      <w:r>
        <w:t xml:space="preserve"> - Princip sociálního smíru a solidarity </w:t>
      </w:r>
    </w:p>
    <w:p w14:paraId="78D1C3CE" w14:textId="77777777" w:rsidR="00A325B3" w:rsidRDefault="00A325B3" w:rsidP="00A325B3">
      <w:r>
        <w:rPr>
          <w:u w:val="single"/>
        </w:rPr>
        <w:t>Osobnostní a sociální výchova</w:t>
      </w:r>
      <w:r>
        <w:t xml:space="preserve"> – Kreativita, Řešení problémů a rozhodovací dovednosti </w:t>
      </w:r>
    </w:p>
    <w:p w14:paraId="2251A1A9" w14:textId="77777777" w:rsidR="00507461" w:rsidRDefault="00507461">
      <w:pPr>
        <w:ind w:firstLine="708"/>
      </w:pPr>
      <w:r>
        <w:t>Výuka probíhá podle charakteru učiva buď v kmenových třídách, v odborných učebnách nebo ve školní dílně, na školním pozemku a ve cvičné kuchyni. Výuka probíhá většinou ve třídách dělených na 2 skupiny.</w:t>
      </w:r>
    </w:p>
    <w:p w14:paraId="30B3928F" w14:textId="77777777" w:rsidR="00507461" w:rsidRDefault="00507461">
      <w:pPr>
        <w:tabs>
          <w:tab w:val="left" w:pos="720"/>
          <w:tab w:val="left" w:pos="2640"/>
        </w:tabs>
      </w:pPr>
      <w:r>
        <w:tab/>
        <w:t>V souvislosti s výukou tematického okruhu Svět práce žáci navštíví také některá pracoviště místních středních škol a IPS úřadu práce.</w:t>
      </w:r>
    </w:p>
    <w:p w14:paraId="740A3A55" w14:textId="77777777" w:rsidR="00507461" w:rsidRDefault="00507461">
      <w:pPr>
        <w:ind w:firstLine="708"/>
      </w:pPr>
      <w:r>
        <w:t xml:space="preserve">Vyučovací předmět Pracovní činnosti je v učebním plánu zařazen do všech ročníků 2.stupně. V 6. ročníku se vyučuje  s časovou dotací 2 hodiny týdně, v 7., 8. a  9.ročníku 1 hodina týdně. </w:t>
      </w:r>
    </w:p>
    <w:p w14:paraId="476CCC89" w14:textId="77777777" w:rsidR="003B54E9" w:rsidRDefault="003B54E9">
      <w:pPr>
        <w:pStyle w:val="Nadpis4"/>
      </w:pPr>
    </w:p>
    <w:p w14:paraId="33EF6EC6" w14:textId="77777777" w:rsidR="00507461" w:rsidRDefault="00507461">
      <w:pPr>
        <w:pStyle w:val="Nadpis4"/>
        <w:rPr>
          <w:b w:val="0"/>
        </w:rPr>
      </w:pPr>
      <w:r>
        <w:t xml:space="preserve">Výchovné a vzdělávací strategie </w:t>
      </w:r>
    </w:p>
    <w:p w14:paraId="037974F4" w14:textId="77777777" w:rsidR="00507461" w:rsidRDefault="00507461">
      <w:r>
        <w:rPr>
          <w:u w:val="single"/>
        </w:rPr>
        <w:t>Kompetence k učení</w:t>
      </w:r>
    </w:p>
    <w:p w14:paraId="65887201" w14:textId="77777777" w:rsidR="00507461" w:rsidRDefault="00507461">
      <w:r>
        <w:t>Nabízíme žákům k řešení úkoly rozdílné náročnosti se zřetelem k odlišné míře jejich nadání.</w:t>
      </w:r>
    </w:p>
    <w:p w14:paraId="3E8A8780" w14:textId="77777777" w:rsidR="00507461" w:rsidRDefault="00507461">
      <w:r>
        <w:t>Poskytujeme žákům aktualizované odborné informace i z mimoškolních zdrojů s cílem zaujmout je a iniciovat hlubší zájem o určitou oblast lidské práce.</w:t>
      </w:r>
    </w:p>
    <w:p w14:paraId="637D0BFF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4F420EF3" w14:textId="77777777" w:rsidR="00507461" w:rsidRDefault="00507461">
      <w:r>
        <w:t>Zadáváme úkoly tak, aby většina žáků hledala a nacházela možná řešení, aby využila poznatky získané v jiných předmětech nebo zkušenosti z běžného života.</w:t>
      </w:r>
    </w:p>
    <w:p w14:paraId="34446DE6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4038E06E" w14:textId="77777777" w:rsidR="00507461" w:rsidRDefault="00507461">
      <w:r>
        <w:t>Podporujeme používání správných a jednoznačných odborných termínů a řešení sporných názorů na základě věcné argumentace. Oceňujeme  atmosféru spolupráce  a vzájemné domluvy v pracovních skupinách.</w:t>
      </w:r>
    </w:p>
    <w:p w14:paraId="6106A790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75723B7" w14:textId="77777777" w:rsidR="00507461" w:rsidRDefault="00507461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45020C9B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7AAA6A13" w14:textId="77777777" w:rsidR="00507461" w:rsidRDefault="00507461">
      <w:r>
        <w:t>Zdůrazňujeme uvědomělou kázeň jako prostředek prevence úrazů při práci s nástroji. Vyžadujeme plnění  specifických pravidel při práci v žákovské kuchyni, ve školní dílně i venku v areálu školy.</w:t>
      </w:r>
    </w:p>
    <w:p w14:paraId="76B45DF3" w14:textId="77777777" w:rsidR="00507461" w:rsidRDefault="00507461">
      <w:r>
        <w:t>Dbáme na vhodné ukládání odpadů po skončení práce.</w:t>
      </w:r>
    </w:p>
    <w:p w14:paraId="008527A5" w14:textId="77777777" w:rsidR="00507461" w:rsidRDefault="00507461">
      <w:r>
        <w:t>Motivujeme žáky k ohleduplnému chování vůči všemu živému – rostlinám i živočichům.</w:t>
      </w:r>
    </w:p>
    <w:p w14:paraId="0F4E9BDE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5BE4C98" w14:textId="77777777" w:rsidR="00507461" w:rsidRDefault="003B54E9">
      <w:r w:rsidRPr="003B54E9">
        <w:t xml:space="preserve">Vedeme žáky ke správnému užívání nástrojů a nářadí, k dodržování technologických postupů a pravidel bezpečné práce. </w:t>
      </w:r>
      <w:r w:rsidRPr="003B54E9">
        <w:rPr>
          <w:szCs w:val="20"/>
        </w:rPr>
        <w:t xml:space="preserve">Učíme žáky vytrvalosti a soustavnosti při plnění zadaných úkolů, uplatňování tvořivosti a vlastních nápadů při práci a dosažení kvalitního výsledku. Motivujeme žáky k chápání práce a pracovní činnosti jako příležitosti k seberealizaci, sebeaktualizaci a k rozvíjení podnikatelského myšlení. Podporujeme žáky v orientaci v různých oborech lidské činnosti, formách fyzické a duševní práce a osvojení potřebných poznatků a dovedností významných pro možnost uplatnění při </w:t>
      </w:r>
      <w:r w:rsidRPr="003B54E9">
        <w:t>volbě vlastního profesního zaměření.</w:t>
      </w:r>
    </w:p>
    <w:p w14:paraId="008D4A5D" w14:textId="77777777" w:rsidR="00507461" w:rsidRDefault="00507461">
      <w:pPr>
        <w:sectPr w:rsidR="00507461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76A7334" w14:textId="77777777" w:rsidR="00507461" w:rsidRDefault="00507461">
      <w:pPr>
        <w:pStyle w:val="Nadpis5"/>
      </w:pPr>
      <w:r>
        <w:lastRenderedPageBreak/>
        <w:t>Pracovní činnosti</w:t>
      </w:r>
      <w:r>
        <w:tab/>
      </w:r>
      <w:r>
        <w:tab/>
        <w:t xml:space="preserve">6. ročník </w:t>
      </w:r>
    </w:p>
    <w:p w14:paraId="59D26C2E" w14:textId="77777777" w:rsidR="00507461" w:rsidRDefault="00507461">
      <w:pPr>
        <w:pStyle w:val="Nadpis5"/>
      </w:pPr>
      <w:r>
        <w:t>Tematický okruh:   Práce s technickými materiály</w:t>
      </w:r>
    </w:p>
    <w:p w14:paraId="788D014A" w14:textId="77777777" w:rsidR="00507461" w:rsidRDefault="00507461">
      <w:pPr>
        <w:pStyle w:val="Nadpis3"/>
      </w:pPr>
      <w:r>
        <w:t>Vzdělávací obsah</w:t>
      </w:r>
    </w:p>
    <w:p w14:paraId="54777941" w14:textId="77777777" w:rsidR="007D3E4D" w:rsidRDefault="007D3E4D" w:rsidP="007D3E4D">
      <w:pPr>
        <w:pStyle w:val="Nadpis4"/>
      </w:pPr>
      <w:r>
        <w:t>Očekávané výstupy v RVP ZV</w:t>
      </w:r>
    </w:p>
    <w:p w14:paraId="067398BF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1BB77A9B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68E74E0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0CA8FB1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49B69DEA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7DD5090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70C918E7" w14:textId="77777777" w:rsidR="00D81047" w:rsidRDefault="00D81047" w:rsidP="00D81047">
      <w:pPr>
        <w:ind w:left="567"/>
        <w:jc w:val="left"/>
        <w:rPr>
          <w:bCs/>
          <w:i/>
          <w:iCs/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6DCD4662" w14:textId="77777777" w:rsidR="007D3E4D" w:rsidRPr="007D3E4D" w:rsidRDefault="007D3E4D" w:rsidP="007D3E4D">
      <w:pPr>
        <w:jc w:val="left"/>
        <w:rPr>
          <w:szCs w:val="20"/>
        </w:rPr>
      </w:pPr>
    </w:p>
    <w:p w14:paraId="7712102A" w14:textId="77777777" w:rsidR="00D81047" w:rsidRDefault="00D81047" w:rsidP="00D81047">
      <w:pPr>
        <w:ind w:left="8496" w:firstLine="708"/>
        <w:jc w:val="center"/>
      </w:pPr>
      <w:r>
        <w:rPr>
          <w:b/>
          <w:sz w:val="32"/>
          <w:szCs w:val="32"/>
        </w:rPr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0F5445D" w14:textId="77777777" w:rsidTr="00514149">
        <w:tc>
          <w:tcPr>
            <w:tcW w:w="4390" w:type="dxa"/>
            <w:vAlign w:val="center"/>
          </w:tcPr>
          <w:p w14:paraId="0B03112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B4A1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1FA305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4C1622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8426B5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71BCF8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2C38119C" w14:textId="77777777" w:rsidTr="00514149">
        <w:tc>
          <w:tcPr>
            <w:tcW w:w="4390" w:type="dxa"/>
            <w:tcBorders>
              <w:bottom w:val="single" w:sz="4" w:space="0" w:color="auto"/>
            </w:tcBorders>
          </w:tcPr>
          <w:p w14:paraId="5C4C60DA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Žák doloží na příkladech výhody a nevýhody ruční práce</w:t>
            </w:r>
          </w:p>
          <w:p w14:paraId="792C6675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zná požadavky dílenského řádu a ví, jak si počínat při povrchovém poranění 1-05</w:t>
            </w:r>
          </w:p>
          <w:p w14:paraId="376384F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14:paraId="7FF02E39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práce a průmyslová výroba</w:t>
            </w:r>
          </w:p>
          <w:p w14:paraId="3C2A39A4" w14:textId="77777777" w:rsidR="00D81047" w:rsidRDefault="00D81047" w:rsidP="00514149">
            <w:pPr>
              <w:ind w:left="284" w:hanging="284"/>
              <w:jc w:val="left"/>
            </w:pPr>
          </w:p>
          <w:p w14:paraId="3AF22903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organizace práce ve školní dílně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71C2929" w14:textId="77777777" w:rsidR="00D81047" w:rsidRDefault="00D81047" w:rsidP="00514149">
            <w:r>
              <w:t>ČLOVĚK A TECHNIKA</w:t>
            </w:r>
          </w:p>
        </w:tc>
        <w:tc>
          <w:tcPr>
            <w:tcW w:w="2732" w:type="dxa"/>
            <w:tcBorders>
              <w:bottom w:val="single" w:sz="4" w:space="0" w:color="auto"/>
            </w:tcBorders>
          </w:tcPr>
          <w:p w14:paraId="0E63F844" w14:textId="77777777" w:rsidR="00D81047" w:rsidRDefault="00D81047" w:rsidP="00514149"/>
        </w:tc>
      </w:tr>
      <w:tr w:rsidR="00D81047" w14:paraId="57B68062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5D64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rozlišuje běžné materiály podle jejich vlastností 1-02</w:t>
            </w:r>
          </w:p>
          <w:p w14:paraId="21F3CFB9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 v základním sortimentu ručního nářadí 1-02</w:t>
            </w:r>
          </w:p>
          <w:p w14:paraId="2174B29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32DA9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suroviny z obnovitelných a neobnovitelných zdrojů</w:t>
            </w:r>
          </w:p>
          <w:p w14:paraId="502B5CB9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materiály tradiční a nové</w:t>
            </w:r>
          </w:p>
          <w:p w14:paraId="2A91051E" w14:textId="77777777" w:rsidR="00D81047" w:rsidRDefault="00D81047" w:rsidP="00514149">
            <w:pPr>
              <w:ind w:left="284" w:hanging="284"/>
              <w:jc w:val="left"/>
            </w:pPr>
          </w:p>
          <w:p w14:paraId="187E168F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nástroje pro měření a ruční opracování materiálu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42A71" w14:textId="77777777" w:rsidR="00D81047" w:rsidRDefault="00D81047" w:rsidP="00514149">
            <w:r>
              <w:t>SUROVINY A MATERIÁLY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CF742" w14:textId="77777777" w:rsidR="00D81047" w:rsidRDefault="00D81047" w:rsidP="00514149">
            <w:r>
              <w:t>Z6</w:t>
            </w:r>
          </w:p>
        </w:tc>
      </w:tr>
      <w:tr w:rsidR="00D81047" w14:paraId="566616B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0E8A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vysvětlí význam druhů čar na tech.výkresu 1-04</w:t>
            </w:r>
          </w:p>
          <w:p w14:paraId="26027CEE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popíše postup při zhotovení drobného výrobku (hračky)1-03</w:t>
            </w:r>
          </w:p>
          <w:p w14:paraId="487F842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E0098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technické výkresy a náčrty, smluvené značky</w:t>
            </w:r>
          </w:p>
          <w:p w14:paraId="5169B00B" w14:textId="77777777" w:rsidR="00D81047" w:rsidRDefault="00D81047" w:rsidP="00514149">
            <w:pPr>
              <w:ind w:left="284" w:hanging="284"/>
              <w:jc w:val="left"/>
            </w:pPr>
          </w:p>
          <w:p w14:paraId="5E937441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pracovní postup a návod k použití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CEC8" w14:textId="77777777" w:rsidR="00D81047" w:rsidRDefault="00D81047" w:rsidP="00514149">
            <w:r>
              <w:t>TECHNICKÉ ZOBRAZOVÁNÍ  A TECHNICKÉ INFORMACE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CC171" w14:textId="77777777" w:rsidR="00D81047" w:rsidRDefault="00D81047" w:rsidP="00514149">
            <w:r>
              <w:t>M6</w:t>
            </w:r>
          </w:p>
        </w:tc>
      </w:tr>
      <w:tr w:rsidR="00D81047" w14:paraId="730D132B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5942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 xml:space="preserve">zhodnotí vlastnosti dřeva jako tradičního materiálu </w:t>
            </w:r>
          </w:p>
          <w:p w14:paraId="3B03F179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orientuje se v názvosloví řeziva 1-02</w:t>
            </w:r>
          </w:p>
          <w:p w14:paraId="21538726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navrhne nástroje a postup při opracování dřeva 1-01</w:t>
            </w:r>
          </w:p>
          <w:p w14:paraId="1C748EA1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použije vhodné hřebíky ke spojení dřevěných součástí 1-01,1-04</w:t>
            </w:r>
          </w:p>
          <w:p w14:paraId="3E90777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6320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struktura dřeva, vlastnosti a užití dřeva</w:t>
            </w:r>
          </w:p>
          <w:p w14:paraId="7F3E8F20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řezivo</w:t>
            </w:r>
          </w:p>
          <w:p w14:paraId="1E05A9ED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konstrukční deskové výrobky</w:t>
            </w:r>
          </w:p>
          <w:p w14:paraId="5A54A0C5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ruční obrábění dřeva</w:t>
            </w:r>
          </w:p>
          <w:p w14:paraId="7BA87DD4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povrchová úprava dřevěných výrobků</w:t>
            </w:r>
          </w:p>
          <w:p w14:paraId="09F02D2C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spojování dřeva pomocí hřebíků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ADE6" w14:textId="77777777" w:rsidR="00D81047" w:rsidRDefault="00D81047" w:rsidP="00514149">
            <w:r>
              <w:lastRenderedPageBreak/>
              <w:t>DŘEVO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4440" w14:textId="77777777" w:rsidR="00D81047" w:rsidRDefault="00D81047" w:rsidP="00514149">
            <w:r>
              <w:t>Př6</w:t>
            </w:r>
          </w:p>
          <w:p w14:paraId="243BE9BF" w14:textId="77777777" w:rsidR="00D81047" w:rsidRDefault="00D81047" w:rsidP="00514149"/>
          <w:p w14:paraId="29831B75" w14:textId="77777777" w:rsidR="00D81047" w:rsidRDefault="00D81047" w:rsidP="00514149"/>
          <w:p w14:paraId="25C11908" w14:textId="77777777" w:rsidR="00D81047" w:rsidRDefault="00D81047" w:rsidP="00514149"/>
          <w:p w14:paraId="7BEA089A" w14:textId="77777777" w:rsidR="00D81047" w:rsidRDefault="00D81047" w:rsidP="00514149"/>
          <w:p w14:paraId="5C590972" w14:textId="77777777" w:rsidR="00D81047" w:rsidRDefault="00D81047" w:rsidP="00514149"/>
          <w:p w14:paraId="5ECC48A2" w14:textId="77777777" w:rsidR="00D81047" w:rsidRDefault="00D81047" w:rsidP="00514149"/>
          <w:p w14:paraId="5E0B501B" w14:textId="77777777" w:rsidR="00D81047" w:rsidRDefault="00D81047" w:rsidP="00514149">
            <w:r>
              <w:t>OSV - Kreativita</w:t>
            </w:r>
          </w:p>
        </w:tc>
      </w:tr>
      <w:tr w:rsidR="00D81047" w14:paraId="3F1918C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54005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lastRenderedPageBreak/>
              <w:t>zhodnotí praktickou využitelnost běžných kovů</w:t>
            </w:r>
          </w:p>
          <w:p w14:paraId="7995F321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s drátem při jeho dělení a tvarování 1-05</w:t>
            </w:r>
          </w:p>
          <w:p w14:paraId="089D27BC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zachází bezpečně  s plechem při jeho ručním opracování 1-05</w:t>
            </w:r>
          </w:p>
          <w:p w14:paraId="100A1CC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0090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využití technicky významných kovů</w:t>
            </w:r>
          </w:p>
          <w:p w14:paraId="21687619" w14:textId="77777777" w:rsidR="00D81047" w:rsidRDefault="00D81047" w:rsidP="00514149">
            <w:pPr>
              <w:ind w:left="284" w:hanging="284"/>
              <w:jc w:val="left"/>
            </w:pPr>
          </w:p>
          <w:p w14:paraId="3F875235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výroba a užití drátu, ruční zpracování drátu</w:t>
            </w:r>
          </w:p>
          <w:p w14:paraId="45698CC7" w14:textId="77777777" w:rsidR="00D81047" w:rsidRDefault="00D81047" w:rsidP="00514149">
            <w:pPr>
              <w:ind w:left="284" w:hanging="284"/>
              <w:jc w:val="left"/>
            </w:pPr>
          </w:p>
          <w:p w14:paraId="7D4A79BE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vlastnosti a užití plechu,  tvarování plechu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D6ADB" w14:textId="77777777" w:rsidR="00D81047" w:rsidRDefault="00D81047" w:rsidP="00514149">
            <w:r>
              <w:t>KOVY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1EB6" w14:textId="77777777" w:rsidR="00D81047" w:rsidRDefault="00D81047" w:rsidP="00514149">
            <w:r>
              <w:t>F6</w:t>
            </w:r>
          </w:p>
          <w:p w14:paraId="55CC0D13" w14:textId="77777777" w:rsidR="00D81047" w:rsidRDefault="00D81047" w:rsidP="00514149"/>
          <w:p w14:paraId="101E6D65" w14:textId="77777777" w:rsidR="00D81047" w:rsidRDefault="00D81047" w:rsidP="00514149"/>
          <w:p w14:paraId="7A5766D9" w14:textId="77777777" w:rsidR="00D81047" w:rsidRDefault="00D81047" w:rsidP="00514149"/>
          <w:p w14:paraId="061184A7" w14:textId="77777777" w:rsidR="00D81047" w:rsidRDefault="00D81047" w:rsidP="00514149"/>
          <w:p w14:paraId="691AAAD8" w14:textId="77777777" w:rsidR="00D81047" w:rsidRDefault="00D81047" w:rsidP="00514149">
            <w:r>
              <w:t>OSV - Kreativita</w:t>
            </w:r>
          </w:p>
        </w:tc>
      </w:tr>
      <w:tr w:rsidR="00D81047" w14:paraId="63F352CA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65BC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pojmenuje běžné plasty, poukáže na jejich přednosti a omezení 1-02</w:t>
            </w:r>
          </w:p>
          <w:p w14:paraId="6F20C166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859AB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základní vlastnosti a užití plastů</w:t>
            </w:r>
          </w:p>
          <w:p w14:paraId="1384D974" w14:textId="77777777" w:rsidR="00D81047" w:rsidRDefault="00D81047" w:rsidP="00350CCA">
            <w:pPr>
              <w:numPr>
                <w:ilvl w:val="0"/>
                <w:numId w:val="237"/>
              </w:numPr>
              <w:tabs>
                <w:tab w:val="clear" w:pos="720"/>
              </w:tabs>
              <w:ind w:left="284" w:hanging="284"/>
              <w:jc w:val="left"/>
            </w:pPr>
            <w:r>
              <w:t>základy ručního opracování plastů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F2EE" w14:textId="77777777" w:rsidR="00D81047" w:rsidRDefault="00D81047" w:rsidP="00514149">
            <w:r>
              <w:t>PLASTY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92B7" w14:textId="77777777" w:rsidR="00D81047" w:rsidRDefault="00D81047" w:rsidP="00514149"/>
        </w:tc>
      </w:tr>
    </w:tbl>
    <w:p w14:paraId="08BC0732" w14:textId="77777777" w:rsidR="00D81047" w:rsidRDefault="00D81047" w:rsidP="00D81047"/>
    <w:p w14:paraId="306CCDA6" w14:textId="77777777" w:rsidR="00D81047" w:rsidRDefault="00D81047" w:rsidP="00D81047"/>
    <w:p w14:paraId="591A33E4" w14:textId="77777777" w:rsidR="00D81047" w:rsidRDefault="00D81047" w:rsidP="00D81047">
      <w:pPr>
        <w:pStyle w:val="Nadpis5"/>
        <w:rPr>
          <w:b/>
          <w:sz w:val="24"/>
        </w:rPr>
      </w:pPr>
      <w:r>
        <w:t>Pracovní činnosti</w:t>
      </w:r>
      <w:r>
        <w:tab/>
      </w:r>
      <w:r>
        <w:tab/>
        <w:t>6. ročník</w:t>
      </w:r>
    </w:p>
    <w:p w14:paraId="5D45A2D2" w14:textId="77777777" w:rsidR="00D81047" w:rsidRDefault="00D81047" w:rsidP="00D81047">
      <w:pPr>
        <w:pStyle w:val="Nadpis5"/>
      </w:pPr>
      <w:r>
        <w:t xml:space="preserve">Tématický okruh: </w:t>
      </w:r>
      <w:r>
        <w:tab/>
      </w:r>
      <w:r>
        <w:tab/>
        <w:t xml:space="preserve">Pěstitelské práce </w:t>
      </w:r>
    </w:p>
    <w:p w14:paraId="538428D5" w14:textId="77777777" w:rsidR="00D81047" w:rsidRDefault="00D81047" w:rsidP="00D81047">
      <w:pPr>
        <w:pStyle w:val="Nadpis3"/>
      </w:pPr>
      <w:r>
        <w:t>Vzdělávací obsah</w:t>
      </w:r>
    </w:p>
    <w:p w14:paraId="101F455B" w14:textId="77777777" w:rsidR="007D3E4D" w:rsidRDefault="007D3E4D" w:rsidP="007D3E4D">
      <w:pPr>
        <w:pStyle w:val="Nadpis4"/>
      </w:pPr>
      <w:r>
        <w:t>Očekávané výstupy v RVP ZV</w:t>
      </w:r>
    </w:p>
    <w:p w14:paraId="1AB45C99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14511753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05F89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2CFB8B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492A20A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ČSP-9-3-04 </w:t>
      </w:r>
      <w:r w:rsidRPr="007D3E4D">
        <w:rPr>
          <w:b w:val="0"/>
          <w:sz w:val="20"/>
          <w:szCs w:val="20"/>
        </w:rPr>
        <w:t>prokáže základní znalost chovu drobných zvířat a zásad bezpečného kontaktu se zvířaty</w:t>
      </w:r>
    </w:p>
    <w:p w14:paraId="7034427E" w14:textId="77777777" w:rsidR="00D81047" w:rsidRPr="007D3E4D" w:rsidRDefault="00D81047" w:rsidP="00350CCA">
      <w:pPr>
        <w:pStyle w:val="Odstavecseseznamem"/>
        <w:numPr>
          <w:ilvl w:val="0"/>
          <w:numId w:val="236"/>
        </w:numPr>
        <w:ind w:left="567" w:hanging="425"/>
        <w:jc w:val="both"/>
        <w:rPr>
          <w:sz w:val="20"/>
          <w:szCs w:val="20"/>
        </w:rPr>
      </w:pPr>
      <w:r w:rsidRPr="007D3E4D">
        <w:rPr>
          <w:sz w:val="20"/>
          <w:szCs w:val="20"/>
        </w:rPr>
        <w:t xml:space="preserve">ČSP-9-3-05 </w:t>
      </w:r>
      <w:r w:rsidRPr="007D3E4D">
        <w:rPr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1FE7DE13" w14:textId="77777777" w:rsidR="00D81047" w:rsidRPr="007D3E4D" w:rsidRDefault="00D81047" w:rsidP="00D81047">
      <w:pPr>
        <w:pStyle w:val="Odstavecseseznamem"/>
        <w:ind w:left="567"/>
        <w:rPr>
          <w:sz w:val="20"/>
          <w:szCs w:val="20"/>
        </w:rPr>
      </w:pPr>
    </w:p>
    <w:p w14:paraId="1D3F53F3" w14:textId="77777777" w:rsidR="00D81047" w:rsidRDefault="00D81047" w:rsidP="00D81047">
      <w:pPr>
        <w:tabs>
          <w:tab w:val="right" w:pos="13680"/>
        </w:tabs>
        <w:rPr>
          <w:sz w:val="36"/>
          <w:szCs w:val="36"/>
        </w:rPr>
      </w:pPr>
      <w:r>
        <w:rPr>
          <w:b/>
          <w:sz w:val="36"/>
          <w:szCs w:val="36"/>
        </w:rPr>
        <w:tab/>
        <w:t>6.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599DBFD" w14:textId="77777777" w:rsidTr="00514149">
        <w:tc>
          <w:tcPr>
            <w:tcW w:w="4390" w:type="dxa"/>
            <w:vAlign w:val="center"/>
          </w:tcPr>
          <w:p w14:paraId="21844AF9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B3D070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1F445A5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1C4A5C3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6BBFEAE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CA308E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A23F884" w14:textId="77777777" w:rsidTr="00514149">
        <w:tc>
          <w:tcPr>
            <w:tcW w:w="4390" w:type="dxa"/>
          </w:tcPr>
          <w:p w14:paraId="0A9950BB" w14:textId="77777777" w:rsidR="00D81047" w:rsidRDefault="00D81047" w:rsidP="00514149">
            <w:pPr>
              <w:ind w:left="284" w:hanging="284"/>
              <w:jc w:val="left"/>
            </w:pPr>
            <w:r>
              <w:t>Žák:</w:t>
            </w:r>
          </w:p>
          <w:p w14:paraId="36BAC4EA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je seznámen s řádem práce na školním pozemku - 3-05</w:t>
            </w:r>
          </w:p>
          <w:p w14:paraId="36211A94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 xml:space="preserve">doloží na příkladech výhody a nevýhody drobného zahrádkaření -3-01 </w:t>
            </w:r>
          </w:p>
          <w:p w14:paraId="2F0563E0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lastRenderedPageBreak/>
              <w:t>dokáže ošetřit drobný úraz -3-05</w:t>
            </w:r>
          </w:p>
          <w:p w14:paraId="7CD5667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1C98248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lastRenderedPageBreak/>
              <w:t>zásady bezpečnosti chování při práci na zahradě</w:t>
            </w:r>
          </w:p>
          <w:p w14:paraId="4A97D8E6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praktické používání jednoduchého nářadí</w:t>
            </w:r>
          </w:p>
          <w:p w14:paraId="3E68DA1A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správné pojmenování, ochrana, uložení</w:t>
            </w:r>
          </w:p>
          <w:p w14:paraId="5783FC86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zásady bezpečnosti chování při práci na zahradě</w:t>
            </w:r>
          </w:p>
        </w:tc>
        <w:tc>
          <w:tcPr>
            <w:tcW w:w="2340" w:type="dxa"/>
          </w:tcPr>
          <w:p w14:paraId="7D7B7BCA" w14:textId="77777777" w:rsidR="00D81047" w:rsidRDefault="00D81047" w:rsidP="00514149">
            <w:r>
              <w:t>Práce na školním pozemku</w:t>
            </w:r>
          </w:p>
        </w:tc>
        <w:tc>
          <w:tcPr>
            <w:tcW w:w="2552" w:type="dxa"/>
          </w:tcPr>
          <w:p w14:paraId="0548EFCB" w14:textId="77777777" w:rsidR="00D81047" w:rsidRDefault="00D81047" w:rsidP="00514149"/>
        </w:tc>
      </w:tr>
      <w:tr w:rsidR="00D81047" w14:paraId="0E52994B" w14:textId="77777777" w:rsidTr="00514149">
        <w:tc>
          <w:tcPr>
            <w:tcW w:w="4390" w:type="dxa"/>
          </w:tcPr>
          <w:p w14:paraId="3101BB84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poradí si  při výběru pracovního nástroje a pomůcek a dokáže je používat -3-03</w:t>
            </w:r>
          </w:p>
          <w:p w14:paraId="2A838F72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provádí jednoduché pěstitelské činnosti s půdou (rytí, hrabání, kompostování) -   3-01 ,3-03</w:t>
            </w:r>
          </w:p>
          <w:p w14:paraId="1422CFC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688A93B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půda a její zpracování, výživa rostlin, ochrana rostlin a půdy</w:t>
            </w:r>
          </w:p>
          <w:p w14:paraId="13D103EB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vlastnosti půdy</w:t>
            </w:r>
          </w:p>
        </w:tc>
        <w:tc>
          <w:tcPr>
            <w:tcW w:w="2340" w:type="dxa"/>
          </w:tcPr>
          <w:p w14:paraId="54900CC9" w14:textId="77777777" w:rsidR="00D81047" w:rsidRDefault="00D81047" w:rsidP="00514149">
            <w:r>
              <w:t>Půdy</w:t>
            </w:r>
          </w:p>
        </w:tc>
        <w:tc>
          <w:tcPr>
            <w:tcW w:w="2552" w:type="dxa"/>
          </w:tcPr>
          <w:p w14:paraId="354760A0" w14:textId="77777777" w:rsidR="00D81047" w:rsidRDefault="00D81047" w:rsidP="00514149">
            <w:pPr>
              <w:jc w:val="left"/>
            </w:pPr>
          </w:p>
        </w:tc>
      </w:tr>
      <w:tr w:rsidR="00D81047" w14:paraId="657628B9" w14:textId="77777777" w:rsidTr="00514149">
        <w:tc>
          <w:tcPr>
            <w:tcW w:w="4390" w:type="dxa"/>
          </w:tcPr>
          <w:p w14:paraId="11CF8A72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orientuje se v základních druzích zeleniny a koření - 3-01</w:t>
            </w:r>
          </w:p>
          <w:p w14:paraId="61FEF3BB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vysvětlí význam zeleniny a koření v jídelníčku pro zdraví člověka -3-01</w:t>
            </w:r>
          </w:p>
          <w:p w14:paraId="0CD92F3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dokáže předpěstovat sadbu -3-01</w:t>
            </w:r>
          </w:p>
          <w:p w14:paraId="02F61CF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popíše alergenní účinky některých rostlin -3-05</w:t>
            </w:r>
          </w:p>
          <w:p w14:paraId="36C2E9F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E971461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osivo, sadba, výpěstky</w:t>
            </w:r>
          </w:p>
          <w:p w14:paraId="34F5C80C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podmínky a zásady pěstování</w:t>
            </w:r>
          </w:p>
          <w:p w14:paraId="5408431C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pěstování vybraných druhů zeleniny a koření</w:t>
            </w:r>
          </w:p>
          <w:p w14:paraId="5C035F57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léčivé účinky, popř. jedovaté rostliny, alergie</w:t>
            </w:r>
          </w:p>
        </w:tc>
        <w:tc>
          <w:tcPr>
            <w:tcW w:w="2340" w:type="dxa"/>
          </w:tcPr>
          <w:p w14:paraId="086D621A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67593C96" w14:textId="77777777" w:rsidR="00D81047" w:rsidRDefault="00D81047" w:rsidP="00514149">
            <w:pPr>
              <w:jc w:val="left"/>
            </w:pPr>
          </w:p>
        </w:tc>
      </w:tr>
      <w:tr w:rsidR="00D81047" w14:paraId="461D0505" w14:textId="77777777" w:rsidTr="00514149">
        <w:tc>
          <w:tcPr>
            <w:tcW w:w="4390" w:type="dxa"/>
          </w:tcPr>
          <w:p w14:paraId="01052012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rozezná základní osivo polních plodin + určí hlavní polní plodiny- 3-01</w:t>
            </w:r>
          </w:p>
          <w:p w14:paraId="3CAC045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ovládá využití a zpracování základních polních plodin -3-01</w:t>
            </w:r>
          </w:p>
          <w:p w14:paraId="2E305BF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452BE3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osivo základních polních plodin</w:t>
            </w:r>
          </w:p>
          <w:p w14:paraId="48B1616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rozdělení polních plodin do skupin</w:t>
            </w:r>
          </w:p>
          <w:p w14:paraId="57F39B1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obilniny, luskoviny</w:t>
            </w:r>
          </w:p>
          <w:p w14:paraId="3792A5CA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zneužití některých plodin (drogy)</w:t>
            </w:r>
          </w:p>
        </w:tc>
        <w:tc>
          <w:tcPr>
            <w:tcW w:w="2340" w:type="dxa"/>
          </w:tcPr>
          <w:p w14:paraId="0FEF12B3" w14:textId="77777777" w:rsidR="00D81047" w:rsidRDefault="00D81047" w:rsidP="00514149">
            <w:r>
              <w:t>Polní plodiny</w:t>
            </w:r>
          </w:p>
        </w:tc>
        <w:tc>
          <w:tcPr>
            <w:tcW w:w="2552" w:type="dxa"/>
          </w:tcPr>
          <w:p w14:paraId="61AD081C" w14:textId="77777777" w:rsidR="00D81047" w:rsidRDefault="00D81047" w:rsidP="007E7291">
            <w:pPr>
              <w:jc w:val="left"/>
            </w:pPr>
            <w:r>
              <w:t xml:space="preserve"> </w:t>
            </w:r>
          </w:p>
        </w:tc>
      </w:tr>
      <w:tr w:rsidR="00D81047" w14:paraId="63506C0A" w14:textId="77777777" w:rsidTr="00514149">
        <w:tc>
          <w:tcPr>
            <w:tcW w:w="4390" w:type="dxa"/>
          </w:tcPr>
          <w:p w14:paraId="62566B67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vysvětlí základní pravidla chovu drobných zvířat v domácnosti -3-04</w:t>
            </w:r>
          </w:p>
          <w:p w14:paraId="28633F69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dokáže o ně pečovat, o jejich výživu, zdravotní stav, zná bezpečnostní zásady soužití se zvířaty-  3-04, 3-05</w:t>
            </w:r>
          </w:p>
          <w:p w14:paraId="028475B1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uvědomuje si zodpovědnost za živého tvora  -3-04</w:t>
            </w:r>
          </w:p>
        </w:tc>
        <w:tc>
          <w:tcPr>
            <w:tcW w:w="4860" w:type="dxa"/>
          </w:tcPr>
          <w:p w14:paraId="2EA3B2E9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chov zvířat v domácnosti</w:t>
            </w:r>
          </w:p>
          <w:p w14:paraId="5913638C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podmínky chovu, hygiena, bezpečnost chovu</w:t>
            </w:r>
          </w:p>
          <w:p w14:paraId="57DEC69A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kontakt se známými a neznámými zvířaty</w:t>
            </w:r>
          </w:p>
          <w:p w14:paraId="1875EC7F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zodpovědnost za chované zvíře</w:t>
            </w:r>
          </w:p>
          <w:p w14:paraId="7EFE82D9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výživa jednotlivých druhů doma chovaných zvířat</w:t>
            </w:r>
          </w:p>
          <w:p w14:paraId="04EEC050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 xml:space="preserve">veterinární péče, placení poplatků, </w:t>
            </w:r>
          </w:p>
          <w:p w14:paraId="56546BBE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úklid exkrementů</w:t>
            </w:r>
          </w:p>
          <w:p w14:paraId="7FB63814" w14:textId="77777777" w:rsidR="00D81047" w:rsidRDefault="00D81047" w:rsidP="00350CCA">
            <w:pPr>
              <w:numPr>
                <w:ilvl w:val="0"/>
                <w:numId w:val="238"/>
              </w:numPr>
              <w:ind w:left="284" w:hanging="284"/>
              <w:jc w:val="left"/>
            </w:pPr>
            <w:r>
              <w:t>činnost útulků a záchranných stanic pro opuštěná zvířata</w:t>
            </w:r>
          </w:p>
          <w:p w14:paraId="0C92523A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2340" w:type="dxa"/>
          </w:tcPr>
          <w:p w14:paraId="64693164" w14:textId="77777777" w:rsidR="00D81047" w:rsidRDefault="00D81047" w:rsidP="00514149">
            <w:r>
              <w:t>Chovatelství</w:t>
            </w:r>
          </w:p>
        </w:tc>
        <w:tc>
          <w:tcPr>
            <w:tcW w:w="2552" w:type="dxa"/>
          </w:tcPr>
          <w:p w14:paraId="3298BD9E" w14:textId="77777777" w:rsidR="00D81047" w:rsidRDefault="00D81047" w:rsidP="00514149">
            <w:pPr>
              <w:jc w:val="left"/>
            </w:pPr>
          </w:p>
          <w:p w14:paraId="28AF2CA5" w14:textId="77777777" w:rsidR="00D81047" w:rsidRDefault="00D81047" w:rsidP="00514149">
            <w:pPr>
              <w:jc w:val="left"/>
            </w:pPr>
          </w:p>
        </w:tc>
      </w:tr>
    </w:tbl>
    <w:p w14:paraId="1F4D9B05" w14:textId="77777777" w:rsidR="00D81047" w:rsidRDefault="00D81047" w:rsidP="00D81047"/>
    <w:p w14:paraId="7F40CB0E" w14:textId="77777777" w:rsidR="00D81047" w:rsidRDefault="00D81047" w:rsidP="00D81047"/>
    <w:p w14:paraId="73BAD9C9" w14:textId="77777777" w:rsidR="00D81047" w:rsidRDefault="00D81047" w:rsidP="00D81047"/>
    <w:p w14:paraId="6241DE0B" w14:textId="77777777" w:rsidR="00D81047" w:rsidRDefault="00D81047" w:rsidP="00D81047">
      <w:pPr>
        <w:pStyle w:val="Nadpis5"/>
      </w:pPr>
      <w:r>
        <w:lastRenderedPageBreak/>
        <w:t>Pracovní činnosti</w:t>
      </w:r>
      <w:r>
        <w:tab/>
      </w:r>
      <w:r>
        <w:tab/>
        <w:t xml:space="preserve">7. ročník </w:t>
      </w:r>
    </w:p>
    <w:p w14:paraId="13F026BD" w14:textId="77777777" w:rsidR="00D81047" w:rsidRDefault="00D81047" w:rsidP="00D81047">
      <w:pPr>
        <w:pStyle w:val="Nadpis5"/>
      </w:pPr>
      <w:r>
        <w:t xml:space="preserve">Tematický okruh:   </w:t>
      </w:r>
      <w:r>
        <w:tab/>
      </w:r>
      <w:r>
        <w:tab/>
        <w:t>Práce s technickými materiály</w:t>
      </w:r>
    </w:p>
    <w:p w14:paraId="7F0AD2DC" w14:textId="77777777" w:rsidR="00D81047" w:rsidRDefault="00D81047" w:rsidP="00D81047">
      <w:pPr>
        <w:pStyle w:val="Nadpis3"/>
      </w:pPr>
      <w:r>
        <w:t>Vzdělávací obsah</w:t>
      </w:r>
    </w:p>
    <w:p w14:paraId="5D483695" w14:textId="77777777" w:rsidR="007D3E4D" w:rsidRDefault="007D3E4D" w:rsidP="007D3E4D">
      <w:pPr>
        <w:pStyle w:val="Nadpis4"/>
      </w:pPr>
      <w:r>
        <w:t>Očekávané výstupy v RVP ZV</w:t>
      </w:r>
    </w:p>
    <w:p w14:paraId="3662EB4A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0BE944B6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0EFDB0E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3577EC3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54AD44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1626287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50EC3407" w14:textId="77777777" w:rsidR="00D81047" w:rsidRPr="007D3E4D" w:rsidRDefault="00D81047" w:rsidP="00D81047">
      <w:pPr>
        <w:numPr>
          <w:ilvl w:val="0"/>
          <w:numId w:val="12"/>
        </w:numPr>
        <w:tabs>
          <w:tab w:val="clear" w:pos="720"/>
          <w:tab w:val="num" w:pos="644"/>
        </w:tabs>
        <w:ind w:left="567" w:hanging="425"/>
        <w:jc w:val="left"/>
        <w:rPr>
          <w:szCs w:val="20"/>
        </w:rPr>
      </w:pPr>
      <w:r w:rsidRPr="007D3E4D">
        <w:rPr>
          <w:bCs/>
          <w:iCs/>
          <w:szCs w:val="20"/>
        </w:rPr>
        <w:t>ČSP-9-1-05</w:t>
      </w:r>
      <w:r w:rsidRPr="007D3E4D">
        <w:rPr>
          <w:bCs/>
          <w:i/>
          <w:iCs/>
          <w:szCs w:val="20"/>
        </w:rPr>
        <w:t xml:space="preserve"> dodržuje obecné zásady bezpečnosti a hygieny při práci i zásady bezpečnosti a ochrany při práci s nástroji a nářadím; poskytne první pomoc při úrazu</w:t>
      </w:r>
      <w:r w:rsidRPr="007D3E4D">
        <w:rPr>
          <w:bCs/>
          <w:i/>
          <w:iCs/>
          <w:szCs w:val="20"/>
        </w:rPr>
        <w:tab/>
      </w:r>
    </w:p>
    <w:p w14:paraId="1094CA9C" w14:textId="77777777" w:rsidR="00D81047" w:rsidRDefault="00D81047" w:rsidP="00D81047">
      <w:pPr>
        <w:ind w:left="360"/>
      </w:pPr>
    </w:p>
    <w:p w14:paraId="372D82E3" w14:textId="77777777" w:rsidR="00D81047" w:rsidRDefault="007D3E4D" w:rsidP="00D81047">
      <w:pPr>
        <w:tabs>
          <w:tab w:val="right" w:pos="136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D81047">
        <w:rPr>
          <w:b/>
          <w:sz w:val="32"/>
          <w:szCs w:val="32"/>
        </w:rPr>
        <w:t xml:space="preserve">7. ročník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9896D73" w14:textId="77777777" w:rsidTr="00514149">
        <w:tc>
          <w:tcPr>
            <w:tcW w:w="4390" w:type="dxa"/>
            <w:vAlign w:val="center"/>
          </w:tcPr>
          <w:p w14:paraId="68030B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7DCB01F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485D7CD0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458A127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F2AC47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4C80C36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519ACC0" w14:textId="77777777" w:rsidTr="00514149">
        <w:tc>
          <w:tcPr>
            <w:tcW w:w="4390" w:type="dxa"/>
          </w:tcPr>
          <w:p w14:paraId="5838BBF4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chápe význam bezpečnostních předpisů pro ochranu zdraví 1-05</w:t>
            </w:r>
          </w:p>
          <w:p w14:paraId="138F5E0E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pojmenuje rizika při manipulaci se dřevem, drátem, plechem 1-05</w:t>
            </w:r>
          </w:p>
          <w:p w14:paraId="7E17ED7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6FDD8C7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 xml:space="preserve">organizace práce ve školní dílně, bezpečnostní zásady a bezpečnostní předpisy </w:t>
            </w:r>
          </w:p>
          <w:p w14:paraId="03722F86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  <w:p w14:paraId="4E95EA7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84FC4D2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573E88F9" w14:textId="77777777" w:rsidR="00D81047" w:rsidRDefault="00D81047" w:rsidP="00514149"/>
        </w:tc>
      </w:tr>
      <w:tr w:rsidR="00D81047" w14:paraId="6A427D03" w14:textId="77777777" w:rsidTr="00514149">
        <w:tc>
          <w:tcPr>
            <w:tcW w:w="4390" w:type="dxa"/>
          </w:tcPr>
          <w:p w14:paraId="1504F1A2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rozliší rovinné a prostorové zobrazení 1-04</w:t>
            </w:r>
          </w:p>
          <w:p w14:paraId="79B689F2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vysvětlí význam měřítka na tech. výkresu 1-04</w:t>
            </w:r>
          </w:p>
          <w:p w14:paraId="6AD70EA9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aplikuje dílčí poznatky při zhotovení tech. výkresu/náčrtu1-03</w:t>
            </w:r>
          </w:p>
        </w:tc>
        <w:tc>
          <w:tcPr>
            <w:tcW w:w="4860" w:type="dxa"/>
          </w:tcPr>
          <w:p w14:paraId="575A4C13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způsoby tech. zobrazení</w:t>
            </w:r>
          </w:p>
          <w:p w14:paraId="3E255749" w14:textId="77777777" w:rsidR="00D81047" w:rsidRDefault="00D81047" w:rsidP="00514149">
            <w:pPr>
              <w:ind w:left="284" w:hanging="284"/>
              <w:jc w:val="left"/>
            </w:pPr>
          </w:p>
          <w:p w14:paraId="399251F4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měřítko tech. výkresu</w:t>
            </w:r>
          </w:p>
          <w:p w14:paraId="3D5ECD97" w14:textId="77777777" w:rsidR="00D81047" w:rsidRDefault="00D81047" w:rsidP="00514149">
            <w:pPr>
              <w:ind w:left="284" w:hanging="284"/>
              <w:jc w:val="left"/>
            </w:pPr>
          </w:p>
          <w:p w14:paraId="7901EC6C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příklady tech. výpočtů</w:t>
            </w:r>
          </w:p>
          <w:p w14:paraId="59D7F1E1" w14:textId="77777777" w:rsidR="00D81047" w:rsidRDefault="00D81047" w:rsidP="00514149">
            <w:pPr>
              <w:ind w:left="284" w:hanging="284"/>
              <w:jc w:val="left"/>
            </w:pPr>
          </w:p>
          <w:p w14:paraId="4C672E50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zhotovení tech. výkresu a náčrtu</w:t>
            </w:r>
          </w:p>
          <w:p w14:paraId="2D688A48" w14:textId="77777777" w:rsidR="00D81047" w:rsidRDefault="00D81047" w:rsidP="00514149">
            <w:pPr>
              <w:tabs>
                <w:tab w:val="num" w:pos="425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E8DB01E" w14:textId="77777777" w:rsidR="00D81047" w:rsidRDefault="00D81047" w:rsidP="00514149">
            <w:pPr>
              <w:jc w:val="left"/>
            </w:pPr>
            <w:r>
              <w:t>TECHNICKÉ ZOBRAZOVÁNÍ</w:t>
            </w:r>
          </w:p>
        </w:tc>
        <w:tc>
          <w:tcPr>
            <w:tcW w:w="2552" w:type="dxa"/>
          </w:tcPr>
          <w:p w14:paraId="3CAA3F12" w14:textId="77777777" w:rsidR="00D81047" w:rsidRDefault="00D81047" w:rsidP="00514149">
            <w:r>
              <w:t>Z7</w:t>
            </w:r>
          </w:p>
        </w:tc>
      </w:tr>
      <w:tr w:rsidR="00D81047" w14:paraId="669EEA14" w14:textId="77777777" w:rsidTr="00514149">
        <w:tc>
          <w:tcPr>
            <w:tcW w:w="4390" w:type="dxa"/>
          </w:tcPr>
          <w:p w14:paraId="13C2D660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 xml:space="preserve"> správně používá nástroje při ručním vrtání a dlabání 1-01</w:t>
            </w:r>
          </w:p>
          <w:p w14:paraId="34A6E523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posoudí vhodnost odlišných způsobů spojení dřeva 1-02</w:t>
            </w:r>
          </w:p>
          <w:p w14:paraId="01B1356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65A610D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 xml:space="preserve">vrtání a dlabání </w:t>
            </w:r>
          </w:p>
          <w:p w14:paraId="5449DEC7" w14:textId="77777777" w:rsidR="00D81047" w:rsidRDefault="00D81047" w:rsidP="00514149">
            <w:pPr>
              <w:ind w:left="284" w:hanging="284"/>
              <w:jc w:val="left"/>
            </w:pPr>
          </w:p>
          <w:p w14:paraId="30F46BD3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spojování dřeva lepením, plátováním, vruty</w:t>
            </w:r>
          </w:p>
        </w:tc>
        <w:tc>
          <w:tcPr>
            <w:tcW w:w="2340" w:type="dxa"/>
          </w:tcPr>
          <w:p w14:paraId="2BD94BA7" w14:textId="77777777" w:rsidR="00D81047" w:rsidRDefault="00D81047" w:rsidP="00514149">
            <w:pPr>
              <w:jc w:val="left"/>
            </w:pPr>
            <w:r>
              <w:t>RUČNÍ ZPRACOVÁNÍ DŘEVA</w:t>
            </w:r>
          </w:p>
        </w:tc>
        <w:tc>
          <w:tcPr>
            <w:tcW w:w="2552" w:type="dxa"/>
          </w:tcPr>
          <w:p w14:paraId="4A3822E1" w14:textId="77777777" w:rsidR="00D81047" w:rsidRDefault="00D81047" w:rsidP="00514149"/>
        </w:tc>
      </w:tr>
      <w:tr w:rsidR="00D81047" w14:paraId="51968D94" w14:textId="77777777" w:rsidTr="00514149">
        <w:tc>
          <w:tcPr>
            <w:tcW w:w="4390" w:type="dxa"/>
          </w:tcPr>
          <w:p w14:paraId="7986E105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lastRenderedPageBreak/>
              <w:t>ověří si možnost tvarování plastů za zvýšené teploty 1-01</w:t>
            </w:r>
          </w:p>
          <w:p w14:paraId="46738243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samostatně zhotoví jednoduchý výrobek podle tech. výkresu 1-01,1-04</w:t>
            </w:r>
          </w:p>
          <w:p w14:paraId="585931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0CD3B04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rozdělení plastů</w:t>
            </w:r>
          </w:p>
          <w:p w14:paraId="0C5DECC9" w14:textId="77777777" w:rsidR="00D81047" w:rsidRDefault="00D81047" w:rsidP="00514149">
            <w:pPr>
              <w:ind w:left="284" w:hanging="284"/>
              <w:jc w:val="left"/>
            </w:pPr>
          </w:p>
          <w:p w14:paraId="0A5196E4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způsoby tvarování plastů</w:t>
            </w:r>
          </w:p>
          <w:p w14:paraId="77166152" w14:textId="77777777" w:rsidR="00D81047" w:rsidRDefault="00D81047" w:rsidP="00514149">
            <w:pPr>
              <w:pStyle w:val="Odstavecseseznamem"/>
              <w:ind w:left="284"/>
            </w:pPr>
          </w:p>
          <w:p w14:paraId="30A0855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192852DE" w14:textId="77777777" w:rsidR="00D81047" w:rsidRDefault="00D81047" w:rsidP="00514149">
            <w:pPr>
              <w:jc w:val="left"/>
            </w:pPr>
            <w:r>
              <w:t>RUČNÍ ZPRACOVÁNÍ PLASTŮ</w:t>
            </w:r>
          </w:p>
        </w:tc>
        <w:tc>
          <w:tcPr>
            <w:tcW w:w="2552" w:type="dxa"/>
          </w:tcPr>
          <w:p w14:paraId="3AFFD695" w14:textId="77777777" w:rsidR="00D81047" w:rsidRDefault="00D81047" w:rsidP="00514149">
            <w:r>
              <w:t xml:space="preserve"> </w:t>
            </w:r>
          </w:p>
          <w:p w14:paraId="03D7D3FF" w14:textId="77777777" w:rsidR="00D81047" w:rsidRDefault="00D81047" w:rsidP="00514149"/>
          <w:p w14:paraId="09EC8427" w14:textId="77777777" w:rsidR="00D81047" w:rsidRDefault="00D81047" w:rsidP="00514149"/>
        </w:tc>
      </w:tr>
      <w:tr w:rsidR="00D81047" w14:paraId="66CDEFA7" w14:textId="77777777" w:rsidTr="00514149">
        <w:tc>
          <w:tcPr>
            <w:tcW w:w="4390" w:type="dxa"/>
          </w:tcPr>
          <w:p w14:paraId="17C25690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 xml:space="preserve">rozliší vzorky běžných kovů a slitin </w:t>
            </w:r>
          </w:p>
          <w:p w14:paraId="157F8617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sestaví návrh pracovního postupu a zhotoví drobný kovový výrobek 1-01, 1-02,1-03</w:t>
            </w:r>
          </w:p>
          <w:p w14:paraId="5847E78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98A6209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technicky významné slitiny, ocel</w:t>
            </w:r>
          </w:p>
          <w:p w14:paraId="2CDFE95C" w14:textId="77777777" w:rsidR="00D81047" w:rsidRDefault="00D81047" w:rsidP="00514149">
            <w:pPr>
              <w:ind w:left="284" w:hanging="284"/>
              <w:jc w:val="left"/>
            </w:pPr>
          </w:p>
          <w:p w14:paraId="25082C17" w14:textId="77777777" w:rsidR="00D81047" w:rsidRDefault="00D81047" w:rsidP="00350CCA">
            <w:pPr>
              <w:numPr>
                <w:ilvl w:val="0"/>
                <w:numId w:val="239"/>
              </w:numPr>
              <w:ind w:left="284" w:hanging="284"/>
              <w:jc w:val="left"/>
            </w:pPr>
            <w:r>
              <w:t>posuvné měřítko</w:t>
            </w:r>
          </w:p>
          <w:p w14:paraId="459034A3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48403997" w14:textId="77777777" w:rsidR="00D81047" w:rsidRDefault="00D81047" w:rsidP="00514149">
            <w:pPr>
              <w:jc w:val="left"/>
            </w:pPr>
            <w:r>
              <w:t>RUČNÍ ZPRACOVÁNÍ KOVŮ</w:t>
            </w:r>
          </w:p>
        </w:tc>
        <w:tc>
          <w:tcPr>
            <w:tcW w:w="2552" w:type="dxa"/>
          </w:tcPr>
          <w:p w14:paraId="62EE30AB" w14:textId="77777777" w:rsidR="00D81047" w:rsidRDefault="00D81047" w:rsidP="00514149"/>
        </w:tc>
      </w:tr>
    </w:tbl>
    <w:p w14:paraId="056FCA37" w14:textId="77777777" w:rsidR="00D81047" w:rsidRDefault="00D81047" w:rsidP="00D81047"/>
    <w:p w14:paraId="2CAD4CB7" w14:textId="77777777" w:rsidR="00D81047" w:rsidRDefault="00D81047" w:rsidP="00D81047"/>
    <w:p w14:paraId="0F64CCD2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>7. ročník</w:t>
      </w:r>
    </w:p>
    <w:p w14:paraId="29123A94" w14:textId="77777777" w:rsidR="00D81047" w:rsidRDefault="00D81047" w:rsidP="00D81047">
      <w:pPr>
        <w:pStyle w:val="Nadpis5"/>
      </w:pPr>
      <w:r>
        <w:t xml:space="preserve">Tématický okruh: </w:t>
      </w:r>
      <w:r>
        <w:tab/>
      </w:r>
      <w:r>
        <w:tab/>
        <w:t>Pěstitelské práce</w:t>
      </w:r>
    </w:p>
    <w:p w14:paraId="3B5E12A3" w14:textId="77777777" w:rsidR="00D81047" w:rsidRDefault="00D81047" w:rsidP="00D81047">
      <w:pPr>
        <w:pStyle w:val="Nadpis3"/>
      </w:pPr>
      <w:r>
        <w:t>Vzdělávací obsah</w:t>
      </w:r>
    </w:p>
    <w:p w14:paraId="22FDCD03" w14:textId="77777777" w:rsidR="007D3E4D" w:rsidRDefault="007D3E4D" w:rsidP="007D3E4D">
      <w:pPr>
        <w:pStyle w:val="Nadpis4"/>
      </w:pPr>
      <w:r>
        <w:t>Očekávané výstupy v RVP ZV</w:t>
      </w:r>
    </w:p>
    <w:p w14:paraId="7DAE9EBD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PĚSTITELSKÉ PRÁCE, CHOVATELSTVÍ</w:t>
      </w:r>
    </w:p>
    <w:p w14:paraId="2F0CB0C6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14E6560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ČSP-9-3-01 </w:t>
      </w:r>
      <w:r w:rsidRPr="007D3E4D">
        <w:rPr>
          <w:b w:val="0"/>
          <w:sz w:val="20"/>
          <w:szCs w:val="20"/>
        </w:rPr>
        <w:t>volí vhodné pracovní postupy při pěstování vybraných rostlin</w:t>
      </w:r>
    </w:p>
    <w:p w14:paraId="637E0F1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ČSP-9-3-02 </w:t>
      </w:r>
      <w:r w:rsidRPr="007D3E4D">
        <w:rPr>
          <w:b w:val="0"/>
          <w:sz w:val="20"/>
          <w:szCs w:val="20"/>
        </w:rPr>
        <w:t>pěstuje a využívá květiny pro výzdobu</w:t>
      </w:r>
    </w:p>
    <w:p w14:paraId="761513E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ČSP-9-3-03 </w:t>
      </w:r>
      <w:r w:rsidRPr="007D3E4D">
        <w:rPr>
          <w:b w:val="0"/>
          <w:sz w:val="20"/>
          <w:szCs w:val="20"/>
        </w:rPr>
        <w:t>používá vhodné pracovní pomůcky a provádí jejich údržbu</w:t>
      </w:r>
    </w:p>
    <w:p w14:paraId="21A99A7A" w14:textId="77777777" w:rsidR="007D3E4D" w:rsidRDefault="00D81047" w:rsidP="00350CCA">
      <w:pPr>
        <w:pStyle w:val="Nadpis3"/>
        <w:numPr>
          <w:ilvl w:val="0"/>
          <w:numId w:val="236"/>
        </w:numPr>
        <w:tabs>
          <w:tab w:val="right" w:pos="13680"/>
        </w:tabs>
        <w:spacing w:before="0"/>
        <w:ind w:left="567" w:hanging="425"/>
        <w:rPr>
          <w:b w:val="0"/>
          <w:i/>
          <w:sz w:val="20"/>
          <w:szCs w:val="20"/>
        </w:rPr>
      </w:pPr>
      <w:r w:rsidRPr="007D3E4D">
        <w:rPr>
          <w:b w:val="0"/>
          <w:bCs w:val="0"/>
          <w:sz w:val="20"/>
          <w:szCs w:val="20"/>
        </w:rPr>
        <w:t xml:space="preserve">ČSP-9-3-05 </w:t>
      </w:r>
      <w:r w:rsidRPr="007D3E4D">
        <w:rPr>
          <w:b w:val="0"/>
          <w:i/>
          <w:sz w:val="20"/>
          <w:szCs w:val="20"/>
        </w:rPr>
        <w:t>dodržuje technologickou kázeň, zásady hygieny a bezpečnosti práce, poskytne první pomoc při úrazu, včetně úrazu způsobeného zvířaty</w:t>
      </w:r>
    </w:p>
    <w:p w14:paraId="02980314" w14:textId="77777777" w:rsidR="007D3E4D" w:rsidRPr="007D3E4D" w:rsidRDefault="007D3E4D" w:rsidP="007D3E4D"/>
    <w:p w14:paraId="1CBAD80E" w14:textId="77777777" w:rsidR="00D81047" w:rsidRDefault="00D81047" w:rsidP="00D81047">
      <w:pPr>
        <w:pStyle w:val="Nadpis3"/>
        <w:tabs>
          <w:tab w:val="right" w:pos="13680"/>
        </w:tabs>
        <w:spacing w:before="0"/>
        <w:rPr>
          <w:sz w:val="32"/>
          <w:szCs w:val="36"/>
        </w:rPr>
      </w:pPr>
      <w:r>
        <w:rPr>
          <w:sz w:val="32"/>
          <w:szCs w:val="36"/>
        </w:rPr>
        <w:tab/>
        <w:t>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681F0678" w14:textId="77777777" w:rsidTr="00514149">
        <w:tc>
          <w:tcPr>
            <w:tcW w:w="4390" w:type="dxa"/>
            <w:vAlign w:val="center"/>
          </w:tcPr>
          <w:p w14:paraId="46FF56FF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4CB9512C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7C6BEB5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533020B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78645B5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D119F7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6AB7E9E6" w14:textId="77777777" w:rsidTr="00514149">
        <w:tc>
          <w:tcPr>
            <w:tcW w:w="4390" w:type="dxa"/>
          </w:tcPr>
          <w:p w14:paraId="094827ED" w14:textId="77777777" w:rsidR="00D81047" w:rsidRDefault="00D81047" w:rsidP="00514149">
            <w:pPr>
              <w:ind w:left="284" w:hanging="284"/>
              <w:jc w:val="left"/>
            </w:pPr>
            <w:r>
              <w:t>Žák :</w:t>
            </w:r>
          </w:p>
          <w:p w14:paraId="30306C04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je seznámen se zásadami hygieny  a bezpečnosti práce na školním pozemku -3-05</w:t>
            </w:r>
          </w:p>
          <w:p w14:paraId="4CACA2C7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dokáže používat nářadí - 3-03</w:t>
            </w:r>
          </w:p>
          <w:p w14:paraId="15ED9785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ví, jak si počínat při úrazu -3-05</w:t>
            </w:r>
          </w:p>
          <w:p w14:paraId="56DA7A05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organizuje a plánuje svoji pracovní činnost -3-01</w:t>
            </w:r>
          </w:p>
          <w:p w14:paraId="1687EE35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projevuje pozitivní vztah k přírodě a životnímu prostředí -3-01, 3-05</w:t>
            </w:r>
          </w:p>
          <w:p w14:paraId="77CA194E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F39AC11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lastRenderedPageBreak/>
              <w:t>instruktáž o hygieně a bezpečnosti práce na školním pozemku a při pracovních činnostech,postup při ošetřování drobných úrazů</w:t>
            </w:r>
          </w:p>
          <w:p w14:paraId="028ABCDB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jednoduché agrotechnické zásahy-setí, pletí, okopávání, stříhání dřevin, kompostování</w:t>
            </w:r>
          </w:p>
          <w:p w14:paraId="1F7BC546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jednoduché pracovní činnosti spojené s údržbou pozemku a okolí školy</w:t>
            </w:r>
          </w:p>
          <w:p w14:paraId="6A4BCC3F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sezónní práce</w:t>
            </w:r>
          </w:p>
          <w:p w14:paraId="78E7781B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340" w:type="dxa"/>
          </w:tcPr>
          <w:p w14:paraId="62F7A13D" w14:textId="77777777" w:rsidR="00D81047" w:rsidRDefault="00D81047" w:rsidP="00514149">
            <w:r>
              <w:lastRenderedPageBreak/>
              <w:t>Práce na školním pozemku</w:t>
            </w:r>
          </w:p>
          <w:p w14:paraId="50F17DB2" w14:textId="77777777" w:rsidR="00D81047" w:rsidRDefault="00D81047" w:rsidP="00514149"/>
        </w:tc>
        <w:tc>
          <w:tcPr>
            <w:tcW w:w="2552" w:type="dxa"/>
          </w:tcPr>
          <w:p w14:paraId="5B6FFC04" w14:textId="77777777" w:rsidR="00D81047" w:rsidRDefault="00D81047" w:rsidP="00514149">
            <w:pPr>
              <w:jc w:val="left"/>
            </w:pPr>
          </w:p>
          <w:p w14:paraId="722403EF" w14:textId="77777777" w:rsidR="00D81047" w:rsidRDefault="00D81047" w:rsidP="00514149">
            <w:pPr>
              <w:jc w:val="left"/>
            </w:pPr>
          </w:p>
        </w:tc>
      </w:tr>
      <w:tr w:rsidR="00D81047" w14:paraId="57B9DA41" w14:textId="77777777" w:rsidTr="00514149">
        <w:tc>
          <w:tcPr>
            <w:tcW w:w="4390" w:type="dxa"/>
          </w:tcPr>
          <w:p w14:paraId="2C9502FC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pozná již běžné druhy zeleniny -3-01</w:t>
            </w:r>
          </w:p>
          <w:p w14:paraId="6BA03CA2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 xml:space="preserve">dokáže  pojmenovat a zná využití méně známých druhů zeleniny -3-01 </w:t>
            </w:r>
          </w:p>
          <w:p w14:paraId="7D4310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0E895B7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méně známé druhy zeleniny</w:t>
            </w:r>
          </w:p>
          <w:p w14:paraId="45C45017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využití méně známých druhů zeleniny v kuchyni</w:t>
            </w:r>
          </w:p>
          <w:p w14:paraId="17416E8E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předpěstování sadby vybraných druhů zeleniny</w:t>
            </w:r>
          </w:p>
        </w:tc>
        <w:tc>
          <w:tcPr>
            <w:tcW w:w="2340" w:type="dxa"/>
          </w:tcPr>
          <w:p w14:paraId="443AFC27" w14:textId="77777777" w:rsidR="00D81047" w:rsidRDefault="00D81047" w:rsidP="00514149">
            <w:r>
              <w:t>Zelenina + koření</w:t>
            </w:r>
          </w:p>
        </w:tc>
        <w:tc>
          <w:tcPr>
            <w:tcW w:w="2552" w:type="dxa"/>
          </w:tcPr>
          <w:p w14:paraId="25E83159" w14:textId="77777777" w:rsidR="00D81047" w:rsidRDefault="00D81047" w:rsidP="00514149">
            <w:pPr>
              <w:jc w:val="left"/>
            </w:pPr>
          </w:p>
        </w:tc>
      </w:tr>
      <w:tr w:rsidR="00D81047" w14:paraId="0602F996" w14:textId="77777777" w:rsidTr="00514149">
        <w:tc>
          <w:tcPr>
            <w:tcW w:w="4390" w:type="dxa"/>
          </w:tcPr>
          <w:p w14:paraId="0FF6CEED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 xml:space="preserve"> pojmenuje  základní pokojové květiny ozdobné květem  a listem -3-02</w:t>
            </w:r>
          </w:p>
          <w:p w14:paraId="0A6D0F60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rozezná základní okrasné keře a stromy-3-02</w:t>
            </w:r>
          </w:p>
          <w:p w14:paraId="14F38EF9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pečuje o pokojové rostliny -3-02</w:t>
            </w:r>
          </w:p>
          <w:p w14:paraId="5EC0A9AB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 xml:space="preserve">zvládá základní pravidla řezu a úpravy květin (vazby) -3-02 </w:t>
            </w:r>
          </w:p>
          <w:p w14:paraId="2039DC57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6C6B990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základy ošetřování pokojových květin</w:t>
            </w:r>
          </w:p>
          <w:p w14:paraId="70C9BFD9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pěstování vybraných okrasných dřevin a bylin</w:t>
            </w:r>
          </w:p>
          <w:p w14:paraId="06D1CF50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květina v interiéru (aranžování), hydroponie, bonsaje</w:t>
            </w:r>
          </w:p>
          <w:p w14:paraId="3A0ADDB2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řez, jednoduchá vazba, úprava květin</w:t>
            </w:r>
          </w:p>
          <w:p w14:paraId="4DE7C0E4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význam okrasné zeleně v životním prostředí</w:t>
            </w:r>
          </w:p>
        </w:tc>
        <w:tc>
          <w:tcPr>
            <w:tcW w:w="2340" w:type="dxa"/>
          </w:tcPr>
          <w:p w14:paraId="4EDFD2C1" w14:textId="77777777" w:rsidR="00D81047" w:rsidRDefault="00D81047" w:rsidP="00514149">
            <w:r>
              <w:t>Okrasné rostliny</w:t>
            </w:r>
          </w:p>
        </w:tc>
        <w:tc>
          <w:tcPr>
            <w:tcW w:w="2552" w:type="dxa"/>
          </w:tcPr>
          <w:p w14:paraId="7BA50D7A" w14:textId="77777777" w:rsidR="00D81047" w:rsidRDefault="00D81047" w:rsidP="007E7291">
            <w:pPr>
              <w:jc w:val="left"/>
            </w:pPr>
          </w:p>
        </w:tc>
      </w:tr>
      <w:tr w:rsidR="00D81047" w14:paraId="606F2FAF" w14:textId="77777777" w:rsidTr="00514149">
        <w:tc>
          <w:tcPr>
            <w:tcW w:w="4390" w:type="dxa"/>
          </w:tcPr>
          <w:p w14:paraId="3B2D9123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dokáže pojmenovat a pozná základní ovocné rostliny a jejich plody -3-01</w:t>
            </w:r>
          </w:p>
          <w:p w14:paraId="5E25B48B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zvládne zasadit ovocný strom nebo keř -3-01</w:t>
            </w:r>
          </w:p>
          <w:p w14:paraId="678C279D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vyjmenuje základní způsoby rozmnožování ovocných rostlin -3-01</w:t>
            </w:r>
          </w:p>
          <w:p w14:paraId="06D89A30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 xml:space="preserve"> popíše podmínky pro uskladnění a využití jednotlivých druhů ovocných rostlin -3-01</w:t>
            </w:r>
          </w:p>
          <w:p w14:paraId="3E9FE959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17C7C0DE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druhy ovocných rostlin</w:t>
            </w:r>
          </w:p>
          <w:p w14:paraId="653ECDB4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způsoby pěstování ovocných rostlin</w:t>
            </w:r>
          </w:p>
          <w:p w14:paraId="3566500D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uskladnění a zpracování ovocných rostlin</w:t>
            </w:r>
          </w:p>
          <w:p w14:paraId="3119DE83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způsoby rozmnožování a zušlechťování (roubování) ovocných rostlin</w:t>
            </w:r>
          </w:p>
        </w:tc>
        <w:tc>
          <w:tcPr>
            <w:tcW w:w="2340" w:type="dxa"/>
          </w:tcPr>
          <w:p w14:paraId="487A0E9F" w14:textId="77777777" w:rsidR="00D81047" w:rsidRDefault="00D81047" w:rsidP="00514149">
            <w:r>
              <w:t>Ovocné rostliny</w:t>
            </w:r>
          </w:p>
        </w:tc>
        <w:tc>
          <w:tcPr>
            <w:tcW w:w="2552" w:type="dxa"/>
          </w:tcPr>
          <w:p w14:paraId="0D8FCB19" w14:textId="77777777" w:rsidR="00D81047" w:rsidRDefault="00D81047" w:rsidP="00514149">
            <w:pPr>
              <w:jc w:val="left"/>
            </w:pPr>
          </w:p>
        </w:tc>
      </w:tr>
      <w:tr w:rsidR="00D81047" w14:paraId="48336A14" w14:textId="77777777" w:rsidTr="00514149">
        <w:tc>
          <w:tcPr>
            <w:tcW w:w="4390" w:type="dxa"/>
          </w:tcPr>
          <w:p w14:paraId="24852FDB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Je seznámen se základními zásadami ochrany a hospodaření na půdě -3-01</w:t>
            </w:r>
          </w:p>
          <w:p w14:paraId="2489B1E3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ví o způsobech třídění odpadu  a jeho recyklace v obci -3-05</w:t>
            </w:r>
          </w:p>
          <w:p w14:paraId="517A1653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chápe  pojem ekologické zemědělství a uvede jednoduchý příklad -3-01,3-05</w:t>
            </w:r>
          </w:p>
          <w:p w14:paraId="53B74538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8E751BB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ochrana půdy a životního prostředí v místě školy, bydliště</w:t>
            </w:r>
          </w:p>
          <w:p w14:paraId="1D374B5A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odpady a hospodaření s odpady v obcích, odpad. hospodářství</w:t>
            </w:r>
          </w:p>
          <w:p w14:paraId="6D527C0E" w14:textId="77777777" w:rsidR="00D81047" w:rsidRDefault="00D81047" w:rsidP="00350CCA">
            <w:pPr>
              <w:numPr>
                <w:ilvl w:val="0"/>
                <w:numId w:val="240"/>
              </w:numPr>
              <w:ind w:left="284" w:hanging="284"/>
              <w:jc w:val="left"/>
            </w:pPr>
            <w:r>
              <w:t>ekologické zemědělství</w:t>
            </w:r>
          </w:p>
        </w:tc>
        <w:tc>
          <w:tcPr>
            <w:tcW w:w="2340" w:type="dxa"/>
          </w:tcPr>
          <w:p w14:paraId="106E266A" w14:textId="77777777" w:rsidR="00D81047" w:rsidRDefault="00D81047" w:rsidP="00514149">
            <w:r>
              <w:t>Půda</w:t>
            </w:r>
          </w:p>
        </w:tc>
        <w:tc>
          <w:tcPr>
            <w:tcW w:w="2552" w:type="dxa"/>
          </w:tcPr>
          <w:p w14:paraId="6CC477C3" w14:textId="77777777" w:rsidR="00D81047" w:rsidRDefault="00D81047" w:rsidP="00514149">
            <w:pPr>
              <w:jc w:val="left"/>
            </w:pPr>
          </w:p>
        </w:tc>
      </w:tr>
    </w:tbl>
    <w:p w14:paraId="77794D04" w14:textId="77777777" w:rsidR="00D81047" w:rsidRDefault="00D81047" w:rsidP="00D81047"/>
    <w:p w14:paraId="038C84CC" w14:textId="77777777" w:rsidR="00D81047" w:rsidRDefault="00D81047" w:rsidP="00D81047"/>
    <w:p w14:paraId="40CF40C7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9F4F4BF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Práce s technickými materiály</w:t>
      </w:r>
    </w:p>
    <w:p w14:paraId="755E3726" w14:textId="77777777" w:rsidR="007D3E4D" w:rsidRDefault="007D3E4D" w:rsidP="007D3E4D">
      <w:pPr>
        <w:pStyle w:val="Nadpis3"/>
      </w:pPr>
      <w:r>
        <w:t>Vzdělávací obsah</w:t>
      </w:r>
    </w:p>
    <w:p w14:paraId="3A769EFF" w14:textId="77777777" w:rsidR="007D3E4D" w:rsidRDefault="007D3E4D" w:rsidP="007D3E4D">
      <w:pPr>
        <w:pStyle w:val="Nadpis4"/>
      </w:pPr>
      <w:r>
        <w:t>Očekávané výstupy v RVP ZV</w:t>
      </w:r>
    </w:p>
    <w:p w14:paraId="73BE6F94" w14:textId="77777777" w:rsidR="00D81047" w:rsidRPr="007D3E4D" w:rsidRDefault="00D81047" w:rsidP="00D81047">
      <w:pPr>
        <w:pStyle w:val="tabhlavni"/>
        <w:ind w:hanging="57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PRÁCE S TECHNICKÝMI MATERIÁLY</w:t>
      </w:r>
    </w:p>
    <w:p w14:paraId="6BCB83E3" w14:textId="77777777" w:rsidR="00D81047" w:rsidRPr="007D3E4D" w:rsidRDefault="00D81047" w:rsidP="00D81047">
      <w:pPr>
        <w:ind w:left="360" w:hanging="360"/>
        <w:rPr>
          <w:szCs w:val="20"/>
        </w:rPr>
      </w:pPr>
      <w:r w:rsidRPr="007D3E4D">
        <w:rPr>
          <w:szCs w:val="20"/>
        </w:rPr>
        <w:t>žák</w:t>
      </w:r>
    </w:p>
    <w:p w14:paraId="798F96DE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lastRenderedPageBreak/>
        <w:t xml:space="preserve">ČSP-9-1-01 </w:t>
      </w:r>
      <w:r w:rsidRPr="007D3E4D">
        <w:rPr>
          <w:b w:val="0"/>
          <w:sz w:val="20"/>
          <w:szCs w:val="20"/>
        </w:rPr>
        <w:t xml:space="preserve">provádí jednoduché práce s technickými materiály a dodržuje technologickou kázeň </w:t>
      </w:r>
    </w:p>
    <w:p w14:paraId="149BC92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ČSP-9-1-02 </w:t>
      </w:r>
      <w:r w:rsidRPr="007D3E4D">
        <w:rPr>
          <w:b w:val="0"/>
          <w:sz w:val="20"/>
          <w:szCs w:val="20"/>
        </w:rPr>
        <w:t>řeší jednoduché technické úkoly s vhodným výběrem materiálů, pracovních nástrojů a nářadí</w:t>
      </w:r>
    </w:p>
    <w:p w14:paraId="37806C14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ČSP-9-1-03 </w:t>
      </w:r>
      <w:r w:rsidRPr="007D3E4D">
        <w:rPr>
          <w:b w:val="0"/>
          <w:sz w:val="20"/>
          <w:szCs w:val="20"/>
        </w:rPr>
        <w:t>organizuje a plánuje svoji pracovní činnost</w:t>
      </w:r>
    </w:p>
    <w:p w14:paraId="54BF1AB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</w:t>
      </w:r>
      <w:r w:rsidRPr="007D3E4D">
        <w:rPr>
          <w:b w:val="0"/>
          <w:bCs w:val="0"/>
          <w:i w:val="0"/>
          <w:sz w:val="20"/>
          <w:szCs w:val="20"/>
        </w:rPr>
        <w:t xml:space="preserve">-9-1-04 </w:t>
      </w:r>
      <w:r w:rsidRPr="007D3E4D">
        <w:rPr>
          <w:b w:val="0"/>
          <w:sz w:val="20"/>
          <w:szCs w:val="20"/>
        </w:rPr>
        <w:t>užívá technickou dokumentaci, připraví si vlastní jednoduchý náčrt výrobku</w:t>
      </w:r>
    </w:p>
    <w:p w14:paraId="427114C8" w14:textId="77777777" w:rsidR="00D81047" w:rsidRPr="007D3E4D" w:rsidRDefault="00D81047" w:rsidP="007D3E4D">
      <w:pPr>
        <w:pStyle w:val="Styl11bTunKurzvaVpravo02cmPed1b"/>
        <w:autoSpaceDE/>
        <w:autoSpaceDN/>
        <w:rPr>
          <w:b w:val="0"/>
          <w:i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 xml:space="preserve">ČSP-9-1-05 </w:t>
      </w:r>
      <w:r w:rsidRPr="007D3E4D">
        <w:rPr>
          <w:b w:val="0"/>
          <w:sz w:val="20"/>
          <w:szCs w:val="20"/>
        </w:rPr>
        <w:t>dodržuje obecné zásady bezpečnosti a hygieny při práci i zásady bezpečnosti a ochrany při práci s nástroji a nářadím; poskytne první pomoc při úrazu</w:t>
      </w:r>
      <w:r w:rsidRPr="007D3E4D">
        <w:rPr>
          <w:b w:val="0"/>
          <w:i w:val="0"/>
          <w:sz w:val="20"/>
          <w:szCs w:val="20"/>
        </w:rPr>
        <w:tab/>
      </w:r>
    </w:p>
    <w:p w14:paraId="073713E0" w14:textId="77777777" w:rsidR="00D81047" w:rsidRDefault="00D81047" w:rsidP="00D81047">
      <w:pPr>
        <w:ind w:left="170"/>
        <w:rPr>
          <w:b/>
          <w:i/>
          <w:sz w:val="24"/>
        </w:rPr>
      </w:pPr>
    </w:p>
    <w:p w14:paraId="67023C55" w14:textId="77777777" w:rsidR="00D81047" w:rsidRDefault="00D81047" w:rsidP="00D81047">
      <w:pPr>
        <w:tabs>
          <w:tab w:val="right" w:pos="13680"/>
        </w:tabs>
        <w:rPr>
          <w:sz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511EA75F" w14:textId="77777777" w:rsidTr="00514149">
        <w:tc>
          <w:tcPr>
            <w:tcW w:w="4390" w:type="dxa"/>
            <w:vAlign w:val="center"/>
          </w:tcPr>
          <w:p w14:paraId="5BD17F6A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F11ECFD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3DBD537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2337E6DB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2A0253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4C19284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145B0F99" w14:textId="77777777" w:rsidTr="00514149">
        <w:tc>
          <w:tcPr>
            <w:tcW w:w="4390" w:type="dxa"/>
          </w:tcPr>
          <w:p w14:paraId="2007C40D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aplikuje znalosti o první  pomoci na případy možného zranění při manuální práci 1-05</w:t>
            </w:r>
          </w:p>
          <w:p w14:paraId="64F8E6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3BB7B29A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organizace práce ve školní dílně,          příčiny a prevence úrazů </w:t>
            </w:r>
          </w:p>
          <w:p w14:paraId="114B99A9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1C52A876" w14:textId="77777777" w:rsidR="00D81047" w:rsidRDefault="00D81047" w:rsidP="00514149">
            <w:r>
              <w:t>OPAKOVÁNÍ</w:t>
            </w:r>
          </w:p>
        </w:tc>
        <w:tc>
          <w:tcPr>
            <w:tcW w:w="2552" w:type="dxa"/>
          </w:tcPr>
          <w:p w14:paraId="2A1575F5" w14:textId="77777777" w:rsidR="00D81047" w:rsidRDefault="00D81047" w:rsidP="00514149"/>
        </w:tc>
      </w:tr>
      <w:tr w:rsidR="00D81047" w14:paraId="7A255150" w14:textId="77777777" w:rsidTr="00514149">
        <w:tc>
          <w:tcPr>
            <w:tcW w:w="4390" w:type="dxa"/>
          </w:tcPr>
          <w:p w14:paraId="04722106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základní druhy tech. zobrazení, sestrojí náčrt tech. objektu podle zadání 1-04</w:t>
            </w:r>
          </w:p>
          <w:p w14:paraId="29699EC0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zdůvodní postup při obsluze běžného tech. zařízení 1-01</w:t>
            </w:r>
          </w:p>
        </w:tc>
        <w:tc>
          <w:tcPr>
            <w:tcW w:w="4860" w:type="dxa"/>
          </w:tcPr>
          <w:p w14:paraId="53FBEEBC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rovinné a prostorové zobrazení výrobků a součástí</w:t>
            </w:r>
          </w:p>
          <w:p w14:paraId="03028AFA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návod k obsluze a údržbě jednoduchých zařízení</w:t>
            </w:r>
          </w:p>
          <w:p w14:paraId="139A42C8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rizika plynoucí z provozu tech. zařízení pro člověka a pro životní prostředí</w:t>
            </w:r>
          </w:p>
          <w:p w14:paraId="2000C1B6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340" w:type="dxa"/>
          </w:tcPr>
          <w:p w14:paraId="58141F6F" w14:textId="77777777" w:rsidR="00D81047" w:rsidRDefault="00D81047" w:rsidP="00514149">
            <w:r>
              <w:t>TECHNICKÉ INFORMACE GRAFICKÉ A TEXTOVÉ</w:t>
            </w:r>
          </w:p>
        </w:tc>
        <w:tc>
          <w:tcPr>
            <w:tcW w:w="2552" w:type="dxa"/>
          </w:tcPr>
          <w:p w14:paraId="1706C7A2" w14:textId="77777777" w:rsidR="00D81047" w:rsidRDefault="00D81047" w:rsidP="00514149"/>
        </w:tc>
      </w:tr>
      <w:tr w:rsidR="00D81047" w14:paraId="50ABB4C5" w14:textId="77777777" w:rsidTr="00514149">
        <w:tc>
          <w:tcPr>
            <w:tcW w:w="4390" w:type="dxa"/>
          </w:tcPr>
          <w:p w14:paraId="04AD6480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účel využití různých obráběcích strojů 1-02</w:t>
            </w:r>
          </w:p>
          <w:p w14:paraId="0AF52E7D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7B05166C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strojní zpracování technických materiálů</w:t>
            </w:r>
          </w:p>
        </w:tc>
        <w:tc>
          <w:tcPr>
            <w:tcW w:w="2340" w:type="dxa"/>
          </w:tcPr>
          <w:p w14:paraId="0D3A231A" w14:textId="77777777" w:rsidR="00D81047" w:rsidRDefault="00D81047" w:rsidP="00514149">
            <w:r>
              <w:t>OBRÁBĚCÍ STROJE</w:t>
            </w:r>
          </w:p>
        </w:tc>
        <w:tc>
          <w:tcPr>
            <w:tcW w:w="2552" w:type="dxa"/>
          </w:tcPr>
          <w:p w14:paraId="0A614549" w14:textId="77777777" w:rsidR="00D81047" w:rsidRDefault="00D81047" w:rsidP="00514149">
            <w:r>
              <w:t>F8</w:t>
            </w:r>
          </w:p>
        </w:tc>
      </w:tr>
      <w:tr w:rsidR="00D81047" w14:paraId="0F4F0F68" w14:textId="77777777" w:rsidTr="00514149">
        <w:tc>
          <w:tcPr>
            <w:tcW w:w="4390" w:type="dxa"/>
          </w:tcPr>
          <w:p w14:paraId="6642CCB2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orientuje se v principech ovládání tech. zařízení 1-02, 1-04</w:t>
            </w:r>
          </w:p>
        </w:tc>
        <w:tc>
          <w:tcPr>
            <w:tcW w:w="4860" w:type="dxa"/>
          </w:tcPr>
          <w:p w14:paraId="2BB3AE6B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užití elektrických obvodů při ovládání tech. zařízení</w:t>
            </w:r>
          </w:p>
          <w:p w14:paraId="27370BF9" w14:textId="77777777" w:rsidR="00D81047" w:rsidRDefault="00D81047" w:rsidP="00350CCA">
            <w:pPr>
              <w:pStyle w:val="Odstavecseseznamem"/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</w:pPr>
          </w:p>
        </w:tc>
        <w:tc>
          <w:tcPr>
            <w:tcW w:w="2340" w:type="dxa"/>
          </w:tcPr>
          <w:p w14:paraId="05D325C7" w14:textId="77777777" w:rsidR="00D81047" w:rsidRDefault="00D81047" w:rsidP="00514149">
            <w:r>
              <w:t>ELEKTRICKÉ OBVODY</w:t>
            </w:r>
          </w:p>
          <w:p w14:paraId="105D005D" w14:textId="77777777" w:rsidR="00D81047" w:rsidRDefault="00D81047" w:rsidP="00514149"/>
        </w:tc>
        <w:tc>
          <w:tcPr>
            <w:tcW w:w="2552" w:type="dxa"/>
          </w:tcPr>
          <w:p w14:paraId="5AE3A4AF" w14:textId="77777777" w:rsidR="00D81047" w:rsidRDefault="00D81047" w:rsidP="00514149">
            <w:r>
              <w:t xml:space="preserve">OSV – Řešení problémů </w:t>
            </w:r>
          </w:p>
          <w:p w14:paraId="6A31B08D" w14:textId="77777777" w:rsidR="00D81047" w:rsidRDefault="00D81047" w:rsidP="00514149">
            <w:r>
              <w:t>a rozhodovací dovednosti</w:t>
            </w:r>
          </w:p>
        </w:tc>
      </w:tr>
      <w:tr w:rsidR="00D81047" w14:paraId="7CA81470" w14:textId="77777777" w:rsidTr="00514149">
        <w:tc>
          <w:tcPr>
            <w:tcW w:w="4390" w:type="dxa"/>
          </w:tcPr>
          <w:p w14:paraId="670EB7C2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zvolí vhodný způsob spojení součástí daného výrobku 1-02, 1-03</w:t>
            </w:r>
          </w:p>
        </w:tc>
        <w:tc>
          <w:tcPr>
            <w:tcW w:w="4860" w:type="dxa"/>
          </w:tcPr>
          <w:p w14:paraId="3AAC8969" w14:textId="77777777" w:rsidR="00D81047" w:rsidRDefault="00D81047" w:rsidP="00350CCA">
            <w:pPr>
              <w:numPr>
                <w:ilvl w:val="0"/>
                <w:numId w:val="241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rozebíratelná a nerozebíratelná spojení</w:t>
            </w:r>
          </w:p>
        </w:tc>
        <w:tc>
          <w:tcPr>
            <w:tcW w:w="2340" w:type="dxa"/>
          </w:tcPr>
          <w:p w14:paraId="08204542" w14:textId="77777777" w:rsidR="00D81047" w:rsidRDefault="00D81047" w:rsidP="00514149">
            <w:r>
              <w:t>SPOJOVÁNÍ SOUČÁSTÍ</w:t>
            </w:r>
          </w:p>
        </w:tc>
        <w:tc>
          <w:tcPr>
            <w:tcW w:w="2552" w:type="dxa"/>
          </w:tcPr>
          <w:p w14:paraId="590DACB9" w14:textId="77777777" w:rsidR="00D81047" w:rsidRDefault="00D81047" w:rsidP="00514149"/>
        </w:tc>
      </w:tr>
    </w:tbl>
    <w:p w14:paraId="572507B8" w14:textId="77777777" w:rsidR="00D81047" w:rsidRDefault="00D81047" w:rsidP="00D81047"/>
    <w:p w14:paraId="42A60193" w14:textId="77777777" w:rsidR="007D3E4D" w:rsidRDefault="007D3E4D" w:rsidP="00D81047">
      <w:pPr>
        <w:pStyle w:val="Nadpis5"/>
      </w:pPr>
    </w:p>
    <w:p w14:paraId="7597352C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44DFD1D8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 xml:space="preserve">Svět práce </w:t>
      </w:r>
    </w:p>
    <w:p w14:paraId="598224DB" w14:textId="77777777" w:rsidR="007D3E4D" w:rsidRDefault="007D3E4D" w:rsidP="007D3E4D">
      <w:pPr>
        <w:pStyle w:val="Nadpis3"/>
      </w:pPr>
      <w:r>
        <w:t>Vzdělávací obsah</w:t>
      </w:r>
    </w:p>
    <w:p w14:paraId="70CCDA25" w14:textId="77777777" w:rsidR="007D3E4D" w:rsidRDefault="007D3E4D" w:rsidP="007D3E4D">
      <w:pPr>
        <w:pStyle w:val="Nadpis4"/>
      </w:pPr>
      <w:r>
        <w:t>Očekávané výstupy v RVP ZV</w:t>
      </w:r>
    </w:p>
    <w:p w14:paraId="7DD9AF8E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2330CD01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223560E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lastRenderedPageBreak/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74D43B76" w14:textId="77777777" w:rsidR="00D81047" w:rsidRDefault="00D81047" w:rsidP="00D81047">
      <w:pPr>
        <w:tabs>
          <w:tab w:val="right" w:pos="13500"/>
        </w:tabs>
        <w:rPr>
          <w:b/>
          <w:bCs/>
        </w:rPr>
      </w:pPr>
      <w:r>
        <w:rPr>
          <w:b/>
          <w:bCs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D81047" w14:paraId="71D74A89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1621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FB7FE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7A77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1165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A933C7C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D8426F5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0375F38E" w14:textId="77777777" w:rsidTr="00514149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5930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zamýšlí se nad požadavky trhu práce 8-01</w:t>
            </w:r>
          </w:p>
          <w:p w14:paraId="7791642B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rozliší produkty práce v různých oborech 8-01</w:t>
            </w:r>
          </w:p>
          <w:p w14:paraId="1FBCCED1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přiřadí typ pracoviště a pracovní prostředky k různým profesím 8-01</w:t>
            </w:r>
          </w:p>
          <w:p w14:paraId="2956F1E2" w14:textId="77777777" w:rsidR="007D3E4D" w:rsidRDefault="007D3E4D" w:rsidP="007D3E4D">
            <w:pPr>
              <w:ind w:left="284"/>
              <w:jc w:val="left"/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294C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význam práce pro člověka</w:t>
            </w:r>
          </w:p>
          <w:p w14:paraId="5A5EF2F1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079AF972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rovnost příležitostí na trhu práce </w:t>
            </w:r>
          </w:p>
          <w:p w14:paraId="5F60417C" w14:textId="77777777" w:rsidR="00D81047" w:rsidRDefault="00D81047" w:rsidP="00350CCA">
            <w:pPr>
              <w:numPr>
                <w:ilvl w:val="0"/>
                <w:numId w:val="242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faktory charakterizující práci lidí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1F4C" w14:textId="77777777" w:rsidR="00D81047" w:rsidRDefault="00D81047" w:rsidP="00514149">
            <w:pPr>
              <w:jc w:val="left"/>
            </w:pPr>
            <w:r>
              <w:t xml:space="preserve">UPLATNĚNÍ </w:t>
            </w:r>
          </w:p>
          <w:p w14:paraId="146653A5" w14:textId="77777777" w:rsidR="00D81047" w:rsidRDefault="00D81047" w:rsidP="00514149">
            <w:pPr>
              <w:jc w:val="left"/>
            </w:pPr>
            <w:r>
              <w:t>NA TRHU PRÁCE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9AC9" w14:textId="77777777" w:rsidR="00D81047" w:rsidRDefault="00D81047" w:rsidP="00514149">
            <w:r>
              <w:t>Pč 8 – práce s techn.materiály</w:t>
            </w:r>
          </w:p>
        </w:tc>
      </w:tr>
    </w:tbl>
    <w:p w14:paraId="5F0D3C97" w14:textId="77777777" w:rsidR="00D81047" w:rsidRDefault="00D81047" w:rsidP="00D81047">
      <w:pPr>
        <w:pStyle w:val="Nadpis5"/>
      </w:pPr>
    </w:p>
    <w:p w14:paraId="19DA5AEE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8. ročník </w:t>
      </w:r>
    </w:p>
    <w:p w14:paraId="68DF096A" w14:textId="77777777" w:rsidR="00D81047" w:rsidRDefault="00D81047" w:rsidP="00D81047">
      <w:pPr>
        <w:pStyle w:val="Nadpis5"/>
      </w:pPr>
      <w:r>
        <w:t>Tematický okruh:</w:t>
      </w:r>
      <w:r>
        <w:tab/>
      </w:r>
      <w:r>
        <w:tab/>
        <w:t>Příprava pokrmů</w:t>
      </w:r>
    </w:p>
    <w:p w14:paraId="4F79271C" w14:textId="77777777" w:rsidR="007D3E4D" w:rsidRDefault="007D3E4D" w:rsidP="007D3E4D">
      <w:pPr>
        <w:pStyle w:val="Nadpis3"/>
      </w:pPr>
      <w:r>
        <w:t>Vzdělávací obsah</w:t>
      </w:r>
    </w:p>
    <w:p w14:paraId="75DE43D2" w14:textId="77777777" w:rsidR="007D3E4D" w:rsidRDefault="007D3E4D" w:rsidP="007D3E4D">
      <w:pPr>
        <w:pStyle w:val="Nadpis4"/>
      </w:pPr>
      <w:r>
        <w:t>Očekávané výstupy v RVP ZV</w:t>
      </w:r>
    </w:p>
    <w:p w14:paraId="6ADCC9A5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PŘÍPRAVA POKRMŮ</w:t>
      </w:r>
    </w:p>
    <w:p w14:paraId="3330B09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6DF41946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ČSP-9-5-01 </w:t>
      </w:r>
      <w:r w:rsidRPr="007D3E4D">
        <w:rPr>
          <w:b w:val="0"/>
          <w:sz w:val="20"/>
          <w:szCs w:val="20"/>
        </w:rPr>
        <w:t>používá základní kuchyňský inventář a bezpečně obsluhuje základní spotřebiče</w:t>
      </w:r>
    </w:p>
    <w:p w14:paraId="487A9302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ČSP-9-5-02 </w:t>
      </w:r>
      <w:r w:rsidRPr="007D3E4D">
        <w:rPr>
          <w:b w:val="0"/>
          <w:sz w:val="20"/>
          <w:szCs w:val="20"/>
        </w:rPr>
        <w:t>připraví jednoduché pokrmy v souladu se zásadami zdravé výživy</w:t>
      </w:r>
    </w:p>
    <w:p w14:paraId="216681E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ČSP-9-5-03 </w:t>
      </w:r>
      <w:r w:rsidRPr="007D3E4D">
        <w:rPr>
          <w:b w:val="0"/>
          <w:sz w:val="20"/>
          <w:szCs w:val="20"/>
        </w:rPr>
        <w:t xml:space="preserve">dodržuje základní principy stolování, společenského chování a obsluhy u stolu ve společnosti </w:t>
      </w:r>
    </w:p>
    <w:p w14:paraId="74915985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ČSP-9-5-04 </w:t>
      </w:r>
      <w:r w:rsidRPr="007D3E4D">
        <w:rPr>
          <w:b w:val="0"/>
          <w:sz w:val="20"/>
          <w:szCs w:val="20"/>
        </w:rPr>
        <w:t>dodržuje zásady hygieny a bezpečnosti práce; poskytne první pomoc při úrazech v kuchyni</w:t>
      </w:r>
    </w:p>
    <w:p w14:paraId="072439C8" w14:textId="77777777" w:rsidR="00D81047" w:rsidRDefault="00D81047" w:rsidP="00D81047">
      <w:pPr>
        <w:tabs>
          <w:tab w:val="right" w:pos="13500"/>
        </w:tabs>
      </w:pPr>
    </w:p>
    <w:p w14:paraId="13C967E1" w14:textId="77777777" w:rsidR="00D81047" w:rsidRDefault="00D81047" w:rsidP="00D81047">
      <w:pPr>
        <w:tabs>
          <w:tab w:val="right" w:pos="135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  <w:t>8.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0B8A0EAF" w14:textId="77777777" w:rsidTr="00514149">
        <w:tc>
          <w:tcPr>
            <w:tcW w:w="4390" w:type="dxa"/>
            <w:vAlign w:val="center"/>
          </w:tcPr>
          <w:p w14:paraId="30A2DB63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72C724BA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CD8E383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79D00D2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D351ECE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9EB863F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9C8A53E" w14:textId="77777777" w:rsidTr="00514149">
        <w:tc>
          <w:tcPr>
            <w:tcW w:w="4390" w:type="dxa"/>
          </w:tcPr>
          <w:p w14:paraId="4A620359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používá správnou terminologii z oblasti kuchyňských zařízení, dbá na správné užívání kuch. nádobí a dalšího vybavení 5-01</w:t>
            </w:r>
          </w:p>
          <w:p w14:paraId="2D275AE1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uvědomuje si rizika při dělení a při tepelném zpracování potravin, dovede ošetřit běžná poranění, k nimž  dochází v kuchyni 5-04</w:t>
            </w:r>
          </w:p>
          <w:p w14:paraId="59D632A4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0961B3AB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základní kuchyňský inventář</w:t>
            </w:r>
          </w:p>
          <w:p w14:paraId="043664CB" w14:textId="77777777" w:rsidR="00D81047" w:rsidRDefault="00D81047" w:rsidP="00514149">
            <w:pPr>
              <w:ind w:left="284" w:hanging="284"/>
              <w:jc w:val="left"/>
            </w:pPr>
          </w:p>
          <w:p w14:paraId="35C55FAB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obsluha běžných elektrospotřebičů</w:t>
            </w:r>
          </w:p>
          <w:p w14:paraId="6FF3E521" w14:textId="77777777" w:rsidR="00D81047" w:rsidRDefault="00D81047" w:rsidP="00514149">
            <w:pPr>
              <w:ind w:left="284" w:hanging="284"/>
              <w:jc w:val="left"/>
            </w:pPr>
          </w:p>
          <w:p w14:paraId="7AAA2429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bezpečnost a hygiena práce v kuchyni</w:t>
            </w:r>
          </w:p>
          <w:p w14:paraId="6C3A3ECA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první pomoc při úrazu v kuchyni</w:t>
            </w:r>
          </w:p>
          <w:p w14:paraId="1187BC01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1F442624" w14:textId="77777777" w:rsidR="00D81047" w:rsidRDefault="00D81047" w:rsidP="00514149">
            <w:r>
              <w:t>KUCHYNĚ</w:t>
            </w:r>
          </w:p>
        </w:tc>
        <w:tc>
          <w:tcPr>
            <w:tcW w:w="2732" w:type="dxa"/>
          </w:tcPr>
          <w:p w14:paraId="1477FA43" w14:textId="77777777" w:rsidR="00D81047" w:rsidRDefault="00D81047" w:rsidP="00514149"/>
        </w:tc>
      </w:tr>
      <w:tr w:rsidR="00D81047" w14:paraId="624F2282" w14:textId="77777777" w:rsidTr="00514149">
        <w:tc>
          <w:tcPr>
            <w:tcW w:w="4390" w:type="dxa"/>
          </w:tcPr>
          <w:p w14:paraId="0178319D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lastRenderedPageBreak/>
              <w:t>roztřídí potraviny podle  různých nároků na skladování 5-02</w:t>
            </w:r>
          </w:p>
          <w:p w14:paraId="7B1411B3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orientuje se v nabídce  základních druhů potravin 5-02</w:t>
            </w:r>
          </w:p>
          <w:p w14:paraId="4BF7ECAD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vybere potraviny potřebné pro přípravu daného pokrmu 5-02</w:t>
            </w:r>
          </w:p>
          <w:p w14:paraId="013F7667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sestaví návrh jídelníčku pro různé příležitosti 5-02</w:t>
            </w:r>
          </w:p>
          <w:p w14:paraId="7AAE00D1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poukáže na negativní důsledky nevyvážené stravy a konzumace pokrmů typu FAST FOOD 5-02</w:t>
            </w:r>
          </w:p>
          <w:p w14:paraId="006242F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54B0F366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výběr, nákup a skladování potravin</w:t>
            </w:r>
          </w:p>
          <w:p w14:paraId="237663D4" w14:textId="77777777" w:rsidR="00D81047" w:rsidRDefault="00D81047" w:rsidP="00514149">
            <w:pPr>
              <w:ind w:left="284" w:hanging="284"/>
              <w:jc w:val="left"/>
            </w:pPr>
          </w:p>
          <w:p w14:paraId="0FE080BA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základní skupiny potravin</w:t>
            </w:r>
          </w:p>
          <w:p w14:paraId="32B728B4" w14:textId="77777777" w:rsidR="00D81047" w:rsidRDefault="00D81047" w:rsidP="00514149">
            <w:pPr>
              <w:ind w:left="284" w:hanging="284"/>
              <w:jc w:val="left"/>
            </w:pPr>
          </w:p>
          <w:p w14:paraId="37A13FA8" w14:textId="77777777" w:rsidR="00D81047" w:rsidRDefault="00D81047" w:rsidP="00514149">
            <w:pPr>
              <w:ind w:left="284" w:hanging="284"/>
              <w:jc w:val="left"/>
            </w:pPr>
          </w:p>
          <w:p w14:paraId="4013E7B3" w14:textId="77777777" w:rsidR="00D81047" w:rsidRDefault="00D81047" w:rsidP="00514149">
            <w:pPr>
              <w:ind w:left="284" w:hanging="284"/>
              <w:jc w:val="left"/>
            </w:pPr>
          </w:p>
          <w:p w14:paraId="56AC856F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sestavení jídelníčku</w:t>
            </w:r>
          </w:p>
          <w:p w14:paraId="3387D123" w14:textId="77777777" w:rsidR="00D81047" w:rsidRDefault="00D81047" w:rsidP="00514149">
            <w:pPr>
              <w:ind w:left="284" w:hanging="284"/>
              <w:jc w:val="left"/>
            </w:pPr>
          </w:p>
          <w:p w14:paraId="7C6EEF12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výživa a civilizační choroby</w:t>
            </w:r>
          </w:p>
          <w:p w14:paraId="46D6910E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kritické čtení mediálních sdělení o výživě</w:t>
            </w:r>
          </w:p>
        </w:tc>
        <w:tc>
          <w:tcPr>
            <w:tcW w:w="2160" w:type="dxa"/>
          </w:tcPr>
          <w:p w14:paraId="3087A851" w14:textId="77777777" w:rsidR="00D81047" w:rsidRDefault="00D81047" w:rsidP="00514149">
            <w:r>
              <w:t>POTRAVINY</w:t>
            </w:r>
          </w:p>
        </w:tc>
        <w:tc>
          <w:tcPr>
            <w:tcW w:w="2732" w:type="dxa"/>
          </w:tcPr>
          <w:p w14:paraId="5F510A49" w14:textId="77777777" w:rsidR="00D81047" w:rsidRDefault="00D81047" w:rsidP="00514149">
            <w:r>
              <w:t>VOZ 6-9</w:t>
            </w:r>
          </w:p>
          <w:p w14:paraId="43046AB6" w14:textId="77777777" w:rsidR="00D81047" w:rsidRDefault="00D81047" w:rsidP="00514149"/>
          <w:p w14:paraId="1B7E99F1" w14:textId="77777777" w:rsidR="00D81047" w:rsidRDefault="00D81047" w:rsidP="00514149"/>
          <w:p w14:paraId="62E47383" w14:textId="77777777" w:rsidR="00D81047" w:rsidRDefault="00D81047" w:rsidP="00514149"/>
          <w:p w14:paraId="713054EF" w14:textId="77777777" w:rsidR="00D81047" w:rsidRDefault="00D81047" w:rsidP="00514149"/>
          <w:p w14:paraId="663747B0" w14:textId="77777777" w:rsidR="00D81047" w:rsidRDefault="00D81047" w:rsidP="00514149"/>
          <w:p w14:paraId="71C6164F" w14:textId="77777777" w:rsidR="00D81047" w:rsidRDefault="00D81047" w:rsidP="00514149"/>
          <w:p w14:paraId="5752B9B4" w14:textId="77777777" w:rsidR="00D81047" w:rsidRDefault="00D81047" w:rsidP="00514149"/>
          <w:p w14:paraId="1BAB028A" w14:textId="77777777" w:rsidR="00D81047" w:rsidRDefault="00D81047" w:rsidP="00514149"/>
          <w:p w14:paraId="0A8D1AF0" w14:textId="77777777" w:rsidR="00D81047" w:rsidRDefault="00D81047" w:rsidP="00514149">
            <w:pPr>
              <w:jc w:val="left"/>
            </w:pPr>
          </w:p>
        </w:tc>
      </w:tr>
      <w:tr w:rsidR="00D81047" w14:paraId="115BD139" w14:textId="77777777" w:rsidTr="00514149">
        <w:tc>
          <w:tcPr>
            <w:tcW w:w="4390" w:type="dxa"/>
          </w:tcPr>
          <w:p w14:paraId="10EBAD58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vyjmenuje hygienické zásady při přípravě pokrmů zastudena</w:t>
            </w:r>
          </w:p>
          <w:p w14:paraId="3C65D3D3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vysvětlí rozdíly mezi různými způsoby tepelné úpravy potravin 5-02</w:t>
            </w:r>
          </w:p>
          <w:p w14:paraId="297C0ABD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připraví jednoduchý pokrm podle zadání 5-02</w:t>
            </w:r>
          </w:p>
          <w:p w14:paraId="16B4BA45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spolupracuje při čištění kuchyňského vybavení 5-04</w:t>
            </w:r>
          </w:p>
          <w:p w14:paraId="2E5AB917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 xml:space="preserve">porovná vhodné a nevhodné metody regulace tělesné hmotnosti </w:t>
            </w:r>
          </w:p>
          <w:p w14:paraId="697B80E4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4860" w:type="dxa"/>
          </w:tcPr>
          <w:p w14:paraId="420CAD5A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úprava pokrmů zastudena</w:t>
            </w:r>
          </w:p>
          <w:p w14:paraId="7B633F91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způsoby tepelné úpravy pokrmů</w:t>
            </w:r>
          </w:p>
          <w:p w14:paraId="298A90C4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základní postupy při přípravě vybraných pokrmů a nápojů</w:t>
            </w:r>
          </w:p>
          <w:p w14:paraId="43E0890B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poruchy příjmu potravy: drastické diety, anorexie, bulimie</w:t>
            </w:r>
          </w:p>
          <w:p w14:paraId="17F63CAC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pohybový režim jako prostředek ochrany zdraví a prevence obezity</w:t>
            </w:r>
          </w:p>
          <w:p w14:paraId="5C824582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B180D2" w14:textId="77777777" w:rsidR="00D81047" w:rsidRDefault="00D81047" w:rsidP="00514149">
            <w:r>
              <w:t>PŘÍPRAVA POKRMŮ</w:t>
            </w:r>
          </w:p>
        </w:tc>
        <w:tc>
          <w:tcPr>
            <w:tcW w:w="2732" w:type="dxa"/>
          </w:tcPr>
          <w:p w14:paraId="10A79DAE" w14:textId="77777777" w:rsidR="00D81047" w:rsidRDefault="00D81047" w:rsidP="00514149"/>
          <w:p w14:paraId="0958E831" w14:textId="77777777" w:rsidR="00D81047" w:rsidRDefault="00D81047" w:rsidP="00514149"/>
          <w:p w14:paraId="32D05A52" w14:textId="77777777" w:rsidR="00D81047" w:rsidRDefault="00D81047" w:rsidP="00514149"/>
          <w:p w14:paraId="7E25D04E" w14:textId="77777777" w:rsidR="00D81047" w:rsidRDefault="00D81047" w:rsidP="00514149"/>
          <w:p w14:paraId="0BB53C59" w14:textId="77777777" w:rsidR="00D81047" w:rsidRDefault="00D81047" w:rsidP="00514149"/>
          <w:p w14:paraId="42D8C71F" w14:textId="77777777" w:rsidR="00D81047" w:rsidRDefault="00D81047" w:rsidP="00514149">
            <w:r>
              <w:t>PŘ8</w:t>
            </w:r>
          </w:p>
        </w:tc>
      </w:tr>
      <w:tr w:rsidR="00D81047" w14:paraId="2F4F813B" w14:textId="77777777" w:rsidTr="00514149">
        <w:tc>
          <w:tcPr>
            <w:tcW w:w="4390" w:type="dxa"/>
          </w:tcPr>
          <w:p w14:paraId="0A762CD6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předvede jednoduché prostření stolu 5-03</w:t>
            </w:r>
          </w:p>
          <w:p w14:paraId="72A2B8E6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uvede příklady vhodného a nevhodného chování při stolování 5-03</w:t>
            </w:r>
          </w:p>
          <w:p w14:paraId="679C415E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navrhne adekvátní způsob výzdoby stolu při určité příležitosti 5-03</w:t>
            </w:r>
          </w:p>
          <w:p w14:paraId="7084B00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2D62DB0F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jednoduché prostírání a</w:t>
            </w:r>
          </w:p>
          <w:p w14:paraId="447A9D80" w14:textId="77777777" w:rsidR="00D81047" w:rsidRDefault="00D81047" w:rsidP="00350CCA">
            <w:pPr>
              <w:pStyle w:val="Odstavecseseznamem"/>
              <w:numPr>
                <w:ilvl w:val="0"/>
                <w:numId w:val="243"/>
              </w:numPr>
              <w:ind w:left="284" w:hanging="284"/>
            </w:pPr>
            <w:r>
              <w:t>slavnostní stolování v rodině</w:t>
            </w:r>
          </w:p>
          <w:p w14:paraId="2EF9032E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obsluha  a chování při stolování ve společnosti</w:t>
            </w:r>
          </w:p>
          <w:p w14:paraId="21FBC0B9" w14:textId="77777777" w:rsidR="00D81047" w:rsidRDefault="00D81047" w:rsidP="00514149">
            <w:pPr>
              <w:ind w:left="284" w:hanging="284"/>
              <w:jc w:val="left"/>
            </w:pPr>
          </w:p>
          <w:p w14:paraId="521D37D9" w14:textId="77777777" w:rsidR="00D81047" w:rsidRDefault="00D81047" w:rsidP="00350CCA">
            <w:pPr>
              <w:numPr>
                <w:ilvl w:val="0"/>
                <w:numId w:val="243"/>
              </w:numPr>
              <w:ind w:left="284" w:hanging="284"/>
              <w:jc w:val="left"/>
            </w:pPr>
            <w:r>
              <w:t>zdobné prvky a květiny na stole</w:t>
            </w:r>
          </w:p>
        </w:tc>
        <w:tc>
          <w:tcPr>
            <w:tcW w:w="2160" w:type="dxa"/>
          </w:tcPr>
          <w:p w14:paraId="45F453FA" w14:textId="77777777" w:rsidR="00D81047" w:rsidRDefault="00D81047" w:rsidP="00514149">
            <w:pPr>
              <w:jc w:val="left"/>
            </w:pPr>
            <w:r>
              <w:t>ÚPRAVA STOLU A STOLOVÁNÍ</w:t>
            </w:r>
          </w:p>
        </w:tc>
        <w:tc>
          <w:tcPr>
            <w:tcW w:w="2732" w:type="dxa"/>
          </w:tcPr>
          <w:p w14:paraId="494676FC" w14:textId="77777777" w:rsidR="00D81047" w:rsidRDefault="00D81047" w:rsidP="00514149"/>
        </w:tc>
      </w:tr>
    </w:tbl>
    <w:p w14:paraId="181D8C8D" w14:textId="77777777" w:rsidR="00D81047" w:rsidRDefault="00D81047" w:rsidP="00D81047"/>
    <w:p w14:paraId="40A5C814" w14:textId="77777777" w:rsidR="00D81047" w:rsidRDefault="00D81047" w:rsidP="00D81047"/>
    <w:p w14:paraId="32F96C5A" w14:textId="77777777" w:rsidR="00D81047" w:rsidRDefault="00D81047" w:rsidP="00D81047">
      <w:pPr>
        <w:pStyle w:val="Nadpis5"/>
      </w:pPr>
      <w:r>
        <w:t>Pracovní činnosti</w:t>
      </w:r>
      <w:r>
        <w:tab/>
      </w:r>
      <w:r>
        <w:tab/>
        <w:t xml:space="preserve">9. ročník </w:t>
      </w:r>
    </w:p>
    <w:p w14:paraId="25BE7E4E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Design a konstruování</w:t>
      </w:r>
    </w:p>
    <w:p w14:paraId="1800465D" w14:textId="77777777" w:rsidR="007D3E4D" w:rsidRDefault="007D3E4D" w:rsidP="007D3E4D">
      <w:pPr>
        <w:pStyle w:val="Nadpis3"/>
      </w:pPr>
      <w:r>
        <w:t>Vzdělávací obsah</w:t>
      </w:r>
    </w:p>
    <w:p w14:paraId="5D9810F6" w14:textId="77777777" w:rsidR="007D3E4D" w:rsidRDefault="007D3E4D" w:rsidP="007D3E4D">
      <w:pPr>
        <w:pStyle w:val="Nadpis4"/>
      </w:pPr>
      <w:r>
        <w:t>Očekávané výstupy v RVP ZV</w:t>
      </w:r>
    </w:p>
    <w:p w14:paraId="2DCF8988" w14:textId="77777777" w:rsidR="00D81047" w:rsidRPr="007D3E4D" w:rsidRDefault="00D81047" w:rsidP="00D81047">
      <w:pPr>
        <w:pStyle w:val="tabhlavni"/>
        <w:rPr>
          <w:b w:val="0"/>
          <w:sz w:val="20"/>
          <w:szCs w:val="20"/>
        </w:rPr>
      </w:pPr>
      <w:r w:rsidRPr="007D3E4D">
        <w:rPr>
          <w:b w:val="0"/>
          <w:sz w:val="20"/>
          <w:szCs w:val="20"/>
        </w:rPr>
        <w:t>DESIGN A KONSTRUOVÁNÍ</w:t>
      </w:r>
    </w:p>
    <w:p w14:paraId="0DDBE9EC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lastRenderedPageBreak/>
        <w:t>žák</w:t>
      </w:r>
    </w:p>
    <w:p w14:paraId="48A9A91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ČSP-9-2-01 </w:t>
      </w:r>
      <w:r w:rsidRPr="007D3E4D">
        <w:rPr>
          <w:b w:val="0"/>
          <w:sz w:val="20"/>
          <w:szCs w:val="20"/>
        </w:rPr>
        <w:t>sestaví podle návodu, náčrtu, plánu, jednoduchého programu daný model</w:t>
      </w:r>
    </w:p>
    <w:p w14:paraId="2FC8FDE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ČSP-9-2-02 </w:t>
      </w:r>
      <w:r w:rsidRPr="007D3E4D">
        <w:rPr>
          <w:b w:val="0"/>
          <w:sz w:val="20"/>
          <w:szCs w:val="20"/>
        </w:rPr>
        <w:t xml:space="preserve">navrhne a sestaví jednoduché konstrukční prvky a ověří a porovná jejich funkčnost, nosnost, stabilitu aj. </w:t>
      </w:r>
    </w:p>
    <w:p w14:paraId="4CC21868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ČSP-9-2-03 </w:t>
      </w:r>
      <w:r w:rsidRPr="007D3E4D">
        <w:rPr>
          <w:b w:val="0"/>
          <w:sz w:val="20"/>
          <w:szCs w:val="20"/>
        </w:rPr>
        <w:t xml:space="preserve">provádí montáž, demontáž a údržbu jednoduchých předmětů a zařízení </w:t>
      </w:r>
    </w:p>
    <w:p w14:paraId="4D2F272C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bCs w:val="0"/>
          <w:i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ČSP-9-2-04 </w:t>
      </w:r>
      <w:r w:rsidRPr="007D3E4D">
        <w:rPr>
          <w:b w:val="0"/>
          <w:bCs w:val="0"/>
          <w:sz w:val="20"/>
          <w:szCs w:val="20"/>
        </w:rPr>
        <w:t>dodržuje zásady bezpečnosti a hygieny práce a bezpečnostní předpisy; poskytne první pomoc při úrazu</w:t>
      </w:r>
    </w:p>
    <w:p w14:paraId="24FE9136" w14:textId="77777777" w:rsidR="00D81047" w:rsidRDefault="00D81047" w:rsidP="00D81047">
      <w:pPr>
        <w:ind w:left="360"/>
      </w:pPr>
    </w:p>
    <w:p w14:paraId="5515905E" w14:textId="77777777" w:rsidR="00D81047" w:rsidRDefault="00D81047" w:rsidP="00D81047">
      <w:pPr>
        <w:tabs>
          <w:tab w:val="right" w:pos="13500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589F0A33" w14:textId="77777777" w:rsidTr="00514149">
        <w:tc>
          <w:tcPr>
            <w:tcW w:w="4390" w:type="dxa"/>
            <w:vAlign w:val="center"/>
          </w:tcPr>
          <w:p w14:paraId="3750587D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05F944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DC8D5C5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6CBD95D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402A70E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373A74C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5C5BA7D0" w14:textId="77777777" w:rsidTr="00514149">
        <w:tc>
          <w:tcPr>
            <w:tcW w:w="4390" w:type="dxa"/>
          </w:tcPr>
          <w:p w14:paraId="685735CB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pozná principy fungování jednoduchých strojů </w:t>
            </w:r>
          </w:p>
          <w:p w14:paraId="74B7A2D5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modeluje jednoduché stroje s využitím žákovských stavebnic 2-02</w:t>
            </w:r>
          </w:p>
        </w:tc>
        <w:tc>
          <w:tcPr>
            <w:tcW w:w="4860" w:type="dxa"/>
          </w:tcPr>
          <w:p w14:paraId="43EEA969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stroje hnací a poháněné</w:t>
            </w:r>
          </w:p>
          <w:p w14:paraId="35E5E781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přenos síly a způsoby ovládání strojů</w:t>
            </w:r>
          </w:p>
          <w:p w14:paraId="4FEF08D8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záměr-technický výkres-model-prototyp</w:t>
            </w:r>
          </w:p>
          <w:p w14:paraId="20331D2A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 význam modelování </w:t>
            </w:r>
          </w:p>
          <w:p w14:paraId="63F28DCD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konstrukční stavebnice</w:t>
            </w:r>
          </w:p>
          <w:p w14:paraId="6B36DE7E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33026CA1" w14:textId="77777777" w:rsidR="00D81047" w:rsidRDefault="00D81047" w:rsidP="00514149">
            <w:pPr>
              <w:jc w:val="left"/>
            </w:pPr>
            <w:r>
              <w:t>STAVBA STROJŮ A ZAŘÍZENÍ</w:t>
            </w:r>
          </w:p>
        </w:tc>
        <w:tc>
          <w:tcPr>
            <w:tcW w:w="2732" w:type="dxa"/>
          </w:tcPr>
          <w:p w14:paraId="7F0E22D8" w14:textId="77777777" w:rsidR="00D81047" w:rsidRDefault="00D81047" w:rsidP="00514149">
            <w:pPr>
              <w:jc w:val="left"/>
            </w:pPr>
            <w:r>
              <w:t>F6-9</w:t>
            </w:r>
          </w:p>
        </w:tc>
      </w:tr>
      <w:tr w:rsidR="00D81047" w14:paraId="1AD5EC21" w14:textId="77777777" w:rsidTr="00514149">
        <w:tc>
          <w:tcPr>
            <w:tcW w:w="4390" w:type="dxa"/>
          </w:tcPr>
          <w:p w14:paraId="4341AD68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porovná stabilitu a funkčnost srovnatelných  konstrukčních prvků a užitkových předmětů 2-02</w:t>
            </w:r>
          </w:p>
          <w:p w14:paraId="49A63643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087C8D1F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člověk a svět techniky, design strojů, staveb, předmětů denní potřeby</w:t>
            </w:r>
          </w:p>
        </w:tc>
        <w:tc>
          <w:tcPr>
            <w:tcW w:w="2160" w:type="dxa"/>
          </w:tcPr>
          <w:p w14:paraId="2D3E9D81" w14:textId="77777777" w:rsidR="00D81047" w:rsidRDefault="00D81047" w:rsidP="00514149">
            <w:pPr>
              <w:jc w:val="left"/>
            </w:pPr>
            <w:r>
              <w:t>DESIGN</w:t>
            </w:r>
          </w:p>
        </w:tc>
        <w:tc>
          <w:tcPr>
            <w:tcW w:w="2732" w:type="dxa"/>
          </w:tcPr>
          <w:p w14:paraId="562D1D07" w14:textId="77777777" w:rsidR="00D81047" w:rsidRDefault="00D81047" w:rsidP="00514149">
            <w:pPr>
              <w:jc w:val="left"/>
            </w:pPr>
            <w:r>
              <w:t>VV 8-9</w:t>
            </w:r>
          </w:p>
          <w:p w14:paraId="1BBF741B" w14:textId="77777777" w:rsidR="00D81047" w:rsidRDefault="00D81047" w:rsidP="00514149">
            <w:pPr>
              <w:jc w:val="left"/>
            </w:pPr>
            <w:r>
              <w:t>Architektura</w:t>
            </w:r>
          </w:p>
        </w:tc>
      </w:tr>
      <w:tr w:rsidR="00D81047" w14:paraId="7D590E51" w14:textId="77777777" w:rsidTr="00514149">
        <w:tc>
          <w:tcPr>
            <w:tcW w:w="4390" w:type="dxa"/>
          </w:tcPr>
          <w:p w14:paraId="1BD069EF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navrhne a sestaví model podle zadání 2-01</w:t>
            </w:r>
          </w:p>
        </w:tc>
        <w:tc>
          <w:tcPr>
            <w:tcW w:w="4860" w:type="dxa"/>
          </w:tcPr>
          <w:p w14:paraId="257CB54A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 xml:space="preserve">základní konstrukční materiály modelářské    a průmyslové </w:t>
            </w:r>
          </w:p>
          <w:p w14:paraId="3C43ABF4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maketa/model stavby a zařízení</w:t>
            </w:r>
          </w:p>
          <w:p w14:paraId="0B2881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C09D28C" w14:textId="77777777" w:rsidR="00D81047" w:rsidRDefault="00D81047" w:rsidP="00514149">
            <w:pPr>
              <w:jc w:val="left"/>
            </w:pPr>
            <w:r>
              <w:t>KONSTRUOVÁNÍ</w:t>
            </w:r>
          </w:p>
        </w:tc>
        <w:tc>
          <w:tcPr>
            <w:tcW w:w="2732" w:type="dxa"/>
          </w:tcPr>
          <w:p w14:paraId="0FDF1C9B" w14:textId="77777777" w:rsidR="00D81047" w:rsidRDefault="00D81047" w:rsidP="00514149">
            <w:pPr>
              <w:jc w:val="left"/>
            </w:pPr>
          </w:p>
        </w:tc>
      </w:tr>
      <w:tr w:rsidR="00D81047" w14:paraId="1A1D40FF" w14:textId="77777777" w:rsidTr="00514149">
        <w:tc>
          <w:tcPr>
            <w:tcW w:w="4390" w:type="dxa"/>
          </w:tcPr>
          <w:p w14:paraId="5C87397A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dodržuje zásady bezpečnosti práce při používání montážního nářadí 2-04</w:t>
            </w:r>
          </w:p>
          <w:p w14:paraId="4AB4E77E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provádí montážní a demontážní práce podle návodu 2-03</w:t>
            </w:r>
          </w:p>
        </w:tc>
        <w:tc>
          <w:tcPr>
            <w:tcW w:w="4860" w:type="dxa"/>
          </w:tcPr>
          <w:p w14:paraId="1921B560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bezpečnostní předpisy, prevence pracovních úrazů</w:t>
            </w:r>
          </w:p>
          <w:p w14:paraId="3D37ED3B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  <w:p w14:paraId="2594C39B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základní elektromontážní práce</w:t>
            </w:r>
          </w:p>
          <w:p w14:paraId="5720DC9C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2160" w:type="dxa"/>
          </w:tcPr>
          <w:p w14:paraId="22BC3B91" w14:textId="77777777" w:rsidR="00D81047" w:rsidRDefault="00D81047" w:rsidP="00514149">
            <w:pPr>
              <w:jc w:val="left"/>
            </w:pPr>
            <w:r>
              <w:t>MONTÁŽ A DEMONTÁŽ</w:t>
            </w:r>
          </w:p>
        </w:tc>
        <w:tc>
          <w:tcPr>
            <w:tcW w:w="2732" w:type="dxa"/>
          </w:tcPr>
          <w:p w14:paraId="2A45FCEC" w14:textId="77777777" w:rsidR="00D81047" w:rsidRDefault="00D81047" w:rsidP="00514149">
            <w:pPr>
              <w:jc w:val="left"/>
            </w:pPr>
            <w:r>
              <w:t>Př8</w:t>
            </w:r>
          </w:p>
          <w:p w14:paraId="5A04BC01" w14:textId="77777777" w:rsidR="00D81047" w:rsidRDefault="00D81047" w:rsidP="00514149">
            <w:pPr>
              <w:jc w:val="left"/>
            </w:pPr>
          </w:p>
          <w:p w14:paraId="02AD5D24" w14:textId="77777777" w:rsidR="00D81047" w:rsidRDefault="00D81047" w:rsidP="00514149">
            <w:pPr>
              <w:jc w:val="left"/>
            </w:pPr>
          </w:p>
          <w:p w14:paraId="4FDADB56" w14:textId="77777777" w:rsidR="00D81047" w:rsidRDefault="00D81047" w:rsidP="00514149">
            <w:pPr>
              <w:jc w:val="left"/>
            </w:pPr>
            <w:r>
              <w:t>F8</w:t>
            </w:r>
          </w:p>
        </w:tc>
      </w:tr>
      <w:tr w:rsidR="00D81047" w14:paraId="25245CEE" w14:textId="77777777" w:rsidTr="00514149">
        <w:tc>
          <w:tcPr>
            <w:tcW w:w="4390" w:type="dxa"/>
          </w:tcPr>
          <w:p w14:paraId="6F533D71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popíše a provede úkony   při údržbě  domácího spotřebiče nebo technické pomůcky 2-03</w:t>
            </w:r>
          </w:p>
          <w:p w14:paraId="67690AD7" w14:textId="77777777" w:rsidR="00D81047" w:rsidRDefault="00D81047" w:rsidP="00514149">
            <w:pPr>
              <w:tabs>
                <w:tab w:val="num" w:pos="284"/>
              </w:tabs>
              <w:ind w:left="284" w:hanging="284"/>
              <w:jc w:val="left"/>
            </w:pPr>
          </w:p>
        </w:tc>
        <w:tc>
          <w:tcPr>
            <w:tcW w:w="4860" w:type="dxa"/>
          </w:tcPr>
          <w:p w14:paraId="43D1BE6F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čištění a konzervování, kontrola funkčnosti, nastavení a seřízení</w:t>
            </w:r>
          </w:p>
          <w:p w14:paraId="60838A7B" w14:textId="77777777" w:rsidR="00D81047" w:rsidRDefault="00D81047" w:rsidP="00350CCA">
            <w:pPr>
              <w:numPr>
                <w:ilvl w:val="0"/>
                <w:numId w:val="244"/>
              </w:numPr>
              <w:tabs>
                <w:tab w:val="clear" w:pos="644"/>
                <w:tab w:val="num" w:pos="284"/>
              </w:tabs>
              <w:ind w:left="284" w:hanging="284"/>
              <w:jc w:val="left"/>
            </w:pPr>
            <w:r>
              <w:t>drobná údržba  jednoduchých zařízení</w:t>
            </w:r>
          </w:p>
        </w:tc>
        <w:tc>
          <w:tcPr>
            <w:tcW w:w="2160" w:type="dxa"/>
          </w:tcPr>
          <w:p w14:paraId="31646893" w14:textId="77777777" w:rsidR="00D81047" w:rsidRDefault="00D81047" w:rsidP="00514149">
            <w:pPr>
              <w:jc w:val="left"/>
            </w:pPr>
            <w:r>
              <w:t>ÚDRŽBA</w:t>
            </w:r>
          </w:p>
        </w:tc>
        <w:tc>
          <w:tcPr>
            <w:tcW w:w="2732" w:type="dxa"/>
          </w:tcPr>
          <w:p w14:paraId="740CABB6" w14:textId="77777777" w:rsidR="00D81047" w:rsidRDefault="00D81047" w:rsidP="00514149">
            <w:pPr>
              <w:jc w:val="left"/>
            </w:pPr>
          </w:p>
        </w:tc>
      </w:tr>
      <w:tr w:rsidR="00D81047" w14:paraId="60A25F8C" w14:textId="77777777" w:rsidTr="00514149">
        <w:tc>
          <w:tcPr>
            <w:tcW w:w="4390" w:type="dxa"/>
          </w:tcPr>
          <w:p w14:paraId="7F0DDB04" w14:textId="77777777" w:rsidR="00D81047" w:rsidRDefault="00D81047" w:rsidP="00514149">
            <w:pPr>
              <w:jc w:val="left"/>
            </w:pPr>
          </w:p>
        </w:tc>
        <w:tc>
          <w:tcPr>
            <w:tcW w:w="4860" w:type="dxa"/>
          </w:tcPr>
          <w:p w14:paraId="5198305F" w14:textId="77777777" w:rsidR="00D81047" w:rsidRDefault="00D81047" w:rsidP="00514149">
            <w:pPr>
              <w:ind w:left="65"/>
              <w:jc w:val="left"/>
            </w:pPr>
          </w:p>
        </w:tc>
        <w:tc>
          <w:tcPr>
            <w:tcW w:w="2160" w:type="dxa"/>
          </w:tcPr>
          <w:p w14:paraId="56849988" w14:textId="77777777" w:rsidR="007D3E4D" w:rsidRDefault="00D81047" w:rsidP="00514149">
            <w:pPr>
              <w:jc w:val="left"/>
            </w:pPr>
            <w:r>
              <w:t>OPAKOVÁNÍ</w:t>
            </w:r>
          </w:p>
        </w:tc>
        <w:tc>
          <w:tcPr>
            <w:tcW w:w="2732" w:type="dxa"/>
          </w:tcPr>
          <w:p w14:paraId="3802DB43" w14:textId="77777777" w:rsidR="00D81047" w:rsidRDefault="00D81047" w:rsidP="00514149">
            <w:pPr>
              <w:jc w:val="left"/>
            </w:pPr>
          </w:p>
        </w:tc>
      </w:tr>
    </w:tbl>
    <w:p w14:paraId="50385F44" w14:textId="77777777" w:rsidR="00D81047" w:rsidRDefault="00D81047" w:rsidP="00D81047"/>
    <w:p w14:paraId="1DAB92A4" w14:textId="77777777" w:rsidR="00D81047" w:rsidRDefault="00D81047" w:rsidP="00D81047">
      <w:pPr>
        <w:pStyle w:val="Nadpis5"/>
      </w:pPr>
      <w:r>
        <w:lastRenderedPageBreak/>
        <w:t>Pracovní činnosti</w:t>
      </w:r>
      <w:r>
        <w:tab/>
      </w:r>
      <w:r>
        <w:tab/>
        <w:t xml:space="preserve">9. ročník </w:t>
      </w:r>
    </w:p>
    <w:p w14:paraId="5A25565F" w14:textId="77777777" w:rsidR="00D81047" w:rsidRDefault="00D81047" w:rsidP="00D81047">
      <w:pPr>
        <w:pStyle w:val="Nadpis5"/>
        <w:rPr>
          <w:bCs/>
        </w:rPr>
      </w:pPr>
      <w:r>
        <w:t>Tematický okruh:</w:t>
      </w:r>
      <w:r>
        <w:tab/>
      </w:r>
      <w:r>
        <w:tab/>
        <w:t>Svět práce</w:t>
      </w:r>
      <w:r>
        <w:rPr>
          <w:bCs/>
        </w:rPr>
        <w:t xml:space="preserve"> </w:t>
      </w:r>
    </w:p>
    <w:p w14:paraId="656F6E93" w14:textId="77777777" w:rsidR="007D3E4D" w:rsidRDefault="007D3E4D" w:rsidP="007D3E4D">
      <w:pPr>
        <w:pStyle w:val="Nadpis3"/>
      </w:pPr>
      <w:r>
        <w:t>Vzdělávací obsah</w:t>
      </w:r>
    </w:p>
    <w:p w14:paraId="7EF1E519" w14:textId="77777777" w:rsidR="007D3E4D" w:rsidRDefault="007D3E4D" w:rsidP="007D3E4D">
      <w:pPr>
        <w:pStyle w:val="Nadpis4"/>
      </w:pPr>
      <w:r>
        <w:t>Očekávané výstupy v RVP ZV</w:t>
      </w:r>
    </w:p>
    <w:p w14:paraId="20EEFF46" w14:textId="77777777" w:rsidR="00D81047" w:rsidRPr="007D3E4D" w:rsidRDefault="00D81047" w:rsidP="00D81047">
      <w:pPr>
        <w:pStyle w:val="tabhlavni"/>
        <w:rPr>
          <w:b w:val="0"/>
          <w:bCs w:val="0"/>
          <w:caps w:val="0"/>
          <w:sz w:val="20"/>
          <w:szCs w:val="20"/>
        </w:rPr>
      </w:pPr>
      <w:r w:rsidRPr="007D3E4D">
        <w:rPr>
          <w:b w:val="0"/>
          <w:sz w:val="20"/>
          <w:szCs w:val="20"/>
        </w:rPr>
        <w:t xml:space="preserve">SVĚT PRÁCE </w:t>
      </w:r>
    </w:p>
    <w:p w14:paraId="0BC3D868" w14:textId="77777777" w:rsidR="00D81047" w:rsidRPr="007D3E4D" w:rsidRDefault="00D81047" w:rsidP="00D81047">
      <w:pPr>
        <w:pStyle w:val="tabzak"/>
        <w:rPr>
          <w:sz w:val="20"/>
          <w:szCs w:val="20"/>
        </w:rPr>
      </w:pPr>
      <w:r w:rsidRPr="007D3E4D">
        <w:rPr>
          <w:sz w:val="20"/>
          <w:szCs w:val="20"/>
        </w:rPr>
        <w:t>žák</w:t>
      </w:r>
    </w:p>
    <w:p w14:paraId="7351B531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ČSP-9-8-01 </w:t>
      </w:r>
      <w:r w:rsidRPr="007D3E4D">
        <w:rPr>
          <w:b w:val="0"/>
          <w:sz w:val="20"/>
          <w:szCs w:val="20"/>
        </w:rPr>
        <w:t>orientuje se v pracovních činnostech vybraných profesí</w:t>
      </w:r>
    </w:p>
    <w:p w14:paraId="20A10779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ČSP-9-8-02 </w:t>
      </w:r>
      <w:r w:rsidRPr="007D3E4D">
        <w:rPr>
          <w:b w:val="0"/>
          <w:sz w:val="20"/>
          <w:szCs w:val="20"/>
        </w:rPr>
        <w:t>posoudí své možnosti při rozhodování o volbě vhodného povolání a profesní přípravy</w:t>
      </w:r>
    </w:p>
    <w:p w14:paraId="5CA86B5F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bCs w:val="0"/>
          <w:i w:val="0"/>
          <w:sz w:val="20"/>
          <w:szCs w:val="20"/>
        </w:rPr>
        <w:t xml:space="preserve">ČSP-9-8-03 </w:t>
      </w:r>
      <w:r w:rsidRPr="007D3E4D">
        <w:rPr>
          <w:b w:val="0"/>
          <w:sz w:val="20"/>
          <w:szCs w:val="20"/>
        </w:rPr>
        <w:t>využije profesní informace a poradenské služby pro výběr vhodného vzdělávání</w:t>
      </w:r>
    </w:p>
    <w:p w14:paraId="442C011D" w14:textId="77777777" w:rsidR="00D81047" w:rsidRPr="007D3E4D" w:rsidRDefault="00D81047" w:rsidP="00D81047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7D3E4D">
        <w:rPr>
          <w:b w:val="0"/>
          <w:i w:val="0"/>
          <w:sz w:val="20"/>
          <w:szCs w:val="20"/>
        </w:rPr>
        <w:t>ČSP-9-8-04</w:t>
      </w:r>
      <w:r w:rsidRPr="007D3E4D">
        <w:rPr>
          <w:b w:val="0"/>
          <w:sz w:val="20"/>
          <w:szCs w:val="20"/>
        </w:rPr>
        <w:t xml:space="preserve"> prokáže v modelových situacích schopnost prezentace své osoby při vstupu na trh práce</w:t>
      </w:r>
    </w:p>
    <w:p w14:paraId="67339B10" w14:textId="77777777" w:rsidR="00D81047" w:rsidRDefault="00D81047" w:rsidP="00D81047"/>
    <w:p w14:paraId="41D0935F" w14:textId="77777777" w:rsidR="00D81047" w:rsidRDefault="00D81047" w:rsidP="00D81047">
      <w:pPr>
        <w:tabs>
          <w:tab w:val="right" w:pos="13680"/>
        </w:tabs>
        <w:rPr>
          <w:b/>
          <w:bCs/>
        </w:rPr>
      </w:pPr>
      <w:r>
        <w:rPr>
          <w:b/>
          <w:bCs/>
          <w:sz w:val="32"/>
          <w:szCs w:val="32"/>
        </w:rPr>
        <w:tab/>
        <w:t>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81047" w14:paraId="276CF843" w14:textId="77777777" w:rsidTr="00514149">
        <w:tc>
          <w:tcPr>
            <w:tcW w:w="4390" w:type="dxa"/>
            <w:vAlign w:val="center"/>
          </w:tcPr>
          <w:p w14:paraId="79B28630" w14:textId="77777777" w:rsidR="00D81047" w:rsidRPr="007D3E4D" w:rsidRDefault="00D81047" w:rsidP="007D3E4D">
            <w:pPr>
              <w:ind w:left="180"/>
              <w:jc w:val="center"/>
              <w:rPr>
                <w:szCs w:val="20"/>
              </w:rPr>
            </w:pPr>
            <w:r w:rsidRPr="007D3E4D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0D2E81B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61F39A3" w14:textId="77777777" w:rsidR="00D81047" w:rsidRDefault="00D81047" w:rsidP="00514149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36F2F649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1DF20B8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7F6F04A" w14:textId="77777777" w:rsidR="00D81047" w:rsidRDefault="00D81047" w:rsidP="0051414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81047" w14:paraId="30A4C17C" w14:textId="77777777" w:rsidTr="00514149">
        <w:tc>
          <w:tcPr>
            <w:tcW w:w="4390" w:type="dxa"/>
          </w:tcPr>
          <w:p w14:paraId="1A7CF0B8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charakterizuje pracovní činnosti typické pro vybrané profese 8-01</w:t>
            </w:r>
          </w:p>
          <w:p w14:paraId="462B762B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 xml:space="preserve">srovnává výhody a nevýhody typových </w:t>
            </w:r>
            <w:r>
              <w:br/>
              <w:t xml:space="preserve">profesí 8-01 </w:t>
            </w:r>
          </w:p>
        </w:tc>
        <w:tc>
          <w:tcPr>
            <w:tcW w:w="4860" w:type="dxa"/>
          </w:tcPr>
          <w:p w14:paraId="0C6139B9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 xml:space="preserve">kvalifikační, zdravotní a osobnostní požadavky ve vybraných profesích </w:t>
            </w:r>
          </w:p>
          <w:p w14:paraId="08F0297B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aktuální stav na regionálním trhu práce</w:t>
            </w:r>
          </w:p>
          <w:p w14:paraId="0073FACD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7C6936E7" w14:textId="77777777" w:rsidR="00D81047" w:rsidRDefault="00D81047" w:rsidP="00514149">
            <w:pPr>
              <w:jc w:val="left"/>
            </w:pPr>
            <w:r>
              <w:t>TŘÍDĚNÍ PROFESÍ</w:t>
            </w:r>
          </w:p>
        </w:tc>
        <w:tc>
          <w:tcPr>
            <w:tcW w:w="2732" w:type="dxa"/>
          </w:tcPr>
          <w:p w14:paraId="6B6C311B" w14:textId="77777777" w:rsidR="00D81047" w:rsidRDefault="00D81047" w:rsidP="00514149">
            <w:pPr>
              <w:jc w:val="left"/>
            </w:pPr>
          </w:p>
        </w:tc>
      </w:tr>
      <w:tr w:rsidR="00D81047" w14:paraId="23DDC3F8" w14:textId="77777777" w:rsidTr="00514149">
        <w:tc>
          <w:tcPr>
            <w:tcW w:w="4390" w:type="dxa"/>
          </w:tcPr>
          <w:p w14:paraId="3B9F8272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orientuje se v soustavě středních škol, 8-03</w:t>
            </w:r>
          </w:p>
          <w:p w14:paraId="715C256E" w14:textId="77777777" w:rsidR="00D81047" w:rsidRDefault="00D81047" w:rsidP="00514149">
            <w:pPr>
              <w:ind w:left="284" w:hanging="284"/>
              <w:jc w:val="left"/>
            </w:pPr>
          </w:p>
          <w:p w14:paraId="7714DAE1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zná formální náležitosti  přijímacího řízení 8-02</w:t>
            </w:r>
          </w:p>
          <w:p w14:paraId="761DD58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7196B779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česká vzdělávací soustava</w:t>
            </w:r>
          </w:p>
          <w:p w14:paraId="3E0985C8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zaměření tradičních a nových oborů vzdělávání</w:t>
            </w:r>
          </w:p>
          <w:p w14:paraId="0E5E27FF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vzdělávání  dospělých</w:t>
            </w:r>
          </w:p>
          <w:p w14:paraId="4D31090C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přijímací řízení na střední školy</w:t>
            </w:r>
          </w:p>
          <w:p w14:paraId="6D350007" w14:textId="77777777" w:rsidR="00D81047" w:rsidRDefault="00D81047" w:rsidP="00514149">
            <w:pPr>
              <w:ind w:left="284"/>
              <w:jc w:val="left"/>
            </w:pPr>
          </w:p>
        </w:tc>
        <w:tc>
          <w:tcPr>
            <w:tcW w:w="2160" w:type="dxa"/>
          </w:tcPr>
          <w:p w14:paraId="254EF140" w14:textId="77777777" w:rsidR="00D81047" w:rsidRDefault="00D81047" w:rsidP="00514149">
            <w:pPr>
              <w:jc w:val="left"/>
            </w:pPr>
            <w:r>
              <w:t>MOŽNOSTI VZDĚLÁNÍ</w:t>
            </w:r>
          </w:p>
        </w:tc>
        <w:tc>
          <w:tcPr>
            <w:tcW w:w="2732" w:type="dxa"/>
          </w:tcPr>
          <w:p w14:paraId="6089DC85" w14:textId="77777777" w:rsidR="00D81047" w:rsidRDefault="00D81047" w:rsidP="00514149">
            <w:pPr>
              <w:jc w:val="left"/>
            </w:pPr>
          </w:p>
        </w:tc>
      </w:tr>
      <w:tr w:rsidR="00D81047" w14:paraId="2984E4B9" w14:textId="77777777" w:rsidTr="00514149">
        <w:tc>
          <w:tcPr>
            <w:tcW w:w="4390" w:type="dxa"/>
          </w:tcPr>
          <w:p w14:paraId="0DB3B8EB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formuluje své představy o vzdělávání a profesním  uplatnění 8-04</w:t>
            </w:r>
          </w:p>
          <w:p w14:paraId="42C9CF36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vyhledá informace související s vybranými obory studia 8-03</w:t>
            </w:r>
          </w:p>
          <w:p w14:paraId="531F1B2A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B61FE36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osobní zájmy a životní cíle</w:t>
            </w:r>
          </w:p>
          <w:p w14:paraId="2962434C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osobní vlastnosti a schopnosti významné při výběru navazujícího studia</w:t>
            </w:r>
          </w:p>
          <w:p w14:paraId="39BC80D1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nabídka a využití poradenských služeb</w:t>
            </w:r>
          </w:p>
        </w:tc>
        <w:tc>
          <w:tcPr>
            <w:tcW w:w="2160" w:type="dxa"/>
          </w:tcPr>
          <w:p w14:paraId="0FA6B356" w14:textId="77777777" w:rsidR="00D81047" w:rsidRDefault="00D81047" w:rsidP="00514149">
            <w:pPr>
              <w:jc w:val="left"/>
            </w:pPr>
            <w:r>
              <w:t>VOLBA VZDĚLÁVACÍ CESTY</w:t>
            </w:r>
          </w:p>
        </w:tc>
        <w:tc>
          <w:tcPr>
            <w:tcW w:w="2732" w:type="dxa"/>
          </w:tcPr>
          <w:p w14:paraId="093AA2D1" w14:textId="77777777" w:rsidR="00D81047" w:rsidRDefault="00D81047" w:rsidP="00514149">
            <w:pPr>
              <w:jc w:val="left"/>
            </w:pPr>
            <w:r>
              <w:t>VOZ 9</w:t>
            </w:r>
          </w:p>
        </w:tc>
      </w:tr>
      <w:tr w:rsidR="00D81047" w14:paraId="17DDCA6A" w14:textId="77777777" w:rsidTr="00514149">
        <w:tc>
          <w:tcPr>
            <w:tcW w:w="4390" w:type="dxa"/>
          </w:tcPr>
          <w:p w14:paraId="6A475AE8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posoudí důvody úspěšnosti/neúspěšnosti některých uchazečů o zaměstnání 8-02</w:t>
            </w:r>
          </w:p>
          <w:p w14:paraId="4E775DFB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popíše podmínky a cesty k získání prvního zaměstnání 8-02</w:t>
            </w:r>
          </w:p>
        </w:tc>
        <w:tc>
          <w:tcPr>
            <w:tcW w:w="4860" w:type="dxa"/>
          </w:tcPr>
          <w:p w14:paraId="545D4F02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významní zaměstnavatelé v regionu</w:t>
            </w:r>
          </w:p>
          <w:p w14:paraId="1AACDDFD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způsoby hledání zaměstnání</w:t>
            </w:r>
          </w:p>
          <w:p w14:paraId="74CCF9B7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úřady práce</w:t>
            </w:r>
          </w:p>
          <w:p w14:paraId="7694D445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problémy nezaměstnanosti</w:t>
            </w:r>
          </w:p>
          <w:p w14:paraId="46A03F65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2160" w:type="dxa"/>
          </w:tcPr>
          <w:p w14:paraId="0CACE7ED" w14:textId="77777777" w:rsidR="00D81047" w:rsidRDefault="00D81047" w:rsidP="00514149">
            <w:pPr>
              <w:jc w:val="left"/>
            </w:pPr>
            <w:r>
              <w:t>ZAMĚSTNÁNÍ</w:t>
            </w:r>
          </w:p>
        </w:tc>
        <w:tc>
          <w:tcPr>
            <w:tcW w:w="2732" w:type="dxa"/>
          </w:tcPr>
          <w:p w14:paraId="604A2798" w14:textId="77777777" w:rsidR="00D81047" w:rsidRDefault="00D81047" w:rsidP="00514149">
            <w:pPr>
              <w:jc w:val="left"/>
            </w:pPr>
            <w:r>
              <w:t>MuV – Princip sociálního smíru a solidarity</w:t>
            </w:r>
          </w:p>
        </w:tc>
      </w:tr>
      <w:tr w:rsidR="00D81047" w14:paraId="51483BA2" w14:textId="77777777" w:rsidTr="00514149">
        <w:tc>
          <w:tcPr>
            <w:tcW w:w="4390" w:type="dxa"/>
          </w:tcPr>
          <w:p w14:paraId="32AAEFF8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lastRenderedPageBreak/>
              <w:t>prezentuje své přednosti při fiktivním vstupu do pracovního poměru  8-04</w:t>
            </w:r>
          </w:p>
          <w:p w14:paraId="62C4BE0E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rozliší oprávněné  a neoprávněné požadavky fiktivního zaměstnavatele</w:t>
            </w:r>
          </w:p>
          <w:p w14:paraId="30BC0B6F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390F6DD4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pracovní poměr, pracovní a mzdové podmínky</w:t>
            </w:r>
          </w:p>
          <w:p w14:paraId="1FF522F4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překážky v práci, sociální zabezpečení</w:t>
            </w:r>
          </w:p>
          <w:p w14:paraId="1A4AA251" w14:textId="77777777" w:rsidR="00D81047" w:rsidRDefault="00D81047" w:rsidP="00350CCA">
            <w:pPr>
              <w:pStyle w:val="Odstavecseseznamem"/>
              <w:numPr>
                <w:ilvl w:val="0"/>
                <w:numId w:val="245"/>
              </w:numPr>
              <w:ind w:left="284" w:hanging="284"/>
            </w:pPr>
          </w:p>
        </w:tc>
        <w:tc>
          <w:tcPr>
            <w:tcW w:w="2160" w:type="dxa"/>
          </w:tcPr>
          <w:p w14:paraId="3C41AF54" w14:textId="77777777" w:rsidR="00D81047" w:rsidRDefault="00D81047" w:rsidP="00514149">
            <w:pPr>
              <w:jc w:val="left"/>
            </w:pPr>
            <w:r>
              <w:t>PRÁVA A POVINNOSTI ZAMĚSTNANCŮ A ZAMĚSTNAVATELŮ</w:t>
            </w:r>
          </w:p>
        </w:tc>
        <w:tc>
          <w:tcPr>
            <w:tcW w:w="2732" w:type="dxa"/>
          </w:tcPr>
          <w:p w14:paraId="3EF0024E" w14:textId="77777777" w:rsidR="00D81047" w:rsidRDefault="00D81047" w:rsidP="00514149"/>
          <w:p w14:paraId="18954D8B" w14:textId="77777777" w:rsidR="00D81047" w:rsidRDefault="00D81047" w:rsidP="00514149"/>
          <w:p w14:paraId="32CC93DB" w14:textId="77777777" w:rsidR="00D81047" w:rsidRDefault="00D81047" w:rsidP="00514149"/>
          <w:p w14:paraId="6D510189" w14:textId="77777777" w:rsidR="00D81047" w:rsidRDefault="00D81047" w:rsidP="00514149"/>
          <w:p w14:paraId="57B4E1D3" w14:textId="77777777" w:rsidR="00D81047" w:rsidRDefault="00D81047" w:rsidP="00514149"/>
        </w:tc>
      </w:tr>
      <w:tr w:rsidR="00D81047" w14:paraId="3374C22F" w14:textId="77777777" w:rsidTr="00514149">
        <w:tc>
          <w:tcPr>
            <w:tcW w:w="4390" w:type="dxa"/>
          </w:tcPr>
          <w:p w14:paraId="5B24A9D7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uvědomuje si přínos a rizika drobného podnikání 8-02</w:t>
            </w:r>
          </w:p>
          <w:p w14:paraId="28947DD7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zdůvodní potřebu regulace a kontroly podnikání</w:t>
            </w:r>
          </w:p>
          <w:p w14:paraId="63AC67B0" w14:textId="77777777" w:rsidR="00D81047" w:rsidRDefault="00D81047" w:rsidP="00514149">
            <w:pPr>
              <w:ind w:left="284" w:hanging="284"/>
              <w:jc w:val="left"/>
            </w:pPr>
          </w:p>
        </w:tc>
        <w:tc>
          <w:tcPr>
            <w:tcW w:w="4860" w:type="dxa"/>
          </w:tcPr>
          <w:p w14:paraId="6812A8D2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druhy podnikatelských subjektů a formy podnikání</w:t>
            </w:r>
          </w:p>
          <w:p w14:paraId="2EE370FC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>živnostenské podnikání</w:t>
            </w:r>
          </w:p>
          <w:p w14:paraId="66722E37" w14:textId="77777777" w:rsidR="00D81047" w:rsidRDefault="00D81047" w:rsidP="00350CCA">
            <w:pPr>
              <w:numPr>
                <w:ilvl w:val="0"/>
                <w:numId w:val="245"/>
              </w:numPr>
              <w:ind w:left="284" w:hanging="284"/>
              <w:jc w:val="left"/>
            </w:pPr>
            <w:r>
              <w:t xml:space="preserve">pohledávky a závazky podnikatele </w:t>
            </w:r>
          </w:p>
        </w:tc>
        <w:tc>
          <w:tcPr>
            <w:tcW w:w="2160" w:type="dxa"/>
          </w:tcPr>
          <w:p w14:paraId="4563D670" w14:textId="77777777" w:rsidR="00D81047" w:rsidRDefault="00D81047" w:rsidP="00514149">
            <w:pPr>
              <w:jc w:val="left"/>
            </w:pPr>
            <w:r>
              <w:t>PODNIKÁNÍ</w:t>
            </w:r>
          </w:p>
        </w:tc>
        <w:tc>
          <w:tcPr>
            <w:tcW w:w="2732" w:type="dxa"/>
          </w:tcPr>
          <w:p w14:paraId="22265417" w14:textId="77777777" w:rsidR="00D81047" w:rsidRDefault="00D81047" w:rsidP="00514149"/>
        </w:tc>
      </w:tr>
    </w:tbl>
    <w:p w14:paraId="214A5806" w14:textId="77777777" w:rsidR="00D81047" w:rsidRDefault="00D81047">
      <w:pPr>
        <w:pStyle w:val="Nadpis4"/>
      </w:pPr>
    </w:p>
    <w:p w14:paraId="3C1F9494" w14:textId="77777777" w:rsidR="00D81047" w:rsidRDefault="00D81047">
      <w:pPr>
        <w:pStyle w:val="Nadpis4"/>
      </w:pPr>
    </w:p>
    <w:p w14:paraId="2293C6A9" w14:textId="77777777" w:rsidR="00D81047" w:rsidRDefault="00D81047">
      <w:pPr>
        <w:pStyle w:val="Nadpis4"/>
      </w:pPr>
    </w:p>
    <w:p w14:paraId="1A391385" w14:textId="77777777" w:rsidR="00507461" w:rsidRDefault="00507461"/>
    <w:p w14:paraId="1AAE8BCB" w14:textId="77777777" w:rsidR="00507461" w:rsidRDefault="00507461"/>
    <w:p w14:paraId="3535A03F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5515EE3" w14:textId="77777777" w:rsidR="00507461" w:rsidRDefault="00507461">
      <w:pPr>
        <w:pStyle w:val="Nadpis2"/>
        <w:rPr>
          <w:rFonts w:cs="Times New Roman"/>
        </w:rPr>
      </w:pPr>
      <w:bookmarkStart w:id="102" w:name="_Toc54949205"/>
      <w:r>
        <w:lastRenderedPageBreak/>
        <w:t>Tělesná výchova (TV)</w:t>
      </w:r>
      <w:bookmarkEnd w:id="102"/>
    </w:p>
    <w:p w14:paraId="7DB207AC" w14:textId="77777777" w:rsidR="00507461" w:rsidRDefault="00507461">
      <w:pPr>
        <w:pStyle w:val="Nadpis3"/>
      </w:pPr>
      <w:r>
        <w:t>Charakteristika vyučovacího předmětu</w:t>
      </w:r>
    </w:p>
    <w:p w14:paraId="31DD5030" w14:textId="77777777" w:rsidR="00E819AC" w:rsidRDefault="00E819AC" w:rsidP="00E819AC">
      <w:pPr>
        <w:pStyle w:val="Nadpis4"/>
      </w:pPr>
      <w:r>
        <w:t>Obsahové, časové a organizační vymezení vyučovacího předmětu</w:t>
      </w:r>
    </w:p>
    <w:p w14:paraId="125A2146" w14:textId="77777777" w:rsidR="00E819AC" w:rsidRDefault="00E819AC" w:rsidP="00E819AC">
      <w:r>
        <w:tab/>
        <w:t xml:space="preserve">Vyučovací předmět Tělesná výchova vychází ze vzdělávací oblasti Člověk a zdraví. Navazuje svým vzdělávacím obsahem na předmět Tělesná výchova na 1.stupni. Vyučovací předmět Tělesná výchova rozvíjí pohybové schopnosti a dovednosti žáka, zaměřuje se na výchovu ke zdravému životnímu stylu. Podporuje mezi žáky uvědomování si pravidel fair play, umění prohrávat a náležitě mezi sebou komunikovat. Zařazuje činnosti, které žáci uplatňují při svých dobrovolných sportovních aktivitách a při sportovních soutěžích.   </w:t>
      </w:r>
    </w:p>
    <w:p w14:paraId="26BB3A1F" w14:textId="77777777" w:rsidR="00E819AC" w:rsidRDefault="00E819AC" w:rsidP="00E819AC">
      <w:pPr>
        <w:ind w:firstLine="708"/>
      </w:pPr>
      <w:r>
        <w:t>Vědomosti získané v předmětu pomáhají žákům orientovat se v problematice zdraví a ovlivňovat svoji tělesnou kondici. Žáci si upevňují hygienické návyky. Ve vyučovacím předmětu Tělesná výchova si žáci osvojují základy dopravní výchovy.</w:t>
      </w:r>
    </w:p>
    <w:p w14:paraId="77B179DF" w14:textId="77777777" w:rsidR="00E819AC" w:rsidRPr="00441207" w:rsidRDefault="00E819AC" w:rsidP="00E819AC">
      <w:r>
        <w:t xml:space="preserve">Do vzdělávacího obsahu předmětu je začleněno </w:t>
      </w:r>
      <w:r>
        <w:rPr>
          <w:u w:val="single"/>
        </w:rPr>
        <w:t xml:space="preserve"> průřezové  téma:</w:t>
      </w:r>
    </w:p>
    <w:p w14:paraId="6E9D4C35" w14:textId="77777777" w:rsidR="00E819AC" w:rsidRPr="00E4329F" w:rsidRDefault="00E819AC" w:rsidP="00E819AC">
      <w:pPr>
        <w:rPr>
          <w:u w:val="single"/>
        </w:rPr>
      </w:pPr>
      <w:r w:rsidRPr="00E4329F">
        <w:rPr>
          <w:u w:val="single"/>
        </w:rPr>
        <w:t xml:space="preserve">Osobnostní a sociální výchova </w:t>
      </w:r>
    </w:p>
    <w:p w14:paraId="2381722F" w14:textId="77777777" w:rsidR="00E819AC" w:rsidRPr="00E4329F" w:rsidRDefault="00E819AC" w:rsidP="00350CCA">
      <w:pPr>
        <w:numPr>
          <w:ilvl w:val="0"/>
          <w:numId w:val="64"/>
        </w:numPr>
      </w:pPr>
      <w:r w:rsidRPr="00E4329F">
        <w:t>Psychohygiena</w:t>
      </w:r>
    </w:p>
    <w:p w14:paraId="38064253" w14:textId="77777777" w:rsidR="00E819AC" w:rsidRDefault="00E819AC" w:rsidP="00350CCA">
      <w:pPr>
        <w:numPr>
          <w:ilvl w:val="0"/>
          <w:numId w:val="64"/>
        </w:numPr>
      </w:pPr>
      <w:r w:rsidRPr="00E4329F">
        <w:t>Hodnoty, postoje, praktická etika</w:t>
      </w:r>
    </w:p>
    <w:p w14:paraId="632B4E68" w14:textId="77777777" w:rsidR="00E90CA8" w:rsidRPr="00E4329F" w:rsidRDefault="00E90CA8" w:rsidP="00350CCA">
      <w:pPr>
        <w:numPr>
          <w:ilvl w:val="0"/>
          <w:numId w:val="64"/>
        </w:numPr>
      </w:pPr>
      <w:r>
        <w:t>Seberegulace a sebeorganizace</w:t>
      </w:r>
    </w:p>
    <w:p w14:paraId="0F6BC6F9" w14:textId="77777777" w:rsidR="00E819AC" w:rsidRPr="00156869" w:rsidRDefault="00E819AC" w:rsidP="00E819AC">
      <w:pPr>
        <w:pStyle w:val="TextodatsvecRVPZV11bZarovnatdoblokuPrvndek1cmPed6b"/>
        <w:rPr>
          <w:b/>
          <w:sz w:val="20"/>
          <w:szCs w:val="20"/>
        </w:rPr>
      </w:pPr>
      <w:r w:rsidRPr="00156869">
        <w:rPr>
          <w:sz w:val="20"/>
          <w:szCs w:val="20"/>
        </w:rPr>
        <w:t xml:space="preserve">Výuka je rozdělena obvykle zvlášť pro chlapce a dívky a probíhá v malé a velké školní tělocvičně (v zimním období) a po zbytek školního roku na školním hřišti, turistické aktivity se konají mimo školu. </w:t>
      </w:r>
      <w:r w:rsidRPr="00156869">
        <w:rPr>
          <w:sz w:val="20"/>
          <w:szCs w:val="20"/>
        </w:rPr>
        <w:tab/>
        <w:t xml:space="preserve"> V 6. ročníku je možné vyučovat chlapce a dívky dohromady, pokud je to z organizačních důvodů nezbytné.</w:t>
      </w:r>
      <w:r w:rsidRPr="00156869">
        <w:rPr>
          <w:sz w:val="20"/>
          <w:szCs w:val="20"/>
        </w:rPr>
        <w:tab/>
        <w:t xml:space="preserve"> Každý školní rok se koná pro žáky 6. – 9. ročníku sportovní olympiáda.</w:t>
      </w:r>
      <w:r w:rsidRPr="00156869">
        <w:rPr>
          <w:b/>
          <w:sz w:val="20"/>
          <w:szCs w:val="20"/>
        </w:rPr>
        <w:t xml:space="preserve"> </w:t>
      </w:r>
    </w:p>
    <w:p w14:paraId="34BCF41B" w14:textId="77777777" w:rsidR="00E819AC" w:rsidRPr="00156869" w:rsidRDefault="00E819AC" w:rsidP="00E819AC">
      <w:pPr>
        <w:pStyle w:val="TextodatsvecRVPZV11bZarovnatdoblokuPrvndek1cmPed6b"/>
        <w:rPr>
          <w:sz w:val="20"/>
          <w:szCs w:val="20"/>
        </w:rPr>
      </w:pPr>
      <w:r w:rsidRPr="00156869">
        <w:rPr>
          <w:sz w:val="20"/>
          <w:szCs w:val="20"/>
        </w:rPr>
        <w:t>V tělesné výchově využíváme motivační hodnocení žáků, které vychází ze somatotypu žáka a je postaveno na posuzování osobních výkonů každého jednotlivce a jejich zlepšování – bez paušálního porovnávání žáků podle výkonových norem (tabulky, grafy aj.), které neberou v úvahu růstové a genetické předpoklady a aktuální zdravotní stav žáků.</w:t>
      </w:r>
    </w:p>
    <w:p w14:paraId="4FED8BBF" w14:textId="77777777" w:rsidR="00E819AC" w:rsidRDefault="00E819AC" w:rsidP="00E819AC">
      <w:pPr>
        <w:ind w:firstLine="567"/>
      </w:pPr>
      <w:r>
        <w:t xml:space="preserve">Předmět Tělesná výchova je vyučován ve všech ročnících 2.stupně základní školy v časové dotaci 2 hodiny týdně v 6. až 9. ročníku.  </w:t>
      </w:r>
    </w:p>
    <w:p w14:paraId="6716F35A" w14:textId="77777777" w:rsidR="00E819AC" w:rsidRDefault="00E819AC" w:rsidP="00E819AC">
      <w:pPr>
        <w:pStyle w:val="Nadpis4"/>
      </w:pPr>
      <w:r>
        <w:t>Výchovné a vzdělávací strategie</w:t>
      </w:r>
    </w:p>
    <w:p w14:paraId="7682C325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učení</w:t>
      </w:r>
    </w:p>
    <w:p w14:paraId="11856186" w14:textId="77777777" w:rsidR="00E819AC" w:rsidRDefault="00E819AC" w:rsidP="00350CCA">
      <w:pPr>
        <w:numPr>
          <w:ilvl w:val="0"/>
          <w:numId w:val="66"/>
        </w:numPr>
      </w:pPr>
      <w:r>
        <w:t xml:space="preserve">-vést žáka k sebehodnocení svých činností a výsledků  </w:t>
      </w:r>
    </w:p>
    <w:p w14:paraId="44FB078E" w14:textId="77777777" w:rsidR="00E819AC" w:rsidRDefault="00E819AC" w:rsidP="00350CCA">
      <w:pPr>
        <w:numPr>
          <w:ilvl w:val="0"/>
          <w:numId w:val="66"/>
        </w:numPr>
      </w:pPr>
      <w:r>
        <w:t xml:space="preserve">-vést žáka k orientování se v informačních zdrojích o sportovních akcích </w:t>
      </w:r>
    </w:p>
    <w:p w14:paraId="6D5D9D10" w14:textId="77777777" w:rsidR="00E819AC" w:rsidRDefault="00E819AC" w:rsidP="00350CCA">
      <w:pPr>
        <w:numPr>
          <w:ilvl w:val="0"/>
          <w:numId w:val="66"/>
        </w:numPr>
      </w:pPr>
      <w:r>
        <w:t xml:space="preserve">-poznávání vlastních pohybových schopností a jejich individuální rozvoj (vlastní </w:t>
      </w:r>
    </w:p>
    <w:p w14:paraId="3B5F5DC8" w14:textId="77777777" w:rsidR="00E819AC" w:rsidRDefault="00E819AC" w:rsidP="00350CCA">
      <w:pPr>
        <w:numPr>
          <w:ilvl w:val="0"/>
          <w:numId w:val="66"/>
        </w:numPr>
      </w:pPr>
      <w:r>
        <w:t>tvořivost)</w:t>
      </w:r>
    </w:p>
    <w:p w14:paraId="549D9BF2" w14:textId="77777777" w:rsidR="00E819AC" w:rsidRDefault="00E819AC" w:rsidP="00350CCA">
      <w:pPr>
        <w:numPr>
          <w:ilvl w:val="0"/>
          <w:numId w:val="66"/>
        </w:numPr>
      </w:pPr>
      <w:r>
        <w:t>-zúčastňování se různých soutěží a olympiád</w:t>
      </w:r>
    </w:p>
    <w:p w14:paraId="3D746808" w14:textId="77777777" w:rsidR="00E819AC" w:rsidRDefault="00E819AC" w:rsidP="00E819AC"/>
    <w:p w14:paraId="35C7E1EF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 řešení problémů</w:t>
      </w:r>
    </w:p>
    <w:p w14:paraId="50335E4C" w14:textId="77777777" w:rsidR="00E819AC" w:rsidRDefault="00E819AC" w:rsidP="00350CCA">
      <w:pPr>
        <w:numPr>
          <w:ilvl w:val="0"/>
          <w:numId w:val="65"/>
        </w:numPr>
      </w:pPr>
      <w:r>
        <w:t xml:space="preserve">-učitel připravuje vyučování tak, aby žák hledal různá řešení, řešil netradiční problémové </w:t>
      </w:r>
    </w:p>
    <w:p w14:paraId="5DB56698" w14:textId="77777777" w:rsidR="00E819AC" w:rsidRDefault="00E819AC" w:rsidP="00350CCA">
      <w:pPr>
        <w:numPr>
          <w:ilvl w:val="0"/>
          <w:numId w:val="65"/>
        </w:numPr>
      </w:pPr>
      <w:r>
        <w:t>situace</w:t>
      </w:r>
    </w:p>
    <w:p w14:paraId="132DBF05" w14:textId="77777777" w:rsidR="00E819AC" w:rsidRDefault="00E819AC" w:rsidP="00350CCA">
      <w:pPr>
        <w:numPr>
          <w:ilvl w:val="0"/>
          <w:numId w:val="65"/>
        </w:numPr>
      </w:pPr>
      <w:r>
        <w:t>-žák se zapojuje do sportovních soutěží</w:t>
      </w:r>
    </w:p>
    <w:p w14:paraId="5D05E893" w14:textId="77777777" w:rsidR="00E819AC" w:rsidRDefault="00E819AC" w:rsidP="00E819AC"/>
    <w:p w14:paraId="46B82D5D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komunikativní</w:t>
      </w:r>
    </w:p>
    <w:p w14:paraId="22B11A16" w14:textId="77777777" w:rsidR="00E819AC" w:rsidRDefault="00E819AC" w:rsidP="00350CCA">
      <w:pPr>
        <w:numPr>
          <w:ilvl w:val="0"/>
          <w:numId w:val="67"/>
        </w:numPr>
      </w:pPr>
      <w:r>
        <w:t xml:space="preserve">-učitel klade důraz na adekvátní verbální i neverbální komunikaci- se spolužákem, </w:t>
      </w:r>
    </w:p>
    <w:p w14:paraId="7F427489" w14:textId="77777777" w:rsidR="00E819AC" w:rsidRDefault="00E819AC" w:rsidP="00350CCA">
      <w:pPr>
        <w:numPr>
          <w:ilvl w:val="0"/>
          <w:numId w:val="67"/>
        </w:numPr>
      </w:pPr>
      <w:r>
        <w:t>s dospělým ve škole i mimo školu</w:t>
      </w:r>
    </w:p>
    <w:p w14:paraId="337DB4F7" w14:textId="77777777" w:rsidR="00E819AC" w:rsidRDefault="00E819AC" w:rsidP="00350CCA">
      <w:pPr>
        <w:numPr>
          <w:ilvl w:val="0"/>
          <w:numId w:val="67"/>
        </w:numPr>
      </w:pPr>
      <w:r>
        <w:t>-vyslechnutí a přijetí základních povelů a pokynů</w:t>
      </w:r>
    </w:p>
    <w:p w14:paraId="789431AE" w14:textId="77777777" w:rsidR="00E819AC" w:rsidRDefault="00E819AC" w:rsidP="00E819AC"/>
    <w:p w14:paraId="6842EB20" w14:textId="77777777" w:rsidR="00E819AC" w:rsidRDefault="00E819AC" w:rsidP="00E819AC">
      <w:r>
        <w:rPr>
          <w:bCs/>
          <w:u w:val="single"/>
        </w:rPr>
        <w:t>Kompetence sociální a personální</w:t>
      </w:r>
    </w:p>
    <w:p w14:paraId="6A4321D5" w14:textId="77777777" w:rsidR="00E819AC" w:rsidRDefault="00E819AC" w:rsidP="00350CCA">
      <w:pPr>
        <w:numPr>
          <w:ilvl w:val="0"/>
          <w:numId w:val="68"/>
        </w:numPr>
      </w:pPr>
      <w:r>
        <w:t>-učitel se orientuje na skupinovou práci</w:t>
      </w:r>
    </w:p>
    <w:p w14:paraId="2C75E835" w14:textId="77777777" w:rsidR="00E819AC" w:rsidRDefault="00E819AC" w:rsidP="00350CCA">
      <w:pPr>
        <w:numPr>
          <w:ilvl w:val="0"/>
          <w:numId w:val="68"/>
        </w:numPr>
      </w:pPr>
      <w:r>
        <w:t>-žák prokáže schopnost střídat role ve skupině</w:t>
      </w:r>
    </w:p>
    <w:p w14:paraId="425A0E73" w14:textId="77777777" w:rsidR="00E819AC" w:rsidRDefault="00E819AC" w:rsidP="00350CCA">
      <w:pPr>
        <w:numPr>
          <w:ilvl w:val="0"/>
          <w:numId w:val="68"/>
        </w:numPr>
      </w:pPr>
      <w:r>
        <w:t>-žák prezentuje svou dovednost</w:t>
      </w:r>
    </w:p>
    <w:p w14:paraId="13E91969" w14:textId="77777777" w:rsidR="00E819AC" w:rsidRDefault="00E819AC" w:rsidP="00E819AC"/>
    <w:p w14:paraId="70809D7E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 xml:space="preserve">Kompetence občanské </w:t>
      </w:r>
    </w:p>
    <w:p w14:paraId="1126EE80" w14:textId="77777777" w:rsidR="00E819AC" w:rsidRDefault="00E819AC" w:rsidP="00350CCA">
      <w:pPr>
        <w:numPr>
          <w:ilvl w:val="0"/>
          <w:numId w:val="69"/>
        </w:numPr>
      </w:pPr>
      <w:r>
        <w:t>-učitel i žák respektují práva a dodržují povinnosti nejen při dodržování školního řádu</w:t>
      </w:r>
    </w:p>
    <w:p w14:paraId="1D986491" w14:textId="77777777" w:rsidR="00E819AC" w:rsidRDefault="00E819AC" w:rsidP="00350CCA">
      <w:pPr>
        <w:numPr>
          <w:ilvl w:val="0"/>
          <w:numId w:val="69"/>
        </w:numPr>
      </w:pPr>
      <w:r>
        <w:t>-učitel i žák respektují individuální rozdíly, kulturní i náboženské odlišnosti spolužáků</w:t>
      </w:r>
    </w:p>
    <w:p w14:paraId="7A56CDC3" w14:textId="77777777" w:rsidR="00E819AC" w:rsidRDefault="00E819AC" w:rsidP="00E819AC"/>
    <w:p w14:paraId="6F20AFCB" w14:textId="77777777" w:rsidR="00E819AC" w:rsidRDefault="00E819AC" w:rsidP="00E819AC">
      <w:pPr>
        <w:rPr>
          <w:bCs/>
          <w:u w:val="single"/>
        </w:rPr>
      </w:pPr>
      <w:r>
        <w:rPr>
          <w:bCs/>
          <w:u w:val="single"/>
        </w:rPr>
        <w:t>Kompetence pracovní</w:t>
      </w:r>
    </w:p>
    <w:p w14:paraId="5404E59F" w14:textId="77777777" w:rsidR="00E819AC" w:rsidRDefault="00E819AC" w:rsidP="00350CCA">
      <w:pPr>
        <w:numPr>
          <w:ilvl w:val="0"/>
          <w:numId w:val="70"/>
        </w:numPr>
      </w:pPr>
      <w:r>
        <w:t>-uplatňování hlavních zásad hygieny a bezpečnosti při pohybových činnostech</w:t>
      </w:r>
    </w:p>
    <w:p w14:paraId="5AE9EDBC" w14:textId="77777777" w:rsidR="00E819AC" w:rsidRDefault="00E819AC" w:rsidP="00350CCA">
      <w:pPr>
        <w:numPr>
          <w:ilvl w:val="0"/>
          <w:numId w:val="70"/>
        </w:numPr>
      </w:pPr>
      <w:r>
        <w:t xml:space="preserve">v tělocvičně a běžném životě         </w:t>
      </w:r>
    </w:p>
    <w:p w14:paraId="5B52317E" w14:textId="77777777" w:rsidR="00E819AC" w:rsidRDefault="00E819AC" w:rsidP="00350CCA">
      <w:pPr>
        <w:numPr>
          <w:ilvl w:val="0"/>
          <w:numId w:val="70"/>
        </w:numPr>
      </w:pPr>
      <w:r>
        <w:t>-užívání jednotlivých tělocvičných nářadí a náčiní</w:t>
      </w:r>
    </w:p>
    <w:p w14:paraId="7B4193B3" w14:textId="77777777" w:rsidR="00507461" w:rsidRDefault="00507461"/>
    <w:p w14:paraId="1DCC2D92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CFCF11D" w14:textId="77777777" w:rsidR="00507461" w:rsidRDefault="00507461">
      <w:pPr>
        <w:pStyle w:val="Nadpis5"/>
      </w:pPr>
      <w:r>
        <w:lastRenderedPageBreak/>
        <w:t xml:space="preserve">Tělesná výchova </w:t>
      </w:r>
      <w:r>
        <w:tab/>
      </w:r>
      <w:r>
        <w:tab/>
        <w:t>6. a 7. ročník</w:t>
      </w:r>
    </w:p>
    <w:p w14:paraId="4EBAAC6B" w14:textId="77777777" w:rsidR="00507461" w:rsidRDefault="00507461">
      <w:pPr>
        <w:pStyle w:val="Nadpis3"/>
      </w:pPr>
      <w:r>
        <w:t xml:space="preserve"> Vzdělávací obsah</w:t>
      </w:r>
    </w:p>
    <w:p w14:paraId="6A755844" w14:textId="77777777" w:rsidR="00507461" w:rsidRDefault="00507461">
      <w:pPr>
        <w:pStyle w:val="Nadpis4"/>
      </w:pPr>
      <w:r>
        <w:t>Očekávané výstupy v RVP ZV</w:t>
      </w:r>
    </w:p>
    <w:p w14:paraId="32C808EA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3F0AB52D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8D553B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4AF9818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60EBD18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51D29AB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178704F4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31D5B246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6E24F2A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1A7DFEF6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6EAAD471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AA4F248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14EF781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41DFE712" w14:textId="77777777" w:rsidR="00D00306" w:rsidRDefault="00D00306" w:rsidP="00D00306"/>
    <w:p w14:paraId="45B08504" w14:textId="77777777" w:rsidR="00D00306" w:rsidRDefault="00D00306" w:rsidP="00D00306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6. a 7.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1CE5D75F" w14:textId="77777777" w:rsidTr="00832E6C">
        <w:tc>
          <w:tcPr>
            <w:tcW w:w="4390" w:type="dxa"/>
            <w:vAlign w:val="center"/>
          </w:tcPr>
          <w:p w14:paraId="1FEBBE60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31F32D23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9175D6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7066E90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370746C7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D331CD5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68EDC399" w14:textId="77777777" w:rsidTr="00832E6C">
        <w:tc>
          <w:tcPr>
            <w:tcW w:w="4390" w:type="dxa"/>
          </w:tcPr>
          <w:p w14:paraId="38840FA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vytrvalosti dovede uplatnit  i vůli- 1-01, 1-02</w:t>
            </w:r>
          </w:p>
          <w:p w14:paraId="3D58959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</w:t>
            </w:r>
            <w:r>
              <w:br/>
              <w:t>disciplíny- 2-01, 3-01</w:t>
            </w:r>
          </w:p>
          <w:p w14:paraId="0A6E9BB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</w:tc>
        <w:tc>
          <w:tcPr>
            <w:tcW w:w="4860" w:type="dxa"/>
          </w:tcPr>
          <w:p w14:paraId="5059871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15A13B2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6566216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1A1D348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nácvik a skok na výkon)</w:t>
            </w:r>
          </w:p>
          <w:p w14:paraId="6D750864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hod kriketovým míčkem dívky i chlapci</w:t>
            </w:r>
          </w:p>
          <w:p w14:paraId="3DCFCD0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– chlapci ( 3 kg )</w:t>
            </w:r>
          </w:p>
          <w:p w14:paraId="67F86FC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  <w:p w14:paraId="40E461DC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148AFC7B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3304C011" w14:textId="77777777" w:rsidR="007B5023" w:rsidRDefault="00D00306" w:rsidP="00832E6C">
            <w:pPr>
              <w:jc w:val="left"/>
            </w:pPr>
            <w:r>
              <w:t>OSV – Psychohygiena</w:t>
            </w:r>
            <w:r w:rsidR="007B5023">
              <w:t xml:space="preserve"> (6. roč.)</w:t>
            </w:r>
          </w:p>
          <w:p w14:paraId="58492DA8" w14:textId="77777777" w:rsidR="00D00306" w:rsidRDefault="003777C0" w:rsidP="00832E6C">
            <w:pPr>
              <w:jc w:val="left"/>
            </w:pPr>
            <w:r>
              <w:t xml:space="preserve">OSV - </w:t>
            </w:r>
            <w:r w:rsidR="00D00306">
              <w:t>Hodnoty, postoje, praktická etika</w:t>
            </w:r>
            <w:r w:rsidR="007B5023">
              <w:t xml:space="preserve"> (7. roč.)</w:t>
            </w:r>
          </w:p>
          <w:p w14:paraId="0A696BF0" w14:textId="77777777" w:rsidR="00D00306" w:rsidRDefault="00D00306" w:rsidP="00832E6C">
            <w:pPr>
              <w:jc w:val="left"/>
            </w:pPr>
          </w:p>
          <w:p w14:paraId="095E8ADE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0B020E5D" w14:textId="77777777" w:rsidR="00D00306" w:rsidRDefault="00D00306" w:rsidP="00832E6C">
            <w:pPr>
              <w:jc w:val="left"/>
            </w:pPr>
          </w:p>
        </w:tc>
      </w:tr>
      <w:tr w:rsidR="00D00306" w14:paraId="461A665B" w14:textId="77777777" w:rsidTr="00832E6C">
        <w:tc>
          <w:tcPr>
            <w:tcW w:w="4390" w:type="dxa"/>
          </w:tcPr>
          <w:p w14:paraId="0475BF2B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t>zvládá kotouly, přeskoky přes kozu, cvičební prvky na hrazdě – 1-03, 3-01</w:t>
            </w:r>
          </w:p>
          <w:p w14:paraId="34338E64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lastRenderedPageBreak/>
              <w:t>dokáže zvládnout obtížný prvek s dopomocí – 1-05, 2-01</w:t>
            </w:r>
          </w:p>
          <w:p w14:paraId="38EA6DE4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t>při cvičení uplatní svůj fyzický fond – 1-01, 1-02</w:t>
            </w:r>
          </w:p>
          <w:p w14:paraId="14869C52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0B27BD2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průpravná cvičení se švihadly, s medicinbaly</w:t>
            </w:r>
          </w:p>
          <w:p w14:paraId="0E8F251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</w:t>
            </w:r>
          </w:p>
          <w:p w14:paraId="248F444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přeskoky – roznožka, skrčka přes kozu</w:t>
            </w:r>
          </w:p>
          <w:p w14:paraId="273BAFA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37CECC0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</w:t>
            </w:r>
          </w:p>
          <w:p w14:paraId="1374DB2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0508B8D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3AA70C9B" w14:textId="77777777" w:rsidR="00D00306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59B789E" w14:textId="77777777" w:rsidR="00D00306" w:rsidRDefault="00D00306" w:rsidP="00832E6C">
            <w:pPr>
              <w:jc w:val="left"/>
            </w:pPr>
            <w:r>
              <w:lastRenderedPageBreak/>
              <w:t>Gymnastika</w:t>
            </w:r>
          </w:p>
        </w:tc>
        <w:tc>
          <w:tcPr>
            <w:tcW w:w="2732" w:type="dxa"/>
          </w:tcPr>
          <w:p w14:paraId="286F04DD" w14:textId="77777777" w:rsidR="00D00306" w:rsidRDefault="00D00306" w:rsidP="00832E6C">
            <w:pPr>
              <w:jc w:val="left"/>
            </w:pPr>
          </w:p>
        </w:tc>
      </w:tr>
      <w:tr w:rsidR="00D00306" w14:paraId="2A7135A5" w14:textId="77777777" w:rsidTr="00832E6C">
        <w:tc>
          <w:tcPr>
            <w:tcW w:w="4390" w:type="dxa"/>
          </w:tcPr>
          <w:p w14:paraId="7DD58340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</w:t>
            </w:r>
          </w:p>
        </w:tc>
        <w:tc>
          <w:tcPr>
            <w:tcW w:w="4860" w:type="dxa"/>
          </w:tcPr>
          <w:p w14:paraId="0319386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pravidla hry</w:t>
            </w:r>
          </w:p>
          <w:p w14:paraId="7996389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1306AD6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023785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  <w:p w14:paraId="271923A6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0A794F48" w14:textId="77777777" w:rsidR="00D00306" w:rsidRDefault="00D00306" w:rsidP="00832E6C">
            <w:pPr>
              <w:jc w:val="left"/>
            </w:pPr>
            <w:r>
              <w:t>Sportovní hry (basketbal, házená, florbal, sálová kopaná)</w:t>
            </w:r>
          </w:p>
        </w:tc>
        <w:tc>
          <w:tcPr>
            <w:tcW w:w="2732" w:type="dxa"/>
          </w:tcPr>
          <w:p w14:paraId="6AE33B92" w14:textId="77777777" w:rsidR="00D00306" w:rsidRDefault="00D00306" w:rsidP="00832E6C">
            <w:pPr>
              <w:jc w:val="left"/>
            </w:pPr>
          </w:p>
        </w:tc>
      </w:tr>
    </w:tbl>
    <w:p w14:paraId="5423BA1B" w14:textId="77777777" w:rsidR="00D00306" w:rsidRDefault="00D00306"/>
    <w:p w14:paraId="79A77C5D" w14:textId="77777777" w:rsidR="00D00306" w:rsidRDefault="00D00306"/>
    <w:p w14:paraId="295B04D5" w14:textId="77777777" w:rsidR="00D00306" w:rsidRDefault="00D00306"/>
    <w:p w14:paraId="23D51B66" w14:textId="77777777" w:rsidR="00507461" w:rsidRDefault="00507461">
      <w:pPr>
        <w:pStyle w:val="Nadpis5"/>
      </w:pPr>
      <w:r>
        <w:t xml:space="preserve">Tělesná výchova </w:t>
      </w:r>
      <w:r>
        <w:tab/>
      </w:r>
      <w:r>
        <w:tab/>
        <w:t>8. a 9. ročník</w:t>
      </w:r>
    </w:p>
    <w:p w14:paraId="4188DE7D" w14:textId="77777777" w:rsidR="00507461" w:rsidRDefault="00507461">
      <w:pPr>
        <w:pStyle w:val="Nadpis3"/>
      </w:pPr>
      <w:r>
        <w:t xml:space="preserve"> Vzdělávací obsah</w:t>
      </w:r>
    </w:p>
    <w:p w14:paraId="3ACC315C" w14:textId="77777777" w:rsidR="00507461" w:rsidRDefault="00507461">
      <w:pPr>
        <w:pStyle w:val="Nadpis4"/>
      </w:pPr>
      <w:r>
        <w:t>Očekávané výstupy v RVP ZV</w:t>
      </w:r>
    </w:p>
    <w:p w14:paraId="468E68FE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ZDRAVÍ</w:t>
      </w:r>
    </w:p>
    <w:p w14:paraId="605EB88E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2CDB091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TV-9-1-01 </w:t>
      </w:r>
      <w:r w:rsidRPr="00306985">
        <w:rPr>
          <w:b w:val="0"/>
          <w:sz w:val="20"/>
          <w:szCs w:val="20"/>
        </w:rPr>
        <w:t>aktivně vstupuje do organizace svého pohybového režimu, některé pohybové činnosti zařazuje pravidelně a s konkrétním účelem</w:t>
      </w:r>
    </w:p>
    <w:p w14:paraId="69F8613D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TV-9-1-02 </w:t>
      </w:r>
      <w:r w:rsidRPr="00306985">
        <w:rPr>
          <w:b w:val="0"/>
          <w:sz w:val="20"/>
          <w:szCs w:val="20"/>
        </w:rPr>
        <w:t>usiluje o zlepšení své tělesné zdatnosti; z nabídky zvolí vhodný rozvojový program</w:t>
      </w:r>
    </w:p>
    <w:p w14:paraId="78B74F9A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TV-9-1-03 </w:t>
      </w:r>
      <w:r w:rsidRPr="00306985">
        <w:rPr>
          <w:b w:val="0"/>
          <w:sz w:val="20"/>
          <w:szCs w:val="20"/>
        </w:rPr>
        <w:t>samostatně se připraví před pohybovou činností a ukončí ji ve shodě s hlavní činností –zatěžovanými svaly</w:t>
      </w:r>
    </w:p>
    <w:p w14:paraId="2B75BD1C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TV-9-1-04 </w:t>
      </w:r>
      <w:r w:rsidRPr="00306985">
        <w:rPr>
          <w:b w:val="0"/>
          <w:sz w:val="20"/>
          <w:szCs w:val="20"/>
        </w:rPr>
        <w:t>odmítá drogy a jiné škodliviny jako neslučitelné se sportovní etikou a zdravím; upraví pohybovou aktivitu vzhledem k údajům o znečištění ovzduší</w:t>
      </w:r>
    </w:p>
    <w:p w14:paraId="5EE49FE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TV-9-1-05 uplatňuje vhodné a bezpečné chování i v méně známém prostředí sportovišť, přírody, silničního provozu; předvídá možná nebezpečí úrazu a přizpůsobí jim svou činnost</w:t>
      </w:r>
    </w:p>
    <w:p w14:paraId="03D66A3C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OVLIVŇUJÍCÍ ÚROVEŇ POHYBOVÝCH DOVEDNOSTÍ</w:t>
      </w:r>
    </w:p>
    <w:p w14:paraId="53B63E10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1177C37B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TV-9-2-01 </w:t>
      </w:r>
      <w:r w:rsidRPr="00306985">
        <w:rPr>
          <w:b w:val="0"/>
          <w:sz w:val="20"/>
          <w:szCs w:val="20"/>
        </w:rPr>
        <w:t>zvládá v souladu s individuálními  předpoklady osvojované pohybové dovednosti a tvořivě je aplikuje ve hře, soutěži, při rekreačních činnostech</w:t>
      </w:r>
    </w:p>
    <w:p w14:paraId="3A930D1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TV-9-2-02 posoudí provedení osvojované pohybové činnosti, označí zjevné nedostatky a jejich možné příčiny</w:t>
      </w:r>
    </w:p>
    <w:p w14:paraId="366A092B" w14:textId="77777777" w:rsidR="00D00306" w:rsidRPr="00306985" w:rsidRDefault="00D00306" w:rsidP="00D00306">
      <w:pPr>
        <w:pStyle w:val="tabhlavni"/>
        <w:rPr>
          <w:b w:val="0"/>
          <w:sz w:val="20"/>
          <w:szCs w:val="20"/>
        </w:rPr>
      </w:pPr>
      <w:r w:rsidRPr="00306985">
        <w:rPr>
          <w:b w:val="0"/>
          <w:sz w:val="20"/>
          <w:szCs w:val="20"/>
        </w:rPr>
        <w:t>ČINNOSTI PODPORUJÍCÍ POHYBOVÉ UČENÍ</w:t>
      </w:r>
    </w:p>
    <w:p w14:paraId="1CEE79FC" w14:textId="77777777" w:rsidR="00D00306" w:rsidRPr="00306985" w:rsidRDefault="00D00306" w:rsidP="00D00306">
      <w:pPr>
        <w:pStyle w:val="tabzak"/>
        <w:rPr>
          <w:sz w:val="20"/>
          <w:szCs w:val="20"/>
        </w:rPr>
      </w:pPr>
      <w:r w:rsidRPr="00306985">
        <w:rPr>
          <w:sz w:val="20"/>
          <w:szCs w:val="20"/>
        </w:rPr>
        <w:t>žák</w:t>
      </w:r>
    </w:p>
    <w:p w14:paraId="03CA7757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TV-9-3-01 </w:t>
      </w:r>
      <w:r w:rsidRPr="00306985">
        <w:rPr>
          <w:b w:val="0"/>
          <w:sz w:val="20"/>
          <w:szCs w:val="20"/>
        </w:rPr>
        <w:t>užívá osvojované názvosloví na úrovni cvičence, rozhodčího, diváka, čtenáře novin a časopisů, uživatele internetu</w:t>
      </w:r>
    </w:p>
    <w:p w14:paraId="0951005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TV-9-3-02 </w:t>
      </w:r>
      <w:r w:rsidRPr="00306985">
        <w:rPr>
          <w:b w:val="0"/>
          <w:sz w:val="20"/>
          <w:szCs w:val="20"/>
        </w:rPr>
        <w:t>naplňuje ve školních podmínkách základní olympijské myšlenky – čestné soupeření, pomoc handicapovaným, respekt k opačnému pohlavní, ochranu přírody při sportu</w:t>
      </w:r>
    </w:p>
    <w:p w14:paraId="03864114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lastRenderedPageBreak/>
        <w:t xml:space="preserve">TV-9-3-03 </w:t>
      </w:r>
      <w:r w:rsidRPr="00306985">
        <w:rPr>
          <w:b w:val="0"/>
          <w:sz w:val="20"/>
          <w:szCs w:val="20"/>
        </w:rPr>
        <w:t>dohodne se na spolupráci i jednoduché taktice vedoucí k úspěchu družstva a dodržuje ji</w:t>
      </w:r>
    </w:p>
    <w:p w14:paraId="507B5656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TV-9-3-04 </w:t>
      </w:r>
      <w:r w:rsidRPr="00306985">
        <w:rPr>
          <w:b w:val="0"/>
          <w:sz w:val="20"/>
          <w:szCs w:val="20"/>
        </w:rPr>
        <w:t>rozlišuje a uplatňuje práva a povinnosti vyplývající z role hráče, rozhodčího, diváka, organizátora</w:t>
      </w:r>
    </w:p>
    <w:p w14:paraId="26ABF251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TV-9-3-05 </w:t>
      </w:r>
      <w:r w:rsidRPr="00306985">
        <w:rPr>
          <w:b w:val="0"/>
          <w:sz w:val="20"/>
          <w:szCs w:val="20"/>
        </w:rPr>
        <w:t>sleduje určené prvky pohybové činnosti a výkony, eviduje je a vyhodnotí</w:t>
      </w:r>
    </w:p>
    <w:p w14:paraId="2D7BD56F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sz w:val="20"/>
          <w:szCs w:val="20"/>
        </w:rPr>
      </w:pPr>
      <w:r w:rsidRPr="00306985">
        <w:rPr>
          <w:b w:val="0"/>
          <w:bCs w:val="0"/>
          <w:i w:val="0"/>
          <w:sz w:val="20"/>
          <w:szCs w:val="20"/>
        </w:rPr>
        <w:t xml:space="preserve">TV-9-3-06 </w:t>
      </w:r>
      <w:r w:rsidRPr="00306985">
        <w:rPr>
          <w:b w:val="0"/>
          <w:sz w:val="20"/>
          <w:szCs w:val="20"/>
        </w:rPr>
        <w:t>zorganizuje samostatně i v týmu jednoduché turnaje, závody, turistické akce na úrovni školy; spolurozhoduje osvojované hry a soutěže</w:t>
      </w:r>
    </w:p>
    <w:p w14:paraId="02B7CC29" w14:textId="77777777" w:rsidR="00D00306" w:rsidRPr="00306985" w:rsidRDefault="00D00306" w:rsidP="00D00306">
      <w:pPr>
        <w:pStyle w:val="Styl11bTunKurzvaVpravo02cmPed1b"/>
        <w:autoSpaceDE/>
        <w:autoSpaceDN/>
        <w:rPr>
          <w:b w:val="0"/>
          <w:bCs w:val="0"/>
          <w:sz w:val="20"/>
          <w:szCs w:val="20"/>
        </w:rPr>
      </w:pPr>
      <w:r w:rsidRPr="00306985">
        <w:rPr>
          <w:b w:val="0"/>
          <w:bCs w:val="0"/>
          <w:sz w:val="20"/>
          <w:szCs w:val="20"/>
        </w:rPr>
        <w:t>TV-9-3-07 zpracuje naměřená data a informace o pohybových aktivitách a podílí se na jejich prezentaci</w:t>
      </w:r>
    </w:p>
    <w:p w14:paraId="601FE349" w14:textId="77777777" w:rsidR="00D00306" w:rsidRPr="00306985" w:rsidRDefault="00D00306" w:rsidP="00D00306">
      <w:pPr>
        <w:rPr>
          <w:szCs w:val="20"/>
        </w:rPr>
      </w:pPr>
    </w:p>
    <w:p w14:paraId="425F4FAC" w14:textId="77777777" w:rsidR="00D00306" w:rsidRDefault="00D00306" w:rsidP="00D00306">
      <w:pPr>
        <w:tabs>
          <w:tab w:val="right" w:pos="13680"/>
        </w:tabs>
        <w:rPr>
          <w:b/>
          <w:bCs/>
          <w:sz w:val="32"/>
        </w:rPr>
      </w:pPr>
      <w:r>
        <w:rPr>
          <w:b/>
          <w:bCs/>
          <w:sz w:val="32"/>
        </w:rPr>
        <w:tab/>
        <w:t>8. a 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D00306" w14:paraId="23C6CB94" w14:textId="77777777" w:rsidTr="00832E6C">
        <w:tc>
          <w:tcPr>
            <w:tcW w:w="4390" w:type="dxa"/>
            <w:vAlign w:val="center"/>
          </w:tcPr>
          <w:p w14:paraId="5D805665" w14:textId="77777777" w:rsidR="00D00306" w:rsidRPr="00306985" w:rsidRDefault="00D00306" w:rsidP="00306985">
            <w:pPr>
              <w:ind w:left="180"/>
              <w:jc w:val="center"/>
              <w:rPr>
                <w:szCs w:val="20"/>
              </w:rPr>
            </w:pPr>
            <w:r w:rsidRPr="00306985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1F7F4386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704E358E" w14:textId="77777777" w:rsidR="00D00306" w:rsidRDefault="00D00306" w:rsidP="00832E6C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03698C8A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034138AB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7827A3E0" w14:textId="77777777" w:rsidR="00D00306" w:rsidRDefault="00D00306" w:rsidP="00832E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D00306" w14:paraId="7216CCA0" w14:textId="77777777" w:rsidTr="00832E6C">
        <w:tc>
          <w:tcPr>
            <w:tcW w:w="4390" w:type="dxa"/>
          </w:tcPr>
          <w:p w14:paraId="1C7CB94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poznatky o škodlivosti drog- 1-04</w:t>
            </w:r>
          </w:p>
          <w:p w14:paraId="77DC50FF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i v méně známém prostředí - v  přírodě; předvídá možná nebezpečí úrazu a přizpůsobí jim svou činnost 1-05</w:t>
            </w:r>
          </w:p>
          <w:p w14:paraId="5A1C4B0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vůli- 1-01, 1-02  </w:t>
            </w:r>
          </w:p>
          <w:p w14:paraId="0A77709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osvojuje si techniku nové atletické disciplíny- 2-01, 3-01</w:t>
            </w:r>
          </w:p>
          <w:p w14:paraId="2327F06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získané dovednosti může uplatnit jako reprezentant školy- 3-02, 1-02</w:t>
            </w:r>
          </w:p>
          <w:p w14:paraId="4E3F8B0B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76C6121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zdravý  životní styl</w:t>
            </w:r>
          </w:p>
          <w:p w14:paraId="27B0E82E" w14:textId="77777777" w:rsidR="00D00306" w:rsidRPr="00210A3F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210A3F">
              <w:t xml:space="preserve"> přežití v přírodě, zajištění vody, potravy, tepla</w:t>
            </w:r>
          </w:p>
          <w:p w14:paraId="48C7EED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atletická abeceda (průprava)</w:t>
            </w:r>
          </w:p>
          <w:p w14:paraId="3923C9C3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běh na 60m, 400m, 800m, 1500m</w:t>
            </w:r>
          </w:p>
          <w:p w14:paraId="2D001522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daleký ( měření rozběhu a nácvik odrazu)</w:t>
            </w:r>
          </w:p>
          <w:p w14:paraId="7737844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skok vysoký ( zdokonalování techniky a skok na výkon)</w:t>
            </w:r>
          </w:p>
          <w:p w14:paraId="27DA8A3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vrh koulí (chlapci - 4 kg, dívky – 3 kg)</w:t>
            </w:r>
          </w:p>
          <w:p w14:paraId="05F4FB2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nácvik štafetového běhu ( Zátopkova štafeta)</w:t>
            </w:r>
          </w:p>
        </w:tc>
        <w:tc>
          <w:tcPr>
            <w:tcW w:w="2160" w:type="dxa"/>
          </w:tcPr>
          <w:p w14:paraId="2254EB14" w14:textId="77777777" w:rsidR="00D00306" w:rsidRDefault="00D00306" w:rsidP="00832E6C">
            <w:pPr>
              <w:jc w:val="left"/>
            </w:pPr>
            <w:r>
              <w:t>Atletika</w:t>
            </w:r>
          </w:p>
        </w:tc>
        <w:tc>
          <w:tcPr>
            <w:tcW w:w="2732" w:type="dxa"/>
          </w:tcPr>
          <w:p w14:paraId="2ECB302A" w14:textId="77777777" w:rsidR="00D00306" w:rsidRDefault="00E90CA8" w:rsidP="00832E6C">
            <w:pPr>
              <w:jc w:val="left"/>
            </w:pPr>
            <w:r>
              <w:t>OSV – Seberegulace a sebeorganizace</w:t>
            </w:r>
            <w:r w:rsidR="007B5023">
              <w:t xml:space="preserve"> (9- roč.)</w:t>
            </w:r>
          </w:p>
          <w:p w14:paraId="44038330" w14:textId="77777777" w:rsidR="00D00306" w:rsidRDefault="00D00306" w:rsidP="00832E6C">
            <w:pPr>
              <w:jc w:val="left"/>
            </w:pPr>
          </w:p>
          <w:p w14:paraId="55CCB0A9" w14:textId="77777777" w:rsidR="00D00306" w:rsidRDefault="00D00306" w:rsidP="00832E6C">
            <w:pPr>
              <w:jc w:val="left"/>
            </w:pPr>
            <w:r>
              <w:t>Dějepis – historie OH</w:t>
            </w:r>
          </w:p>
          <w:p w14:paraId="28A236A3" w14:textId="77777777" w:rsidR="00D00306" w:rsidRDefault="00D00306" w:rsidP="00832E6C">
            <w:pPr>
              <w:jc w:val="left"/>
            </w:pPr>
          </w:p>
        </w:tc>
      </w:tr>
      <w:tr w:rsidR="00D00306" w14:paraId="71A8BD19" w14:textId="77777777" w:rsidTr="00832E6C">
        <w:tc>
          <w:tcPr>
            <w:tcW w:w="4390" w:type="dxa"/>
          </w:tcPr>
          <w:p w14:paraId="6FB505EA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t>zvládá kotouly, přeskoky přes kozu, cvičební prvky na hrazdě – 1-03, 3-01</w:t>
            </w:r>
          </w:p>
          <w:p w14:paraId="0EB0E283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t>dokáže zvládnout obtížný prvek s dopomocí – 1-05, 2-01</w:t>
            </w:r>
          </w:p>
          <w:p w14:paraId="32EE82D9" w14:textId="77777777" w:rsidR="00D00306" w:rsidRDefault="00D00306" w:rsidP="00350CCA">
            <w:pPr>
              <w:numPr>
                <w:ilvl w:val="0"/>
                <w:numId w:val="71"/>
              </w:numPr>
              <w:jc w:val="left"/>
            </w:pPr>
            <w:r>
              <w:t>při cvičení uplatní svůj fyzický fond – 1-01, 1-02</w:t>
            </w:r>
          </w:p>
        </w:tc>
        <w:tc>
          <w:tcPr>
            <w:tcW w:w="4860" w:type="dxa"/>
          </w:tcPr>
          <w:p w14:paraId="031E8EB6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 průpravná cvičení se švihadly, s medicinbaly</w:t>
            </w:r>
          </w:p>
          <w:p w14:paraId="4655815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akrobacie – kotoul vpřed, vzad, s obměnami, přemet stranou (dívky), stoj na rukou (dívky)</w:t>
            </w:r>
          </w:p>
          <w:p w14:paraId="59506477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přeskoky – roznožka, skrčka přes kozu</w:t>
            </w:r>
          </w:p>
          <w:p w14:paraId="7C2B02F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hrazda – výmyk, sešin</w:t>
            </w:r>
          </w:p>
          <w:p w14:paraId="191EBB58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šplh na tyči s přírazem na čas, na laně (chlapci bez a s přírazem na čas)</w:t>
            </w:r>
          </w:p>
          <w:p w14:paraId="4B05D631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kruhový trénink</w:t>
            </w:r>
          </w:p>
          <w:p w14:paraId="39F6EA9F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motorické testy</w:t>
            </w:r>
          </w:p>
          <w:p w14:paraId="5093A0EA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úpolová cvičení</w:t>
            </w:r>
          </w:p>
          <w:p w14:paraId="4A9111F7" w14:textId="77777777" w:rsidR="00D00306" w:rsidRDefault="00D00306" w:rsidP="00832E6C">
            <w:pPr>
              <w:ind w:left="65"/>
              <w:jc w:val="left"/>
            </w:pPr>
          </w:p>
        </w:tc>
        <w:tc>
          <w:tcPr>
            <w:tcW w:w="2160" w:type="dxa"/>
          </w:tcPr>
          <w:p w14:paraId="3A6B0C38" w14:textId="77777777" w:rsidR="00D00306" w:rsidRDefault="00D00306" w:rsidP="00832E6C">
            <w:pPr>
              <w:jc w:val="left"/>
            </w:pPr>
            <w:r>
              <w:t>Gymnastika</w:t>
            </w:r>
          </w:p>
        </w:tc>
        <w:tc>
          <w:tcPr>
            <w:tcW w:w="2732" w:type="dxa"/>
          </w:tcPr>
          <w:p w14:paraId="37C091DE" w14:textId="77777777" w:rsidR="00D00306" w:rsidRDefault="00D00306" w:rsidP="00832E6C">
            <w:pPr>
              <w:jc w:val="left"/>
            </w:pPr>
          </w:p>
        </w:tc>
      </w:tr>
      <w:tr w:rsidR="00D00306" w14:paraId="6F608573" w14:textId="77777777" w:rsidTr="00832E6C">
        <w:tc>
          <w:tcPr>
            <w:tcW w:w="4390" w:type="dxa"/>
          </w:tcPr>
          <w:p w14:paraId="716B64E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družstva- 2-02, 3-03, 3-06, 3-07</w:t>
            </w:r>
          </w:p>
          <w:p w14:paraId="400B3029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uplatňuje zkušenosti z míčových her v dalších sportech – 2-01, 3-01, 3-02, 3-04</w:t>
            </w:r>
          </w:p>
          <w:p w14:paraId="084375EE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činnosti-2-02, 3-05</w:t>
            </w:r>
          </w:p>
          <w:p w14:paraId="1F0FE78E" w14:textId="77777777" w:rsidR="00D00306" w:rsidRDefault="00D00306" w:rsidP="00832E6C">
            <w:pPr>
              <w:jc w:val="left"/>
            </w:pPr>
          </w:p>
        </w:tc>
        <w:tc>
          <w:tcPr>
            <w:tcW w:w="4860" w:type="dxa"/>
          </w:tcPr>
          <w:p w14:paraId="4032FFFD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základní pravidla hry</w:t>
            </w:r>
          </w:p>
          <w:p w14:paraId="7F9358BC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herní činnosti jednotlivce</w:t>
            </w:r>
          </w:p>
          <w:p w14:paraId="52C01D9B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průpravná cvičení a hry</w:t>
            </w:r>
          </w:p>
          <w:p w14:paraId="2F3CA025" w14:textId="77777777" w:rsidR="00D00306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hra</w:t>
            </w:r>
          </w:p>
        </w:tc>
        <w:tc>
          <w:tcPr>
            <w:tcW w:w="2160" w:type="dxa"/>
          </w:tcPr>
          <w:p w14:paraId="43D8874E" w14:textId="77777777" w:rsidR="00D00306" w:rsidRDefault="00D00306" w:rsidP="00832E6C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732" w:type="dxa"/>
          </w:tcPr>
          <w:p w14:paraId="64CB8956" w14:textId="77777777" w:rsidR="00D00306" w:rsidRDefault="00D00306" w:rsidP="00832E6C">
            <w:pPr>
              <w:jc w:val="left"/>
            </w:pPr>
          </w:p>
        </w:tc>
      </w:tr>
      <w:tr w:rsidR="00D00306" w14:paraId="338AA5CF" w14:textId="77777777" w:rsidTr="00832E6C">
        <w:tc>
          <w:tcPr>
            <w:tcW w:w="4390" w:type="dxa"/>
          </w:tcPr>
          <w:p w14:paraId="64EC8B7B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podílí se na organizaci jednoduché  turistické akce 3-06</w:t>
            </w:r>
          </w:p>
          <w:p w14:paraId="61AFCD8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>uplatňuje vhodné a bezpečné chování  v méně známém prostředí a v  silničním provozu 1-05</w:t>
            </w:r>
          </w:p>
          <w:p w14:paraId="306C2702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 w:rsidRPr="00000349">
              <w:t xml:space="preserve"> předvídá možná nebezpečí úrazu a přizpůsobí jim svou činnost 1-05</w:t>
            </w:r>
          </w:p>
          <w:p w14:paraId="40213A57" w14:textId="77777777" w:rsidR="00D00306" w:rsidRPr="00000349" w:rsidRDefault="00D00306" w:rsidP="00832E6C">
            <w:pPr>
              <w:ind w:left="360"/>
              <w:jc w:val="left"/>
            </w:pPr>
          </w:p>
        </w:tc>
        <w:tc>
          <w:tcPr>
            <w:tcW w:w="4860" w:type="dxa"/>
          </w:tcPr>
          <w:p w14:paraId="55C7E170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příprava turistické akce</w:t>
            </w:r>
          </w:p>
          <w:p w14:paraId="70206A9D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přesun do terénu a uplatňování pravidel bezpečnosti silničního provozu v roli chodce a cyklisty</w:t>
            </w:r>
          </w:p>
          <w:p w14:paraId="26A6FC94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 xml:space="preserve"> chůze se zátěží i v mírně náročném terénu, táboření, ochrana přírody, základy orientačního běhu</w:t>
            </w:r>
          </w:p>
          <w:p w14:paraId="6F3470D6" w14:textId="77777777" w:rsidR="00D00306" w:rsidRPr="00000349" w:rsidRDefault="00D00306" w:rsidP="00D00306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 w:rsidRPr="00000349">
              <w:t>dokumentace z turistické akce</w:t>
            </w:r>
          </w:p>
          <w:p w14:paraId="49D9AEFD" w14:textId="77777777" w:rsidR="00D00306" w:rsidRPr="00000349" w:rsidRDefault="00D00306" w:rsidP="00832E6C">
            <w:pPr>
              <w:ind w:left="425"/>
              <w:jc w:val="left"/>
            </w:pPr>
          </w:p>
        </w:tc>
        <w:tc>
          <w:tcPr>
            <w:tcW w:w="2160" w:type="dxa"/>
          </w:tcPr>
          <w:p w14:paraId="3F1AF375" w14:textId="77777777" w:rsidR="00D00306" w:rsidRPr="00000349" w:rsidRDefault="00D00306" w:rsidP="00832E6C">
            <w:pPr>
              <w:jc w:val="left"/>
            </w:pPr>
            <w:r w:rsidRPr="00000349">
              <w:t>Turistika a pobyt v přírodě</w:t>
            </w:r>
          </w:p>
        </w:tc>
        <w:tc>
          <w:tcPr>
            <w:tcW w:w="2732" w:type="dxa"/>
          </w:tcPr>
          <w:p w14:paraId="07FA974A" w14:textId="77777777" w:rsidR="00D00306" w:rsidRDefault="00D00306" w:rsidP="00832E6C">
            <w:pPr>
              <w:jc w:val="left"/>
            </w:pPr>
          </w:p>
        </w:tc>
      </w:tr>
    </w:tbl>
    <w:p w14:paraId="6907CB51" w14:textId="77777777" w:rsidR="00D00306" w:rsidRDefault="00D00306"/>
    <w:p w14:paraId="6B0FC973" w14:textId="77777777" w:rsidR="00D00306" w:rsidRDefault="00D00306"/>
    <w:p w14:paraId="57B0379D" w14:textId="77777777" w:rsidR="00D00306" w:rsidRDefault="00D00306"/>
    <w:p w14:paraId="1E525F2C" w14:textId="77777777" w:rsidR="00D00306" w:rsidRDefault="00D00306"/>
    <w:p w14:paraId="5919EC5B" w14:textId="77777777" w:rsidR="00D00306" w:rsidRDefault="00D00306"/>
    <w:p w14:paraId="528D42F0" w14:textId="77777777" w:rsidR="00D00306" w:rsidRDefault="00D00306"/>
    <w:p w14:paraId="104DCFE6" w14:textId="77777777" w:rsidR="00507461" w:rsidRDefault="00507461">
      <w:pPr>
        <w:pStyle w:val="Zpat"/>
        <w:tabs>
          <w:tab w:val="clear" w:pos="4536"/>
          <w:tab w:val="clear" w:pos="9072"/>
        </w:tabs>
      </w:pPr>
    </w:p>
    <w:p w14:paraId="142D74D0" w14:textId="77777777" w:rsidR="00507461" w:rsidRDefault="00507461"/>
    <w:p w14:paraId="2EE70344" w14:textId="77777777" w:rsidR="00507461" w:rsidRDefault="00507461"/>
    <w:p w14:paraId="6F7507EA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7BD8F65" w14:textId="77777777" w:rsidR="00507461" w:rsidRDefault="00507461">
      <w:pPr>
        <w:pStyle w:val="Nadpis2"/>
      </w:pPr>
      <w:bookmarkStart w:id="103" w:name="_Toc54949206"/>
      <w:r>
        <w:lastRenderedPageBreak/>
        <w:t>Volitelné předměty</w:t>
      </w:r>
      <w:r w:rsidR="00304E12">
        <w:t xml:space="preserve"> - </w:t>
      </w:r>
      <w:r w:rsidR="000D4DF2">
        <w:t>2. stupeň</w:t>
      </w:r>
      <w:bookmarkEnd w:id="103"/>
    </w:p>
    <w:p w14:paraId="3E330B67" w14:textId="77777777" w:rsidR="00507461" w:rsidRPr="00F14637" w:rsidRDefault="00507461" w:rsidP="00F14637">
      <w:pPr>
        <w:pStyle w:val="Nadpis5"/>
      </w:pPr>
      <w:r w:rsidRPr="00F14637">
        <w:t>Seminář společenskovědních předmětů (SSP)</w:t>
      </w:r>
    </w:p>
    <w:p w14:paraId="4749560B" w14:textId="77777777" w:rsidR="00507461" w:rsidRDefault="00507461">
      <w:pPr>
        <w:pStyle w:val="Nadpis3"/>
      </w:pPr>
      <w:r>
        <w:t>Charakteristika vyučovacího předmětu</w:t>
      </w:r>
    </w:p>
    <w:p w14:paraId="6376C5D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5E911E93" w14:textId="77777777" w:rsidR="00507461" w:rsidRDefault="00507461">
      <w:pPr>
        <w:ind w:firstLine="708"/>
      </w:pPr>
      <w:r>
        <w:t>Vyučovací předmět seminář společenskovědních předmětů je volitelný předmět. Rozšiřuje a doplňuje poznatky žáků získané v předmětech dějepis, občanská výchova, rodinná výchova. Pomáhá žákům otevřít pohled na hlavní období dějinného vývoje lidstva a vlastního národa a umožňuje jim lepší orientaci v současném životě. Při realizaci vzdělání v tomto předmětu je kromě poznatků kladen především důraz na praktické dovednosti. Žáci se zdokonalují v práci s historickými mapami, s dostupnými historickými dokumenty a s odbornou literaturou. Žáci zde mají možnost uplatnit své poznatky i z jiných učebních oborů a z vlastní četby. Výuka se doplňuje exkurzemi, besedami a návštěvami muzeí a výstav.</w:t>
      </w:r>
    </w:p>
    <w:p w14:paraId="004EDA34" w14:textId="77777777" w:rsidR="00507461" w:rsidRDefault="00507461">
      <w:r>
        <w:t xml:space="preserve">     Výuka předmětu probíhá ve třídě, v učebně videa a řada aktivit se také realizuje mimo školu, především v muzeu,  v archívu a v areálu města.</w:t>
      </w:r>
    </w:p>
    <w:p w14:paraId="6C15A679" w14:textId="77777777" w:rsidR="00507461" w:rsidRDefault="00507461">
      <w:r>
        <w:t xml:space="preserve">     Vyučovací předmět je realizován v rozsahu 2 vyučovací hodiny týdně v 7. , 8. , 9. , ročníku (celkem šest hodin týdně v 7. až 9. ročníku). Hodiny jsou z disponibilní časové dotace. </w:t>
      </w:r>
    </w:p>
    <w:p w14:paraId="15A068E5" w14:textId="77777777" w:rsidR="00507461" w:rsidRDefault="00507461">
      <w:pPr>
        <w:pStyle w:val="Nadpis4"/>
      </w:pPr>
      <w:r>
        <w:t>Výchovné a vzdělávací strategie</w:t>
      </w:r>
    </w:p>
    <w:p w14:paraId="45E4E17F" w14:textId="77777777" w:rsidR="00507461" w:rsidRDefault="00507461">
      <w:pPr>
        <w:ind w:firstLine="708"/>
      </w:pPr>
      <w:r>
        <w:t xml:space="preserve">K utváření a rozvíjení klíčových kompetencí žáků využíváme tyto postupy: </w:t>
      </w:r>
    </w:p>
    <w:p w14:paraId="78ABA9D6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6C9F7BBD" w14:textId="77777777" w:rsidR="00507461" w:rsidRDefault="00507461" w:rsidP="00350CCA">
      <w:pPr>
        <w:numPr>
          <w:ilvl w:val="0"/>
          <w:numId w:val="72"/>
        </w:numPr>
        <w:jc w:val="left"/>
      </w:pPr>
      <w:r>
        <w:t>samostatná práce s textem (čtení s porozuměním, vyhledávání základních poznatků), práce s pojmy, získávání informací</w:t>
      </w:r>
    </w:p>
    <w:p w14:paraId="3D5AEB62" w14:textId="77777777" w:rsidR="00507461" w:rsidRDefault="00507461" w:rsidP="00350CCA">
      <w:pPr>
        <w:numPr>
          <w:ilvl w:val="0"/>
          <w:numId w:val="72"/>
        </w:numPr>
        <w:jc w:val="left"/>
      </w:pPr>
      <w:r>
        <w:t>sebehodnocení</w:t>
      </w:r>
    </w:p>
    <w:p w14:paraId="6404F3D4" w14:textId="77777777" w:rsidR="00507461" w:rsidRDefault="00507461" w:rsidP="00350CCA">
      <w:pPr>
        <w:numPr>
          <w:ilvl w:val="0"/>
          <w:numId w:val="72"/>
        </w:numPr>
        <w:jc w:val="left"/>
      </w:pPr>
      <w:r>
        <w:t>vyhledávání a třídění informací z různých zdrojů</w:t>
      </w:r>
    </w:p>
    <w:p w14:paraId="2D0AF511" w14:textId="77777777" w:rsidR="00507461" w:rsidRDefault="00507461" w:rsidP="00350CCA">
      <w:pPr>
        <w:numPr>
          <w:ilvl w:val="0"/>
          <w:numId w:val="72"/>
        </w:numPr>
        <w:jc w:val="left"/>
      </w:pPr>
      <w:r>
        <w:t>propojování získaných poznatků do širších celků, nalezení souvislostí</w:t>
      </w:r>
    </w:p>
    <w:p w14:paraId="186859FB" w14:textId="77777777" w:rsidR="00507461" w:rsidRDefault="00507461" w:rsidP="00350CCA">
      <w:pPr>
        <w:numPr>
          <w:ilvl w:val="0"/>
          <w:numId w:val="72"/>
        </w:numPr>
        <w:jc w:val="left"/>
      </w:pPr>
      <w:r>
        <w:t>vyjadřovaní vlastního názoru, realizace vlastních nápadů, tvořivost</w:t>
      </w:r>
    </w:p>
    <w:p w14:paraId="7650ACA0" w14:textId="77777777" w:rsidR="00507461" w:rsidRDefault="00507461">
      <w:pPr>
        <w:rPr>
          <w:u w:val="single"/>
        </w:rPr>
      </w:pPr>
    </w:p>
    <w:p w14:paraId="0FFB6A0B" w14:textId="77777777" w:rsidR="00507461" w:rsidRDefault="00507461">
      <w:pPr>
        <w:rPr>
          <w:u w:val="single"/>
        </w:rPr>
      </w:pPr>
      <w:r>
        <w:t xml:space="preserve"> </w:t>
      </w:r>
      <w:r>
        <w:rPr>
          <w:u w:val="single"/>
        </w:rPr>
        <w:t>Kompetence k řešení problému</w:t>
      </w:r>
    </w:p>
    <w:p w14:paraId="3B1FDB79" w14:textId="77777777" w:rsidR="00507461" w:rsidRDefault="00507461" w:rsidP="00350CCA">
      <w:pPr>
        <w:numPr>
          <w:ilvl w:val="0"/>
          <w:numId w:val="72"/>
        </w:numPr>
        <w:jc w:val="left"/>
      </w:pPr>
      <w:r>
        <w:t>řešení úkolů, které vyžadují znalosti z více oborů</w:t>
      </w:r>
    </w:p>
    <w:p w14:paraId="503382A1" w14:textId="77777777" w:rsidR="00507461" w:rsidRDefault="00507461" w:rsidP="00350CCA">
      <w:pPr>
        <w:numPr>
          <w:ilvl w:val="0"/>
          <w:numId w:val="72"/>
        </w:numPr>
        <w:jc w:val="left"/>
      </w:pPr>
      <w:r>
        <w:t>ohájení vlastního rozhodnutí</w:t>
      </w:r>
    </w:p>
    <w:p w14:paraId="632733E0" w14:textId="77777777" w:rsidR="00507461" w:rsidRDefault="00507461" w:rsidP="00350CCA">
      <w:pPr>
        <w:numPr>
          <w:ilvl w:val="0"/>
          <w:numId w:val="72"/>
        </w:numPr>
        <w:jc w:val="left"/>
      </w:pPr>
      <w:r>
        <w:t>práce s informacemi z různých zdrojů</w:t>
      </w:r>
    </w:p>
    <w:p w14:paraId="71FE0CF6" w14:textId="77777777" w:rsidR="00507461" w:rsidRDefault="00507461"/>
    <w:p w14:paraId="3A442B7C" w14:textId="77777777" w:rsidR="00507461" w:rsidRDefault="00507461">
      <w:r>
        <w:t xml:space="preserve"> </w:t>
      </w:r>
      <w:r>
        <w:rPr>
          <w:u w:val="single"/>
        </w:rPr>
        <w:t>Kompetence komunikativní</w:t>
      </w:r>
    </w:p>
    <w:p w14:paraId="64450019" w14:textId="77777777" w:rsidR="00507461" w:rsidRDefault="00507461" w:rsidP="00350CCA">
      <w:pPr>
        <w:numPr>
          <w:ilvl w:val="0"/>
          <w:numId w:val="72"/>
        </w:numPr>
        <w:jc w:val="left"/>
      </w:pPr>
      <w:r>
        <w:t>vyjádření vlastního názoru na problematiku, jeho obhajoba</w:t>
      </w:r>
    </w:p>
    <w:p w14:paraId="4621A6EF" w14:textId="77777777" w:rsidR="00507461" w:rsidRDefault="00507461" w:rsidP="00350CCA">
      <w:pPr>
        <w:numPr>
          <w:ilvl w:val="0"/>
          <w:numId w:val="72"/>
        </w:numPr>
        <w:jc w:val="left"/>
      </w:pPr>
      <w:r>
        <w:t>vyslechnout odlišný názor a zabývat se jím</w:t>
      </w:r>
    </w:p>
    <w:p w14:paraId="140DEF3A" w14:textId="77777777" w:rsidR="00507461" w:rsidRDefault="00507461" w:rsidP="00350CCA">
      <w:pPr>
        <w:numPr>
          <w:ilvl w:val="0"/>
          <w:numId w:val="72"/>
        </w:numPr>
        <w:jc w:val="left"/>
      </w:pPr>
      <w:r>
        <w:t>rozvíjení schopnosti obhajovat a argumentovat vhodnou formou svůj vlastní názor, umět vyslechnout názor jiných</w:t>
      </w:r>
    </w:p>
    <w:p w14:paraId="759F33B9" w14:textId="77777777" w:rsidR="00507461" w:rsidRDefault="00507461" w:rsidP="00350CCA">
      <w:pPr>
        <w:numPr>
          <w:ilvl w:val="0"/>
          <w:numId w:val="72"/>
        </w:numPr>
        <w:jc w:val="left"/>
      </w:pPr>
      <w:r>
        <w:t>vedení žáků k výstižnému, souvislému a kultivovanému projevu</w:t>
      </w:r>
    </w:p>
    <w:p w14:paraId="77902E20" w14:textId="77777777" w:rsidR="00507461" w:rsidRDefault="00507461" w:rsidP="00350CCA">
      <w:pPr>
        <w:numPr>
          <w:ilvl w:val="0"/>
          <w:numId w:val="72"/>
        </w:numPr>
        <w:jc w:val="left"/>
      </w:pPr>
      <w:r>
        <w:t>podněcování žáků k argumentaci, diskuze</w:t>
      </w:r>
    </w:p>
    <w:p w14:paraId="71466D72" w14:textId="77777777" w:rsidR="00507461" w:rsidRDefault="00507461" w:rsidP="00350CCA">
      <w:pPr>
        <w:numPr>
          <w:ilvl w:val="0"/>
          <w:numId w:val="72"/>
        </w:numPr>
        <w:jc w:val="left"/>
      </w:pPr>
      <w:r>
        <w:t>při společné práci komunikovat způsobem, který umožní kvalitní spolupráci a tak i dosažení společného cíle</w:t>
      </w:r>
    </w:p>
    <w:p w14:paraId="35E196F1" w14:textId="77777777" w:rsidR="00507461" w:rsidRDefault="00507461" w:rsidP="00350CCA">
      <w:pPr>
        <w:numPr>
          <w:ilvl w:val="0"/>
          <w:numId w:val="72"/>
        </w:numPr>
        <w:jc w:val="left"/>
      </w:pPr>
      <w:r>
        <w:t>vytváření příležitostí k interpretaci či prezentaci různých textů, obrazových materiálů</w:t>
      </w:r>
    </w:p>
    <w:p w14:paraId="2A685E04" w14:textId="77777777" w:rsidR="00507461" w:rsidRDefault="00507461">
      <w:pPr>
        <w:ind w:left="1380"/>
      </w:pPr>
    </w:p>
    <w:p w14:paraId="00EB775B" w14:textId="77777777" w:rsidR="00507461" w:rsidRDefault="00507461">
      <w:r>
        <w:t xml:space="preserve"> </w:t>
      </w:r>
      <w:r>
        <w:rPr>
          <w:u w:val="single"/>
        </w:rPr>
        <w:t>Kompetence sociální a personální</w:t>
      </w:r>
    </w:p>
    <w:p w14:paraId="644E7E80" w14:textId="77777777" w:rsidR="00507461" w:rsidRDefault="00507461" w:rsidP="00350CCA">
      <w:pPr>
        <w:numPr>
          <w:ilvl w:val="0"/>
          <w:numId w:val="72"/>
        </w:numPr>
        <w:jc w:val="left"/>
      </w:pPr>
      <w:r>
        <w:t>naučit se spolupracovat v týmu, vzájemně si naslouchat, diskutovat a pomáhat si</w:t>
      </w:r>
    </w:p>
    <w:p w14:paraId="3257E74B" w14:textId="77777777" w:rsidR="00507461" w:rsidRDefault="00507461" w:rsidP="00350CCA">
      <w:pPr>
        <w:numPr>
          <w:ilvl w:val="0"/>
          <w:numId w:val="72"/>
        </w:numPr>
        <w:jc w:val="left"/>
      </w:pPr>
      <w:r>
        <w:t>používání skupinové práce (vzájemná pomoc při učení, střídání rolí ve skupině)</w:t>
      </w:r>
    </w:p>
    <w:p w14:paraId="7150F1AC" w14:textId="77777777" w:rsidR="00507461" w:rsidRDefault="00507461" w:rsidP="00350CCA">
      <w:pPr>
        <w:numPr>
          <w:ilvl w:val="0"/>
          <w:numId w:val="72"/>
        </w:numPr>
        <w:jc w:val="left"/>
      </w:pPr>
      <w:r>
        <w:t>vedení žáků k respektování společně dohodnutých pravidel</w:t>
      </w:r>
    </w:p>
    <w:p w14:paraId="495453FC" w14:textId="77777777" w:rsidR="00507461" w:rsidRDefault="00507461" w:rsidP="00350CCA">
      <w:pPr>
        <w:numPr>
          <w:ilvl w:val="0"/>
          <w:numId w:val="72"/>
        </w:numPr>
        <w:jc w:val="left"/>
      </w:pPr>
      <w:r>
        <w:t>vedení žáků k tomu, aby na základě jasných kritérií hodnotili práci svojí i ostatních</w:t>
      </w:r>
    </w:p>
    <w:p w14:paraId="4326D82B" w14:textId="77777777" w:rsidR="00507461" w:rsidRDefault="00507461">
      <w:pPr>
        <w:ind w:left="1380"/>
      </w:pPr>
    </w:p>
    <w:p w14:paraId="443FB97F" w14:textId="77777777" w:rsidR="00507461" w:rsidRDefault="00507461">
      <w:r>
        <w:t xml:space="preserve"> </w:t>
      </w:r>
      <w:r>
        <w:rPr>
          <w:u w:val="single"/>
        </w:rPr>
        <w:t>Kompetence občanské</w:t>
      </w:r>
    </w:p>
    <w:p w14:paraId="5BBC08BD" w14:textId="77777777" w:rsidR="00507461" w:rsidRDefault="00507461" w:rsidP="00350CCA">
      <w:pPr>
        <w:numPr>
          <w:ilvl w:val="0"/>
          <w:numId w:val="72"/>
        </w:numPr>
        <w:jc w:val="left"/>
      </w:pPr>
      <w:r>
        <w:t>respektování individuálních rozdílů (národnostních, kulturních)</w:t>
      </w:r>
    </w:p>
    <w:p w14:paraId="57A81F10" w14:textId="77777777" w:rsidR="00507461" w:rsidRDefault="00507461" w:rsidP="00350CCA">
      <w:pPr>
        <w:numPr>
          <w:ilvl w:val="0"/>
          <w:numId w:val="72"/>
        </w:numPr>
        <w:jc w:val="left"/>
      </w:pPr>
      <w:r>
        <w:t>vést žáky k solidaritě, poskytovat pomoc podle svých možností</w:t>
      </w:r>
    </w:p>
    <w:p w14:paraId="67BC91EF" w14:textId="77777777" w:rsidR="00507461" w:rsidRDefault="00507461">
      <w:pPr>
        <w:ind w:left="1380"/>
      </w:pPr>
    </w:p>
    <w:p w14:paraId="483777F5" w14:textId="77777777" w:rsidR="00507461" w:rsidRDefault="00507461">
      <w:r>
        <w:t xml:space="preserve"> </w:t>
      </w:r>
      <w:r>
        <w:rPr>
          <w:u w:val="single"/>
        </w:rPr>
        <w:t>Kompetence pracovní</w:t>
      </w:r>
    </w:p>
    <w:p w14:paraId="1301CEB1" w14:textId="77777777" w:rsidR="00507461" w:rsidRDefault="00507461" w:rsidP="00350CCA">
      <w:pPr>
        <w:numPr>
          <w:ilvl w:val="0"/>
          <w:numId w:val="72"/>
        </w:numPr>
        <w:jc w:val="left"/>
      </w:pPr>
      <w:r>
        <w:t>efektivita vlastní práce, přistupovat kriticky k výsledkům vlastní práce, naučit se hodnotit vlastní práci</w:t>
      </w:r>
    </w:p>
    <w:p w14:paraId="47632A3A" w14:textId="77777777" w:rsidR="00507461" w:rsidRDefault="00507461" w:rsidP="00350CCA">
      <w:pPr>
        <w:numPr>
          <w:ilvl w:val="0"/>
          <w:numId w:val="72"/>
        </w:numPr>
        <w:jc w:val="left"/>
      </w:pPr>
      <w:r>
        <w:t>dodržování pravidel hygieny  a bezpečnosti práce</w:t>
      </w:r>
    </w:p>
    <w:p w14:paraId="4257C950" w14:textId="77777777" w:rsidR="00507461" w:rsidRPr="00DA591D" w:rsidRDefault="00507461" w:rsidP="00350CCA">
      <w:pPr>
        <w:numPr>
          <w:ilvl w:val="0"/>
          <w:numId w:val="72"/>
        </w:numPr>
        <w:jc w:val="left"/>
        <w:rPr>
          <w:u w:val="single"/>
        </w:rPr>
      </w:pPr>
      <w:r>
        <w:t>dbát na přiměřenou grafickou úpravu vlastí práce</w:t>
      </w:r>
    </w:p>
    <w:p w14:paraId="3CD2DE86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00AF9A11" w14:textId="77777777" w:rsidR="00507461" w:rsidRDefault="00507461">
      <w:pPr>
        <w:pStyle w:val="Nadpis5"/>
      </w:pPr>
      <w:r>
        <w:lastRenderedPageBreak/>
        <w:t xml:space="preserve">Seminář společenskovědních předmětů </w:t>
      </w:r>
    </w:p>
    <w:p w14:paraId="6BB63A6A" w14:textId="77777777" w:rsidR="00507461" w:rsidRDefault="00507461">
      <w:pPr>
        <w:pStyle w:val="Nadpis3"/>
      </w:pPr>
      <w:r>
        <w:t>Vzdělávací obsah</w:t>
      </w:r>
    </w:p>
    <w:p w14:paraId="48EBF636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</w:t>
      </w:r>
      <w:r w:rsidR="000C1AAB">
        <w:rPr>
          <w:b/>
          <w:bCs/>
          <w:sz w:val="32"/>
        </w:rPr>
        <w:t xml:space="preserve"> </w:t>
      </w:r>
      <w:r>
        <w:rPr>
          <w:b/>
          <w:bCs/>
          <w:sz w:val="32"/>
        </w:rPr>
        <w:t>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99944BE" w14:textId="77777777">
        <w:tc>
          <w:tcPr>
            <w:tcW w:w="4390" w:type="dxa"/>
            <w:vAlign w:val="center"/>
          </w:tcPr>
          <w:p w14:paraId="1F5144D2" w14:textId="77777777" w:rsidR="00507461" w:rsidRPr="000C1AAB" w:rsidRDefault="00507461" w:rsidP="000C1AAB">
            <w:pPr>
              <w:ind w:left="180"/>
              <w:jc w:val="center"/>
              <w:rPr>
                <w:szCs w:val="20"/>
              </w:rPr>
            </w:pPr>
            <w:r w:rsidRPr="000C1AA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0BC9DF8B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5A919443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DF1B418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96C9D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FC9539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43D4EC85" w14:textId="77777777">
        <w:tc>
          <w:tcPr>
            <w:tcW w:w="4390" w:type="dxa"/>
          </w:tcPr>
          <w:p w14:paraId="57EEE1EC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zdokonalení orientace v čase</w:t>
            </w:r>
          </w:p>
          <w:p w14:paraId="025DFDB8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vymezení pojmu společenské vědy</w:t>
            </w:r>
          </w:p>
          <w:p w14:paraId="6ADB2D4B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důležité historické události jako historický mezník</w:t>
            </w:r>
          </w:p>
          <w:p w14:paraId="756591F4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formulace otázek</w:t>
            </w:r>
          </w:p>
          <w:p w14:paraId="549D2A36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693B1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člověk, čas a dějiny</w:t>
            </w:r>
          </w:p>
          <w:p w14:paraId="5C0D13F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významné dějinné mezníky</w:t>
            </w:r>
          </w:p>
          <w:p w14:paraId="7CC4859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současné problémy ve světě a jejich historické kořeny</w:t>
            </w:r>
          </w:p>
        </w:tc>
        <w:tc>
          <w:tcPr>
            <w:tcW w:w="2160" w:type="dxa"/>
          </w:tcPr>
          <w:p w14:paraId="1A459992" w14:textId="77777777" w:rsidR="00507461" w:rsidRDefault="00507461">
            <w:pPr>
              <w:jc w:val="left"/>
            </w:pPr>
            <w:r>
              <w:t xml:space="preserve"> Člověk od minulosti k současnosti</w:t>
            </w:r>
          </w:p>
        </w:tc>
        <w:tc>
          <w:tcPr>
            <w:tcW w:w="2732" w:type="dxa"/>
          </w:tcPr>
          <w:p w14:paraId="7B213400" w14:textId="77777777" w:rsidR="00507461" w:rsidRDefault="00507461"/>
        </w:tc>
      </w:tr>
      <w:tr w:rsidR="00507461" w14:paraId="611154DB" w14:textId="77777777">
        <w:tc>
          <w:tcPr>
            <w:tcW w:w="4390" w:type="dxa"/>
          </w:tcPr>
          <w:p w14:paraId="5A82825B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seznámení s regionem</w:t>
            </w:r>
          </w:p>
          <w:p w14:paraId="5BCFC74E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poznává význam muzea pro svou další práci a naučí se zde vyhledávat informace</w:t>
            </w:r>
          </w:p>
          <w:p w14:paraId="4D1DEAE7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dokáže vyhledávat informace v archívu, vymezit téma práce a využívat odbornou literaturu</w:t>
            </w:r>
          </w:p>
          <w:p w14:paraId="0FC98B85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postupně se seznamuje s dějinami našeho kraje</w:t>
            </w:r>
          </w:p>
          <w:p w14:paraId="41FA1A80" w14:textId="77777777" w:rsidR="00507461" w:rsidRDefault="00507461" w:rsidP="00350CCA">
            <w:pPr>
              <w:numPr>
                <w:ilvl w:val="0"/>
                <w:numId w:val="74"/>
              </w:numPr>
              <w:tabs>
                <w:tab w:val="clear" w:pos="363"/>
              </w:tabs>
              <w:jc w:val="left"/>
            </w:pPr>
            <w:r>
              <w:t>orientuje se v historie svého města a zná důležitá místa vztahující se k historii</w:t>
            </w:r>
          </w:p>
          <w:p w14:paraId="32D76848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C86C7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vymezení regionu</w:t>
            </w:r>
          </w:p>
          <w:p w14:paraId="7FF5268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činností muzea</w:t>
            </w:r>
          </w:p>
          <w:p w14:paraId="7AD41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seznámení s funkcí archívu</w:t>
            </w:r>
          </w:p>
          <w:p w14:paraId="356D70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dějiny našeho kraje</w:t>
            </w:r>
          </w:p>
          <w:p w14:paraId="428FFF0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poznáváme své město</w:t>
            </w:r>
          </w:p>
        </w:tc>
        <w:tc>
          <w:tcPr>
            <w:tcW w:w="2160" w:type="dxa"/>
          </w:tcPr>
          <w:p w14:paraId="29380F48" w14:textId="77777777" w:rsidR="00507461" w:rsidRDefault="00507461">
            <w:pPr>
              <w:jc w:val="left"/>
            </w:pPr>
            <w:r>
              <w:t>Poznáváme svůj kraj</w:t>
            </w:r>
          </w:p>
          <w:p w14:paraId="66AEFF2B" w14:textId="77777777" w:rsidR="00507461" w:rsidRDefault="00507461">
            <w:pPr>
              <w:jc w:val="left"/>
            </w:pPr>
          </w:p>
        </w:tc>
        <w:tc>
          <w:tcPr>
            <w:tcW w:w="2732" w:type="dxa"/>
          </w:tcPr>
          <w:p w14:paraId="627FEF6F" w14:textId="77777777" w:rsidR="00507461" w:rsidRDefault="00507461"/>
        </w:tc>
      </w:tr>
      <w:tr w:rsidR="00507461" w14:paraId="44392EC7" w14:textId="77777777">
        <w:tc>
          <w:tcPr>
            <w:tcW w:w="4390" w:type="dxa"/>
          </w:tcPr>
          <w:p w14:paraId="70F14619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chápe význam slova kultura a jeho různé významy</w:t>
            </w:r>
          </w:p>
          <w:p w14:paraId="731B268A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seznamuje se s odlišnými kulturami a pochopí jejich význam</w:t>
            </w:r>
          </w:p>
          <w:p w14:paraId="73A266E7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rozlišuje různé umělecké slohy a dovede se v nich orientovat</w:t>
            </w:r>
          </w:p>
          <w:p w14:paraId="3852A5FA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seznamuje se s uměleckými díly a rozvíjí svůj vkus</w:t>
            </w:r>
          </w:p>
          <w:p w14:paraId="55B63D9D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poznává zajímavé objekty svého města</w:t>
            </w:r>
          </w:p>
          <w:p w14:paraId="4B66890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7A4897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různé významy slova kultura</w:t>
            </w:r>
          </w:p>
          <w:p w14:paraId="3E3AA0F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odlišnost kultur a jejich vzájemné ovlivňování</w:t>
            </w:r>
          </w:p>
          <w:p w14:paraId="6A3D7AB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umělecké slohy</w:t>
            </w:r>
          </w:p>
          <w:p w14:paraId="539ABD8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funkce umění</w:t>
            </w:r>
          </w:p>
        </w:tc>
        <w:tc>
          <w:tcPr>
            <w:tcW w:w="2160" w:type="dxa"/>
          </w:tcPr>
          <w:p w14:paraId="72653968" w14:textId="77777777" w:rsidR="00507461" w:rsidRDefault="00507461">
            <w:pPr>
              <w:jc w:val="left"/>
            </w:pPr>
            <w:r>
              <w:t>Kultura minulosti a současnosti</w:t>
            </w:r>
          </w:p>
        </w:tc>
        <w:tc>
          <w:tcPr>
            <w:tcW w:w="2732" w:type="dxa"/>
          </w:tcPr>
          <w:p w14:paraId="30583D6C" w14:textId="77777777" w:rsidR="00507461" w:rsidRDefault="00507461"/>
        </w:tc>
      </w:tr>
      <w:tr w:rsidR="00507461" w14:paraId="7CCCBE07" w14:textId="77777777">
        <w:tc>
          <w:tcPr>
            <w:tcW w:w="4390" w:type="dxa"/>
          </w:tcPr>
          <w:p w14:paraId="60C45A43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poznává některá světová náboženství (judaismus, křesťanství, islám)</w:t>
            </w:r>
          </w:p>
          <w:p w14:paraId="67C7B19A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chápe význam křesťanství ve středověké společnosti a v umění</w:t>
            </w:r>
          </w:p>
          <w:p w14:paraId="72F5450C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lastRenderedPageBreak/>
              <w:t>seznamuje se s některými významnými svátky (Vánoce, Velikonoce), poznává, jak je ovlivnily lidové zvyky a tradice</w:t>
            </w:r>
          </w:p>
          <w:p w14:paraId="4666D0F9" w14:textId="77777777" w:rsidR="00507461" w:rsidRDefault="00507461" w:rsidP="00350CCA">
            <w:pPr>
              <w:numPr>
                <w:ilvl w:val="0"/>
                <w:numId w:val="75"/>
              </w:numPr>
              <w:tabs>
                <w:tab w:val="clear" w:pos="360"/>
              </w:tabs>
              <w:jc w:val="left"/>
            </w:pPr>
            <w:r>
              <w:t>získává informace o některých náboženských pojmech</w:t>
            </w:r>
          </w:p>
          <w:p w14:paraId="716BC4C9" w14:textId="77777777" w:rsidR="00507461" w:rsidRDefault="00507461">
            <w:pPr>
              <w:ind w:firstLine="300"/>
              <w:jc w:val="left"/>
            </w:pPr>
          </w:p>
        </w:tc>
        <w:tc>
          <w:tcPr>
            <w:tcW w:w="4860" w:type="dxa"/>
          </w:tcPr>
          <w:p w14:paraId="4E69352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podstata náboženství a jeho místo v současném světě</w:t>
            </w:r>
          </w:p>
          <w:p w14:paraId="3529D76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nejvýznamnější světová náboženství</w:t>
            </w:r>
          </w:p>
          <w:p w14:paraId="2138DB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některé náboženské pojmy a svátky</w:t>
            </w:r>
          </w:p>
        </w:tc>
        <w:tc>
          <w:tcPr>
            <w:tcW w:w="2160" w:type="dxa"/>
          </w:tcPr>
          <w:p w14:paraId="1D3E9630" w14:textId="77777777" w:rsidR="00507461" w:rsidRDefault="00507461">
            <w:pPr>
              <w:jc w:val="left"/>
            </w:pPr>
            <w:r>
              <w:t>Náboženství v životě člověka</w:t>
            </w:r>
          </w:p>
        </w:tc>
        <w:tc>
          <w:tcPr>
            <w:tcW w:w="2732" w:type="dxa"/>
          </w:tcPr>
          <w:p w14:paraId="051474AD" w14:textId="77777777" w:rsidR="00507461" w:rsidRDefault="00507461"/>
        </w:tc>
      </w:tr>
      <w:tr w:rsidR="00507461" w14:paraId="521A16A5" w14:textId="77777777">
        <w:tc>
          <w:tcPr>
            <w:tcW w:w="4390" w:type="dxa"/>
          </w:tcPr>
          <w:p w14:paraId="55A300B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svůj takt a ohleduplnost</w:t>
            </w:r>
          </w:p>
          <w:p w14:paraId="695E3A6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sociálními skupinami</w:t>
            </w:r>
          </w:p>
          <w:p w14:paraId="5EF257E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 modelových situacích procvičuje řešení problémových situací</w:t>
            </w:r>
          </w:p>
          <w:p w14:paraId="122424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učí se rozlišovat různé typy komunikace a učí se je využívat</w:t>
            </w:r>
          </w:p>
          <w:p w14:paraId="0F8F56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zdokonaluje se ve vyhledávání a předávání informací</w:t>
            </w:r>
          </w:p>
          <w:p w14:paraId="08E7461E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B79AD7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úspěšné partnerství v rodině ve škole i v práci</w:t>
            </w:r>
          </w:p>
          <w:p w14:paraId="76015DE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komunikace, základ vzájemného porozumění</w:t>
            </w:r>
          </w:p>
        </w:tc>
        <w:tc>
          <w:tcPr>
            <w:tcW w:w="2160" w:type="dxa"/>
          </w:tcPr>
          <w:p w14:paraId="2D7CBB1E" w14:textId="77777777" w:rsidR="00507461" w:rsidRDefault="00507461">
            <w:pPr>
              <w:jc w:val="left"/>
            </w:pPr>
            <w:r>
              <w:t>Člověk a sociální skupiny</w:t>
            </w:r>
          </w:p>
        </w:tc>
        <w:tc>
          <w:tcPr>
            <w:tcW w:w="2732" w:type="dxa"/>
          </w:tcPr>
          <w:p w14:paraId="252330F6" w14:textId="77777777" w:rsidR="00507461" w:rsidRDefault="00507461"/>
        </w:tc>
      </w:tr>
      <w:tr w:rsidR="00507461" w14:paraId="2AB7882F" w14:textId="77777777">
        <w:tc>
          <w:tcPr>
            <w:tcW w:w="4390" w:type="dxa"/>
          </w:tcPr>
          <w:p w14:paraId="4DE3AA8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seznámí se s typologií osobnosti</w:t>
            </w:r>
          </w:p>
          <w:p w14:paraId="32110CA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poznává nové pojmy a chápe jejich význam</w:t>
            </w:r>
          </w:p>
          <w:p w14:paraId="531F2A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vytváří si stupnici hodnot</w:t>
            </w:r>
          </w:p>
          <w:p w14:paraId="6DBAB7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své schopnosti a dovednosti</w:t>
            </w:r>
          </w:p>
          <w:p w14:paraId="2F1B6AC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seznamuje se s různými možnostmi vzdělání</w:t>
            </w:r>
          </w:p>
          <w:p w14:paraId="49DB0A5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rozvíjí svou schopnost vyhledávání informací a jejich využití v praktickém životě</w:t>
            </w:r>
          </w:p>
          <w:p w14:paraId="7329579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postupně dokáže informace hodnotit </w:t>
            </w:r>
          </w:p>
          <w:p w14:paraId="14132D54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BEB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osobnost pod drobnohledem</w:t>
            </w:r>
          </w:p>
          <w:p w14:paraId="365C8F7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životní partner</w:t>
            </w:r>
          </w:p>
          <w:p w14:paraId="17F856B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budoucí profese</w:t>
            </w:r>
          </w:p>
          <w:p w14:paraId="2D22A05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já a sebevzdělávání</w:t>
            </w:r>
          </w:p>
        </w:tc>
        <w:tc>
          <w:tcPr>
            <w:tcW w:w="2160" w:type="dxa"/>
          </w:tcPr>
          <w:p w14:paraId="246CF900" w14:textId="77777777" w:rsidR="00507461" w:rsidRDefault="00507461">
            <w:pPr>
              <w:jc w:val="left"/>
            </w:pPr>
            <w:r>
              <w:t>Jedinec, člověk, osobnost</w:t>
            </w:r>
          </w:p>
        </w:tc>
        <w:tc>
          <w:tcPr>
            <w:tcW w:w="2732" w:type="dxa"/>
          </w:tcPr>
          <w:p w14:paraId="039949F9" w14:textId="77777777" w:rsidR="00507461" w:rsidRDefault="00507461"/>
        </w:tc>
      </w:tr>
    </w:tbl>
    <w:p w14:paraId="5DF04BCA" w14:textId="77777777" w:rsidR="00507461" w:rsidRDefault="00507461"/>
    <w:p w14:paraId="6698609E" w14:textId="77777777" w:rsidR="00507461" w:rsidRDefault="00507461"/>
    <w:p w14:paraId="7EBF7E3D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135AD922" w14:textId="77777777" w:rsidR="00DC6CD9" w:rsidRDefault="00DC6CD9" w:rsidP="00DC6CD9">
      <w:pPr>
        <w:pStyle w:val="Nadpis5"/>
      </w:pPr>
      <w:r>
        <w:lastRenderedPageBreak/>
        <w:t>Informatika  volitelná (INFv)</w:t>
      </w:r>
    </w:p>
    <w:p w14:paraId="1F48A147" w14:textId="77777777" w:rsidR="00DC6CD9" w:rsidRDefault="00DC6CD9" w:rsidP="00DC6CD9">
      <w:pPr>
        <w:pStyle w:val="Nadpis3"/>
      </w:pPr>
      <w:r>
        <w:t>Charakteristika vyučovacího předmětu</w:t>
      </w:r>
    </w:p>
    <w:p w14:paraId="405FF5E9" w14:textId="77777777" w:rsidR="00DC6CD9" w:rsidRDefault="00DC6CD9" w:rsidP="00DC6CD9">
      <w:pPr>
        <w:pStyle w:val="Nadpis4"/>
      </w:pPr>
      <w:r>
        <w:t>Obsahové, časové a organizační vymezení vyučovacího předmětu</w:t>
      </w:r>
    </w:p>
    <w:p w14:paraId="3C69D2AC" w14:textId="77777777" w:rsidR="00DC6CD9" w:rsidRDefault="00DC6CD9" w:rsidP="00C123D0">
      <w:pPr>
        <w:ind w:firstLine="708"/>
      </w:pPr>
      <w:r>
        <w:t>Volitelný předmět  informatika v  7. - 9. ročníku je určena pro žáky s hlubším zájmem o obor</w:t>
      </w:r>
      <w:r w:rsidR="00C123D0">
        <w:t xml:space="preserve"> a ú</w:t>
      </w:r>
      <w:r>
        <w:t>zce navazuje na povinný předmět informatika v 6. ročníku.</w:t>
      </w:r>
    </w:p>
    <w:p w14:paraId="42C3E0F5" w14:textId="77777777" w:rsidR="009555B4" w:rsidRDefault="009555B4" w:rsidP="009555B4">
      <w:pPr>
        <w:ind w:firstLine="360"/>
      </w:pPr>
      <w:r>
        <w:t>Zvládnutí výpočetní techniky, zejména rychlého vyhledávání a zpracování potřebných informací pomocí internetu, vede k žádoucímu odlehčení paměti při současné možnosti využít mnohonásobně většího počtu dat a informací než dosud, urychluje aktualizaci poznatků a vhodně doplňuje standardní učební texty a pomůcky.</w:t>
      </w:r>
    </w:p>
    <w:p w14:paraId="6F99F3FD" w14:textId="77777777" w:rsidR="009555B4" w:rsidRDefault="009555B4" w:rsidP="009555B4">
      <w:pPr>
        <w:ind w:firstLine="360"/>
      </w:pPr>
      <w:r>
        <w:t>Výuka probíhá v počítačových učebnách s připojením na internet.</w:t>
      </w:r>
    </w:p>
    <w:p w14:paraId="00321AB7" w14:textId="77777777" w:rsidR="009555B4" w:rsidRDefault="009555B4" w:rsidP="009555B4">
      <w:pPr>
        <w:ind w:firstLine="360"/>
      </w:pPr>
      <w:r>
        <w:t>V práci učitele budou převažovat aktivizující metody a formy (frontální vyučování, samostatná a skupinová práce, projektová forma vyučování).</w:t>
      </w:r>
    </w:p>
    <w:p w14:paraId="1D377DE1" w14:textId="77777777" w:rsidR="00C123D0" w:rsidRDefault="00C123D0" w:rsidP="009555B4">
      <w:pPr>
        <w:ind w:firstLine="360"/>
      </w:pPr>
      <w:r>
        <w:t xml:space="preserve"> Vyučovací předmět je realizován v rozsahu 2 vyučovací hodiny týdně v 7. , 8. , 9.  ročníku (celkem šest hodin týdně v 7. až 9. ročníku). Hodiny jsou z disponibilní časové dotace. </w:t>
      </w:r>
    </w:p>
    <w:p w14:paraId="74E4D855" w14:textId="77777777" w:rsidR="00C123D0" w:rsidRDefault="00C123D0" w:rsidP="00DC6CD9"/>
    <w:p w14:paraId="0A4C3AEE" w14:textId="77777777" w:rsidR="00C123D0" w:rsidRDefault="00C123D0" w:rsidP="00C123D0">
      <w:pPr>
        <w:pStyle w:val="Nadpis4"/>
      </w:pPr>
      <w:r>
        <w:t xml:space="preserve">Výchovné a vzdělávací strategie  </w:t>
      </w:r>
    </w:p>
    <w:p w14:paraId="297D6E4A" w14:textId="77777777" w:rsidR="00C123D0" w:rsidRDefault="00C123D0" w:rsidP="00C123D0">
      <w:r>
        <w:rPr>
          <w:u w:val="single"/>
        </w:rPr>
        <w:t>Kompetence</w:t>
      </w:r>
      <w:r>
        <w:t xml:space="preserve"> </w:t>
      </w:r>
      <w:r>
        <w:rPr>
          <w:u w:val="single"/>
        </w:rPr>
        <w:t>komunikativní</w:t>
      </w:r>
    </w:p>
    <w:p w14:paraId="4BFCDEB4" w14:textId="77777777" w:rsidR="00C123D0" w:rsidRDefault="00C123D0" w:rsidP="00350CCA">
      <w:pPr>
        <w:numPr>
          <w:ilvl w:val="0"/>
          <w:numId w:val="40"/>
        </w:numPr>
      </w:pPr>
      <w:r>
        <w:t>využívání internetu ke komunikaci, umožňování komunikace mezi spolužáky v rámci počítačové sítě v učebně informatiky</w:t>
      </w:r>
    </w:p>
    <w:p w14:paraId="3EF886B8" w14:textId="77777777" w:rsidR="00C123D0" w:rsidRDefault="00C123D0" w:rsidP="00350CCA">
      <w:pPr>
        <w:numPr>
          <w:ilvl w:val="0"/>
          <w:numId w:val="40"/>
        </w:numPr>
      </w:pPr>
      <w:r>
        <w:t>snaha o výstižný kultivovaný písemný projev při komunikaci v informatice</w:t>
      </w:r>
    </w:p>
    <w:p w14:paraId="5F5506D3" w14:textId="77777777" w:rsidR="00C123D0" w:rsidRDefault="00C123D0" w:rsidP="00350CCA">
      <w:pPr>
        <w:numPr>
          <w:ilvl w:val="0"/>
          <w:numId w:val="40"/>
        </w:numPr>
      </w:pPr>
      <w:r>
        <w:t>respektování i nezdařených a chybných názorů</w:t>
      </w:r>
    </w:p>
    <w:p w14:paraId="5BF3BF84" w14:textId="77777777" w:rsidR="00C123D0" w:rsidRDefault="00C123D0" w:rsidP="00C123D0"/>
    <w:p w14:paraId="31071640" w14:textId="77777777" w:rsidR="00C123D0" w:rsidRDefault="00C123D0" w:rsidP="00C123D0">
      <w:r>
        <w:rPr>
          <w:u w:val="single"/>
        </w:rPr>
        <w:t>Kompetence k učení</w:t>
      </w:r>
    </w:p>
    <w:p w14:paraId="77ED7348" w14:textId="77777777" w:rsidR="00C123D0" w:rsidRDefault="00C123D0" w:rsidP="00350CCA">
      <w:pPr>
        <w:numPr>
          <w:ilvl w:val="0"/>
          <w:numId w:val="40"/>
        </w:numPr>
      </w:pPr>
      <w:r>
        <w:t>vyhledávání a třídění informací, které se dále využívají v procesu učení nebo praktickém životě</w:t>
      </w:r>
    </w:p>
    <w:p w14:paraId="6B6C8FC8" w14:textId="77777777" w:rsidR="00C123D0" w:rsidRDefault="00C123D0" w:rsidP="00350CCA">
      <w:pPr>
        <w:numPr>
          <w:ilvl w:val="0"/>
          <w:numId w:val="40"/>
        </w:numPr>
      </w:pPr>
      <w:r>
        <w:t>využití získaných poznatků v různých předmětech</w:t>
      </w:r>
    </w:p>
    <w:p w14:paraId="3ED4EAF6" w14:textId="77777777" w:rsidR="00C123D0" w:rsidRDefault="00C123D0" w:rsidP="00350CCA">
      <w:pPr>
        <w:numPr>
          <w:ilvl w:val="0"/>
          <w:numId w:val="40"/>
        </w:numPr>
      </w:pPr>
      <w:r>
        <w:t>vedení žáků k aktivní práci s textem, k orientaci v něm, svědčící o jeho porozumění</w:t>
      </w:r>
    </w:p>
    <w:p w14:paraId="0946AA39" w14:textId="77777777" w:rsidR="00C123D0" w:rsidRDefault="00C123D0" w:rsidP="00350CCA">
      <w:pPr>
        <w:numPr>
          <w:ilvl w:val="0"/>
          <w:numId w:val="40"/>
        </w:numPr>
      </w:pPr>
      <w:r>
        <w:t>zařazování metod, které podporují zvídavost</w:t>
      </w:r>
    </w:p>
    <w:p w14:paraId="76FD11CA" w14:textId="77777777" w:rsidR="00C123D0" w:rsidRDefault="00C123D0" w:rsidP="00C123D0">
      <w:pPr>
        <w:ind w:left="360"/>
      </w:pPr>
    </w:p>
    <w:p w14:paraId="65A05E5A" w14:textId="77777777" w:rsidR="00C123D0" w:rsidRDefault="00C123D0" w:rsidP="00C123D0">
      <w:r>
        <w:rPr>
          <w:u w:val="single"/>
        </w:rPr>
        <w:t>Kompetence pracovní</w:t>
      </w:r>
    </w:p>
    <w:p w14:paraId="54509928" w14:textId="77777777" w:rsidR="00C123D0" w:rsidRDefault="00C123D0" w:rsidP="00350CCA">
      <w:pPr>
        <w:numPr>
          <w:ilvl w:val="0"/>
          <w:numId w:val="40"/>
        </w:numPr>
      </w:pPr>
      <w:r>
        <w:t>osvojení a dodržování základních pracovních dovedností, návyků a bezpečnosti při práci s počítačem</w:t>
      </w:r>
    </w:p>
    <w:p w14:paraId="3310740A" w14:textId="77777777" w:rsidR="00C123D0" w:rsidRDefault="00C123D0" w:rsidP="00350CCA">
      <w:pPr>
        <w:numPr>
          <w:ilvl w:val="0"/>
          <w:numId w:val="40"/>
        </w:numPr>
      </w:pPr>
      <w:r>
        <w:t>zdůraznění významu práce s počítačem pro budoucí profesi</w:t>
      </w:r>
    </w:p>
    <w:p w14:paraId="19407BAD" w14:textId="77777777" w:rsidR="00C123D0" w:rsidRDefault="00C123D0" w:rsidP="00C123D0"/>
    <w:p w14:paraId="59D55FBB" w14:textId="77777777" w:rsidR="00C123D0" w:rsidRDefault="00C123D0" w:rsidP="00C123D0">
      <w:r>
        <w:rPr>
          <w:u w:val="single"/>
        </w:rPr>
        <w:t>Kompetence k řešení problému</w:t>
      </w:r>
    </w:p>
    <w:p w14:paraId="69C67880" w14:textId="77777777" w:rsidR="00C123D0" w:rsidRDefault="00C123D0" w:rsidP="00350CCA">
      <w:pPr>
        <w:numPr>
          <w:ilvl w:val="0"/>
          <w:numId w:val="40"/>
        </w:numPr>
      </w:pPr>
      <w:r>
        <w:t>řešení problémů s pomocí dostupných informací v počítači</w:t>
      </w:r>
    </w:p>
    <w:p w14:paraId="7E09B218" w14:textId="77777777" w:rsidR="00C123D0" w:rsidRDefault="00C123D0" w:rsidP="00350CCA">
      <w:pPr>
        <w:numPr>
          <w:ilvl w:val="0"/>
          <w:numId w:val="40"/>
        </w:numPr>
      </w:pPr>
      <w:r>
        <w:t>tvořivé využívání různých možností při řešení problémů, přemýšlení o nich</w:t>
      </w:r>
    </w:p>
    <w:p w14:paraId="55023CA0" w14:textId="77777777" w:rsidR="00C123D0" w:rsidRDefault="00C123D0" w:rsidP="00350CCA">
      <w:pPr>
        <w:numPr>
          <w:ilvl w:val="0"/>
          <w:numId w:val="40"/>
        </w:numPr>
      </w:pPr>
      <w:r>
        <w:t>hledání různých variant řešení</w:t>
      </w:r>
    </w:p>
    <w:p w14:paraId="51DCB458" w14:textId="77777777" w:rsidR="00C123D0" w:rsidRDefault="00C123D0" w:rsidP="00C123D0"/>
    <w:p w14:paraId="1AFF753A" w14:textId="77777777" w:rsidR="00C123D0" w:rsidRDefault="00C123D0" w:rsidP="00C123D0">
      <w:r>
        <w:rPr>
          <w:u w:val="single"/>
        </w:rPr>
        <w:t>Kompetence sociální a personální</w:t>
      </w:r>
    </w:p>
    <w:p w14:paraId="55410311" w14:textId="77777777" w:rsidR="00C123D0" w:rsidRDefault="00C123D0" w:rsidP="00350CCA">
      <w:pPr>
        <w:numPr>
          <w:ilvl w:val="0"/>
          <w:numId w:val="40"/>
        </w:numPr>
      </w:pPr>
      <w:r>
        <w:t>uznávání práce druhých,oceňování přínosu zkušeností spolužáků pro práci v týmu</w:t>
      </w:r>
    </w:p>
    <w:p w14:paraId="3A1F8A94" w14:textId="77777777" w:rsidR="00C123D0" w:rsidRDefault="00C123D0" w:rsidP="00350CCA">
      <w:pPr>
        <w:numPr>
          <w:ilvl w:val="0"/>
          <w:numId w:val="40"/>
        </w:numPr>
      </w:pPr>
      <w:r>
        <w:t>vedení žáků k respektování dohodnutých pravidel pro práci v počítačové učebně</w:t>
      </w:r>
    </w:p>
    <w:p w14:paraId="67141CB7" w14:textId="77777777" w:rsidR="00C123D0" w:rsidRDefault="00C123D0" w:rsidP="00C123D0"/>
    <w:p w14:paraId="099E873A" w14:textId="77777777" w:rsidR="00C123D0" w:rsidRDefault="00C123D0" w:rsidP="00C123D0">
      <w:pPr>
        <w:rPr>
          <w:u w:val="single"/>
        </w:rPr>
      </w:pPr>
      <w:r>
        <w:rPr>
          <w:u w:val="single"/>
        </w:rPr>
        <w:t>Kompetence občanské</w:t>
      </w:r>
    </w:p>
    <w:p w14:paraId="21B68162" w14:textId="77777777" w:rsidR="00C123D0" w:rsidRDefault="00C123D0" w:rsidP="00350CCA">
      <w:pPr>
        <w:numPr>
          <w:ilvl w:val="0"/>
          <w:numId w:val="40"/>
        </w:numPr>
      </w:pPr>
      <w:r>
        <w:t>chápání a uznávání práv a povinností žáků ve škole i mimo ni</w:t>
      </w:r>
    </w:p>
    <w:p w14:paraId="718E40C0" w14:textId="77777777" w:rsidR="00C123D0" w:rsidRDefault="00C123D0" w:rsidP="00350CCA">
      <w:pPr>
        <w:numPr>
          <w:ilvl w:val="0"/>
          <w:numId w:val="40"/>
        </w:numPr>
      </w:pPr>
      <w:r>
        <w:t>respektování pravidel soužití v kolektivu, prosazování svých zájmů vhodnou formou</w:t>
      </w:r>
    </w:p>
    <w:p w14:paraId="7956EFC5" w14:textId="77777777" w:rsidR="00C123D0" w:rsidRDefault="00C123D0" w:rsidP="00350CCA">
      <w:pPr>
        <w:numPr>
          <w:ilvl w:val="0"/>
          <w:numId w:val="40"/>
        </w:numPr>
      </w:pPr>
      <w:r>
        <w:t>vedení k poskytování účinné pomoci</w:t>
      </w:r>
    </w:p>
    <w:p w14:paraId="173959AC" w14:textId="77777777" w:rsidR="00390821" w:rsidRDefault="00390821" w:rsidP="00390821"/>
    <w:p w14:paraId="0E31CDC4" w14:textId="77777777" w:rsidR="00390821" w:rsidRDefault="00390821" w:rsidP="00390821"/>
    <w:p w14:paraId="27AF871C" w14:textId="77777777" w:rsidR="00390821" w:rsidRDefault="00390821" w:rsidP="00DC6CD9">
      <w:pPr>
        <w:rPr>
          <w:u w:val="single"/>
        </w:rPr>
        <w:sectPr w:rsidR="00390821" w:rsidSect="00C123D0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13DF0BC6" w14:textId="77777777" w:rsidR="00DC6CD9" w:rsidRDefault="00DC6CD9" w:rsidP="00DC6CD9">
      <w:pPr>
        <w:pStyle w:val="Nadpis5"/>
      </w:pPr>
      <w:r>
        <w:lastRenderedPageBreak/>
        <w:t>Informatika</w:t>
      </w:r>
      <w:r w:rsidR="00390821">
        <w:t xml:space="preserve"> volitelná</w:t>
      </w:r>
      <w:r>
        <w:t xml:space="preserve">  </w:t>
      </w:r>
      <w:r w:rsidR="00390821">
        <w:tab/>
      </w:r>
      <w:r>
        <w:t xml:space="preserve"> </w:t>
      </w:r>
    </w:p>
    <w:p w14:paraId="6ED37328" w14:textId="77777777" w:rsidR="00DC6CD9" w:rsidRDefault="00DC6CD9" w:rsidP="00390821">
      <w:pPr>
        <w:pStyle w:val="Nadpis3"/>
      </w:pPr>
      <w:r>
        <w:t>Vzdělávací obsah</w:t>
      </w:r>
    </w:p>
    <w:p w14:paraId="40F5C9A1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3C1B8618" w14:textId="77777777">
        <w:tc>
          <w:tcPr>
            <w:tcW w:w="4390" w:type="dxa"/>
            <w:vAlign w:val="center"/>
          </w:tcPr>
          <w:p w14:paraId="30450852" w14:textId="77777777" w:rsidR="00507461" w:rsidRPr="000C1AAB" w:rsidRDefault="00507461" w:rsidP="000C1AAB">
            <w:pPr>
              <w:ind w:left="180"/>
              <w:jc w:val="center"/>
              <w:rPr>
                <w:szCs w:val="20"/>
              </w:rPr>
            </w:pPr>
            <w:r w:rsidRPr="000C1AAB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635CFBAB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012FACB6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1D017093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B48828E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07C56E0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35363E64" w14:textId="77777777">
        <w:tc>
          <w:tcPr>
            <w:tcW w:w="4390" w:type="dxa"/>
          </w:tcPr>
          <w:p w14:paraId="06F4285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uživatelsky zvládá základní činnosti s počítačem</w:t>
            </w:r>
          </w:p>
          <w:p w14:paraId="5FBCD22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dodržuje zásady bezpečnosti práce</w:t>
            </w:r>
          </w:p>
          <w:p w14:paraId="69D7B4C7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133F2B7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operační systém</w:t>
            </w:r>
          </w:p>
          <w:p w14:paraId="7973EAD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uspořádání dat na disku</w:t>
            </w:r>
          </w:p>
          <w:p w14:paraId="6F044BA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konfigurace počítače</w:t>
            </w:r>
          </w:p>
          <w:p w14:paraId="12D7766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periferní zařízení</w:t>
            </w:r>
          </w:p>
        </w:tc>
        <w:tc>
          <w:tcPr>
            <w:tcW w:w="2160" w:type="dxa"/>
          </w:tcPr>
          <w:p w14:paraId="6EE6F9F4" w14:textId="77777777" w:rsidR="00507461" w:rsidRDefault="00507461">
            <w:pPr>
              <w:jc w:val="left"/>
            </w:pPr>
            <w:r>
              <w:t>Operační systém počítače</w:t>
            </w:r>
          </w:p>
        </w:tc>
        <w:tc>
          <w:tcPr>
            <w:tcW w:w="2732" w:type="dxa"/>
          </w:tcPr>
          <w:p w14:paraId="2E0FF4FC" w14:textId="77777777" w:rsidR="00507461" w:rsidRDefault="00507461"/>
        </w:tc>
      </w:tr>
      <w:tr w:rsidR="00507461" w14:paraId="448CE70C" w14:textId="77777777">
        <w:tc>
          <w:tcPr>
            <w:tcW w:w="4390" w:type="dxa"/>
          </w:tcPr>
          <w:p w14:paraId="7D0449C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operace s textovým editorem</w:t>
            </w:r>
          </w:p>
          <w:p w14:paraId="28906EF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editovat a graficky upravit rozsáhlejší text</w:t>
            </w:r>
          </w:p>
        </w:tc>
        <w:tc>
          <w:tcPr>
            <w:tcW w:w="4860" w:type="dxa"/>
          </w:tcPr>
          <w:p w14:paraId="47FE527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pořízení a editace textu</w:t>
            </w:r>
          </w:p>
          <w:p w14:paraId="02AFBEA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formátování, styl</w:t>
            </w:r>
          </w:p>
          <w:p w14:paraId="2B31274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vložení objektů do textu</w:t>
            </w:r>
          </w:p>
          <w:p w14:paraId="17BD24F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práce s rozsáhlejším textem</w:t>
            </w:r>
          </w:p>
          <w:p w14:paraId="4E3F00F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hromadná korespondence</w:t>
            </w:r>
          </w:p>
          <w:p w14:paraId="62153EF9" w14:textId="77777777" w:rsidR="00507461" w:rsidRDefault="00507461">
            <w:pPr>
              <w:jc w:val="left"/>
            </w:pPr>
          </w:p>
        </w:tc>
        <w:tc>
          <w:tcPr>
            <w:tcW w:w="2160" w:type="dxa"/>
          </w:tcPr>
          <w:p w14:paraId="641DD396" w14:textId="77777777" w:rsidR="00507461" w:rsidRDefault="00507461">
            <w:pPr>
              <w:jc w:val="left"/>
            </w:pPr>
            <w:r>
              <w:t>Textový editor</w:t>
            </w:r>
          </w:p>
        </w:tc>
        <w:tc>
          <w:tcPr>
            <w:tcW w:w="2732" w:type="dxa"/>
          </w:tcPr>
          <w:p w14:paraId="674B085E" w14:textId="77777777" w:rsidR="00507461" w:rsidRDefault="00507461"/>
        </w:tc>
      </w:tr>
      <w:tr w:rsidR="00507461" w14:paraId="182AAC10" w14:textId="77777777">
        <w:tc>
          <w:tcPr>
            <w:tcW w:w="4390" w:type="dxa"/>
          </w:tcPr>
          <w:p w14:paraId="6C889C9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chápe podstatu funkce tabulkového editoru </w:t>
            </w:r>
          </w:p>
          <w:p w14:paraId="4FEC0F8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vytvořit tabulku pro jednoduché výpočty </w:t>
            </w:r>
          </w:p>
          <w:p w14:paraId="2E1D147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umí využít jednoduché funkce</w:t>
            </w:r>
          </w:p>
          <w:p w14:paraId="2CA6482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ve vyhledávání a filtrování dat tabulky </w:t>
            </w:r>
          </w:p>
          <w:p w14:paraId="022B123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data tabulky dokáže prezentovat  grafem</w:t>
            </w:r>
          </w:p>
          <w:p w14:paraId="49662F67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70356C7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tabulkový editor, vytváření tabulek</w:t>
            </w:r>
          </w:p>
          <w:p w14:paraId="4C8E1CB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tvorba vzorců</w:t>
            </w:r>
          </w:p>
          <w:p w14:paraId="02F0877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funkce</w:t>
            </w:r>
          </w:p>
          <w:p w14:paraId="608920F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porovnávání a třídění dat v tabulce</w:t>
            </w:r>
          </w:p>
          <w:p w14:paraId="07C37E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grafické zpracování dat</w:t>
            </w:r>
          </w:p>
          <w:p w14:paraId="71D5F76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388057FF" w14:textId="77777777" w:rsidR="00507461" w:rsidRDefault="00507461">
            <w:pPr>
              <w:jc w:val="left"/>
            </w:pPr>
            <w:r>
              <w:t>Tabulkový editor</w:t>
            </w:r>
          </w:p>
        </w:tc>
        <w:tc>
          <w:tcPr>
            <w:tcW w:w="2732" w:type="dxa"/>
          </w:tcPr>
          <w:p w14:paraId="2EBCB2F8" w14:textId="77777777" w:rsidR="00507461" w:rsidRDefault="00507461"/>
        </w:tc>
      </w:tr>
      <w:tr w:rsidR="00507461" w14:paraId="5AB6174F" w14:textId="77777777">
        <w:tc>
          <w:tcPr>
            <w:tcW w:w="4390" w:type="dxa"/>
          </w:tcPr>
          <w:p w14:paraId="38179EB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vyhledávat informace na portálech a databázích </w:t>
            </w:r>
          </w:p>
          <w:p w14:paraId="7D3139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ověřuje si věrohodnost získaných informací</w:t>
            </w:r>
          </w:p>
          <w:p w14:paraId="646E843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vyhledané materiály dokáže použít k další práci</w:t>
            </w:r>
          </w:p>
          <w:p w14:paraId="7ED26FA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zvládá programy pro elektronickou poštu</w:t>
            </w:r>
          </w:p>
          <w:p w14:paraId="6A12D67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zná a dodržuje pravidla bezpečného využívání internetu </w:t>
            </w:r>
          </w:p>
          <w:p w14:paraId="6FBADAC3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6E675F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počítačové sítě</w:t>
            </w:r>
          </w:p>
          <w:p w14:paraId="0ED60A1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internet</w:t>
            </w:r>
          </w:p>
          <w:p w14:paraId="444DD59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internetová adresa</w:t>
            </w:r>
          </w:p>
          <w:p w14:paraId="7908F0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vyhledávání informací</w:t>
            </w:r>
          </w:p>
          <w:p w14:paraId="66F5CFF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využití a další úprava získaných dat</w:t>
            </w:r>
          </w:p>
          <w:p w14:paraId="7F39302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elektronická pošta</w:t>
            </w:r>
          </w:p>
          <w:p w14:paraId="4FF8D25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chat, komunikační programy</w:t>
            </w:r>
          </w:p>
          <w:p w14:paraId="17AAE1E0" w14:textId="77777777" w:rsidR="00507461" w:rsidRDefault="00507461">
            <w:pPr>
              <w:jc w:val="left"/>
            </w:pPr>
          </w:p>
          <w:p w14:paraId="11A808AC" w14:textId="77777777" w:rsidR="00507461" w:rsidRDefault="00507461">
            <w:pPr>
              <w:jc w:val="left"/>
            </w:pPr>
          </w:p>
        </w:tc>
        <w:tc>
          <w:tcPr>
            <w:tcW w:w="2160" w:type="dxa"/>
          </w:tcPr>
          <w:p w14:paraId="76616E18" w14:textId="77777777" w:rsidR="00507461" w:rsidRDefault="00507461">
            <w:pPr>
              <w:jc w:val="left"/>
            </w:pPr>
            <w:r>
              <w:t>Internet a jeho možnosti</w:t>
            </w:r>
          </w:p>
        </w:tc>
        <w:tc>
          <w:tcPr>
            <w:tcW w:w="2732" w:type="dxa"/>
          </w:tcPr>
          <w:p w14:paraId="12C99717" w14:textId="77777777" w:rsidR="00507461" w:rsidRDefault="00507461"/>
        </w:tc>
      </w:tr>
      <w:tr w:rsidR="00507461" w14:paraId="5A394890" w14:textId="77777777">
        <w:tc>
          <w:tcPr>
            <w:tcW w:w="4390" w:type="dxa"/>
          </w:tcPr>
          <w:p w14:paraId="16A9164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zvládá tvorbu rastrového obrázku  </w:t>
            </w:r>
          </w:p>
          <w:p w14:paraId="6FC78C4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zvládá tvorbu vektorového obrázku </w:t>
            </w:r>
          </w:p>
          <w:p w14:paraId="555EA49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pořídit a převést do počítače fotografii ev. video</w:t>
            </w:r>
          </w:p>
          <w:p w14:paraId="2ADD124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 xml:space="preserve">zvládá užití vytvořené grafiky,  dig. fotografie a videa v dokumentech </w:t>
            </w:r>
          </w:p>
          <w:p w14:paraId="7E138E20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4F405B6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rastrová počítačová grafika</w:t>
            </w:r>
          </w:p>
          <w:p w14:paraId="72FE9EE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vektorová počítačová grafika</w:t>
            </w:r>
          </w:p>
          <w:p w14:paraId="2D222D9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tvorba koláže,  </w:t>
            </w:r>
          </w:p>
          <w:p w14:paraId="133C3D3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digitální fotografie (pořízení, úprava, tisk)</w:t>
            </w:r>
          </w:p>
          <w:p w14:paraId="09046F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0A2C93B0" w14:textId="77777777" w:rsidR="00507461" w:rsidRDefault="00507461">
            <w:pPr>
              <w:jc w:val="left"/>
            </w:pPr>
            <w:r>
              <w:lastRenderedPageBreak/>
              <w:t>Počítačová grafika</w:t>
            </w:r>
          </w:p>
        </w:tc>
        <w:tc>
          <w:tcPr>
            <w:tcW w:w="2732" w:type="dxa"/>
          </w:tcPr>
          <w:p w14:paraId="6B2A8B92" w14:textId="77777777" w:rsidR="00507461" w:rsidRDefault="00507461"/>
        </w:tc>
      </w:tr>
      <w:tr w:rsidR="00507461" w14:paraId="3C2C693D" w14:textId="77777777">
        <w:tc>
          <w:tcPr>
            <w:tcW w:w="4390" w:type="dxa"/>
          </w:tcPr>
          <w:p w14:paraId="62A1A52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dokáže obsluhovat prezentační program (otevření a spuštění jednoduché prezentace) </w:t>
            </w:r>
          </w:p>
          <w:p w14:paraId="6E490DF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umí vytvořit jednoduchou prezentaci prostřednictvím vhodného programu  </w:t>
            </w:r>
          </w:p>
          <w:p w14:paraId="03A9F6A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dokáže vytvořit jednoduchou webovou stránku</w:t>
            </w:r>
          </w:p>
          <w:p w14:paraId="2A674AF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orientuje se v základních prostředcích multimédií </w:t>
            </w:r>
          </w:p>
          <w:p w14:paraId="57B4B735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4AE54A4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prezentace </w:t>
            </w:r>
          </w:p>
          <w:p w14:paraId="595FD12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prezentační programy</w:t>
            </w:r>
          </w:p>
          <w:p w14:paraId="4BE7779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tvorba HTML stránek</w:t>
            </w:r>
          </w:p>
          <w:p w14:paraId="09E3E56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multimédia</w:t>
            </w:r>
          </w:p>
        </w:tc>
        <w:tc>
          <w:tcPr>
            <w:tcW w:w="2160" w:type="dxa"/>
          </w:tcPr>
          <w:p w14:paraId="06E54CF6" w14:textId="77777777" w:rsidR="00507461" w:rsidRDefault="00507461">
            <w:pPr>
              <w:jc w:val="left"/>
            </w:pPr>
            <w:r>
              <w:t>Prezentace informací</w:t>
            </w:r>
          </w:p>
        </w:tc>
        <w:tc>
          <w:tcPr>
            <w:tcW w:w="2732" w:type="dxa"/>
          </w:tcPr>
          <w:p w14:paraId="25C61BFC" w14:textId="77777777" w:rsidR="00507461" w:rsidRDefault="00507461"/>
        </w:tc>
      </w:tr>
    </w:tbl>
    <w:p w14:paraId="0ECE2912" w14:textId="77777777" w:rsidR="00507461" w:rsidRDefault="00507461"/>
    <w:p w14:paraId="160A5E33" w14:textId="77777777" w:rsidR="00507461" w:rsidRDefault="00507461">
      <w:pPr>
        <w:sectPr w:rsidR="00507461" w:rsidSect="0039082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6CC8905" w14:textId="77777777" w:rsidR="00507461" w:rsidRDefault="000C1AAB">
      <w:pPr>
        <w:pStyle w:val="Nadpis5"/>
      </w:pPr>
      <w:r>
        <w:lastRenderedPageBreak/>
        <w:t>Sportovní výchova (SPv</w:t>
      </w:r>
      <w:r w:rsidR="00507461">
        <w:t>)</w:t>
      </w:r>
    </w:p>
    <w:p w14:paraId="0FB14B07" w14:textId="77777777" w:rsidR="00507461" w:rsidRDefault="00507461">
      <w:pPr>
        <w:pStyle w:val="Nadpis3"/>
      </w:pPr>
      <w:r>
        <w:t>Charakteristika vyučovacího předmětu</w:t>
      </w:r>
    </w:p>
    <w:p w14:paraId="1F980697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2641876E" w14:textId="77777777" w:rsidR="00507461" w:rsidRDefault="00507461">
      <w:r>
        <w:rPr>
          <w:sz w:val="28"/>
        </w:rPr>
        <w:t xml:space="preserve">       </w:t>
      </w:r>
      <w:r>
        <w:t>Vyučovací předmět Sportovní výchova je volitelný předmět.</w:t>
      </w:r>
    </w:p>
    <w:p w14:paraId="3AF53FC2" w14:textId="77777777" w:rsidR="00507461" w:rsidRDefault="00507461">
      <w:r>
        <w:t xml:space="preserve">        Vybavuje žáka pohybovými dovednostmi využitelnými v tělesné výchově, rekreačním sportu a běžném životě. Formuje charakterové a morálně-volní vlastnosti žáka. Předmět je vhodný zejména pro chlapce, účast dívek však není vyloučena.</w:t>
      </w:r>
    </w:p>
    <w:p w14:paraId="6D9BC32D" w14:textId="77777777" w:rsidR="00507461" w:rsidRDefault="00507461">
      <w:r>
        <w:t xml:space="preserve">        Výuka předmětu probíhá ve školních tělocvičnách, na školním hřišti a některé aktivity se realizují mimo školu. Při výuce jsou využívána zařízení a vybavení pro tělocvičnu a školní hřiště. Důraz je kladen na rozvoj pohybových schopností a dovedností.</w:t>
      </w:r>
    </w:p>
    <w:p w14:paraId="0B9B7D0D" w14:textId="77777777" w:rsidR="00507461" w:rsidRDefault="00507461">
      <w:r>
        <w:t xml:space="preserve">        Vyučovací předmět je realizován v rozsahu 2 vyučovací hodiny týdně v 7., 8. a 9. ročníku (celkem 6 hodin týdně v 7. – 9. ročníku). Hodiny jsou z disponibilní časové dotace.</w:t>
      </w:r>
    </w:p>
    <w:p w14:paraId="67191E2F" w14:textId="77777777" w:rsidR="00507461" w:rsidRDefault="00507461"/>
    <w:p w14:paraId="49A7CF55" w14:textId="77777777" w:rsidR="00507461" w:rsidRDefault="00507461">
      <w:pPr>
        <w:pStyle w:val="Nadpis4"/>
      </w:pPr>
      <w:r>
        <w:t>Výchovné a vzdělávací strategie</w:t>
      </w:r>
    </w:p>
    <w:p w14:paraId="45C9DD0D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učení </w:t>
      </w:r>
    </w:p>
    <w:p w14:paraId="6C320826" w14:textId="77777777" w:rsidR="00507461" w:rsidRDefault="00507461" w:rsidP="00350CCA">
      <w:pPr>
        <w:numPr>
          <w:ilvl w:val="0"/>
          <w:numId w:val="76"/>
        </w:numPr>
        <w:jc w:val="left"/>
      </w:pPr>
      <w:r>
        <w:t>vést žáka k sebehodnocení svých činností a výsledků</w:t>
      </w:r>
    </w:p>
    <w:p w14:paraId="566F7E22" w14:textId="77777777" w:rsidR="00507461" w:rsidRDefault="00507461" w:rsidP="00350CCA">
      <w:pPr>
        <w:numPr>
          <w:ilvl w:val="0"/>
          <w:numId w:val="76"/>
        </w:numPr>
        <w:jc w:val="left"/>
      </w:pPr>
      <w:r>
        <w:t>vést žáka k orientování se v informačních zdrojích a sportovních akcí</w:t>
      </w:r>
    </w:p>
    <w:p w14:paraId="0E46C096" w14:textId="77777777" w:rsidR="00507461" w:rsidRDefault="00507461" w:rsidP="00350CCA">
      <w:pPr>
        <w:numPr>
          <w:ilvl w:val="0"/>
          <w:numId w:val="76"/>
        </w:numPr>
        <w:jc w:val="left"/>
      </w:pPr>
      <w:r>
        <w:t xml:space="preserve">poznávání vlastních pohybových schopností a jejich individuální rozvoj ( vlastní tvořivost ) </w:t>
      </w:r>
    </w:p>
    <w:p w14:paraId="4B56F2FD" w14:textId="77777777" w:rsidR="00507461" w:rsidRDefault="00507461"/>
    <w:p w14:paraId="61B4AC19" w14:textId="77777777" w:rsidR="00507461" w:rsidRDefault="00507461">
      <w:pPr>
        <w:rPr>
          <w:u w:val="single"/>
        </w:rPr>
      </w:pPr>
      <w:r>
        <w:rPr>
          <w:u w:val="single"/>
        </w:rPr>
        <w:t xml:space="preserve">Kompetence k řešení problémů </w:t>
      </w:r>
    </w:p>
    <w:p w14:paraId="6B3B3344" w14:textId="77777777" w:rsidR="00507461" w:rsidRDefault="00507461" w:rsidP="00350CCA">
      <w:pPr>
        <w:numPr>
          <w:ilvl w:val="0"/>
          <w:numId w:val="77"/>
        </w:numPr>
        <w:jc w:val="left"/>
      </w:pPr>
      <w:r>
        <w:t>-učitel připravuje vyučování tak, aby žák hledal různá řešení, řešil netradiční problémové situace</w:t>
      </w:r>
    </w:p>
    <w:p w14:paraId="592A9F07" w14:textId="77777777" w:rsidR="00507461" w:rsidRDefault="00507461"/>
    <w:p w14:paraId="5323BBF7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1CEEC634" w14:textId="77777777" w:rsidR="00507461" w:rsidRDefault="00507461" w:rsidP="00350CCA">
      <w:pPr>
        <w:numPr>
          <w:ilvl w:val="0"/>
          <w:numId w:val="76"/>
        </w:numPr>
        <w:jc w:val="left"/>
      </w:pPr>
      <w:r>
        <w:t>- učitel klade důraz na adekvátní verbální i neverbální komunikaci – se spolužákem, s dospělým ve škole i mimo školu</w:t>
      </w:r>
    </w:p>
    <w:p w14:paraId="0F3679B5" w14:textId="77777777" w:rsidR="00507461" w:rsidRDefault="00507461">
      <w:pPr>
        <w:rPr>
          <w:u w:val="single"/>
        </w:rPr>
      </w:pPr>
    </w:p>
    <w:p w14:paraId="37E7CCCD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52A8A937" w14:textId="77777777" w:rsidR="00507461" w:rsidRDefault="00507461" w:rsidP="00350CCA">
      <w:pPr>
        <w:numPr>
          <w:ilvl w:val="0"/>
          <w:numId w:val="76"/>
        </w:numPr>
        <w:jc w:val="left"/>
      </w:pPr>
      <w:r>
        <w:t>- učitel se orientuje na skupinovou práci</w:t>
      </w:r>
    </w:p>
    <w:p w14:paraId="2B708D88" w14:textId="77777777" w:rsidR="00507461" w:rsidRDefault="00507461" w:rsidP="00350CCA">
      <w:pPr>
        <w:numPr>
          <w:ilvl w:val="0"/>
          <w:numId w:val="76"/>
        </w:numPr>
        <w:jc w:val="left"/>
      </w:pPr>
      <w:r>
        <w:t>- žák prokáže schopnost střídat role ve skupině</w:t>
      </w:r>
    </w:p>
    <w:p w14:paraId="17F25920" w14:textId="77777777" w:rsidR="00507461" w:rsidRDefault="00507461" w:rsidP="00350CCA">
      <w:pPr>
        <w:numPr>
          <w:ilvl w:val="0"/>
          <w:numId w:val="76"/>
        </w:numPr>
        <w:jc w:val="left"/>
      </w:pPr>
      <w:r>
        <w:t>- žák prezentuje svou dovednost</w:t>
      </w:r>
    </w:p>
    <w:p w14:paraId="4751D560" w14:textId="77777777" w:rsidR="00507461" w:rsidRDefault="00507461">
      <w:pPr>
        <w:rPr>
          <w:u w:val="single"/>
        </w:rPr>
      </w:pPr>
    </w:p>
    <w:p w14:paraId="297398EC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52BE4F6E" w14:textId="77777777" w:rsidR="00507461" w:rsidRDefault="00507461" w:rsidP="00350CCA">
      <w:pPr>
        <w:numPr>
          <w:ilvl w:val="0"/>
          <w:numId w:val="76"/>
        </w:numPr>
        <w:jc w:val="left"/>
      </w:pPr>
      <w:r>
        <w:t>- učitel i žák respektují práva a dodržují povinnosti nejen při dodržování školního řádu</w:t>
      </w:r>
    </w:p>
    <w:p w14:paraId="69FA038E" w14:textId="77777777" w:rsidR="00507461" w:rsidRDefault="00507461" w:rsidP="00350CCA">
      <w:pPr>
        <w:numPr>
          <w:ilvl w:val="0"/>
          <w:numId w:val="76"/>
        </w:numPr>
        <w:jc w:val="left"/>
      </w:pPr>
      <w:r>
        <w:t>- učitel i žák respektují individuální rozdíly, kulturní i náboženské odlišnosti spolužáků</w:t>
      </w:r>
    </w:p>
    <w:p w14:paraId="37673B33" w14:textId="77777777" w:rsidR="00507461" w:rsidRDefault="00507461">
      <w:pPr>
        <w:rPr>
          <w:u w:val="single"/>
        </w:rPr>
      </w:pPr>
    </w:p>
    <w:p w14:paraId="0E56DA7D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3508A169" w14:textId="77777777" w:rsidR="00507461" w:rsidRDefault="00507461" w:rsidP="00350CCA">
      <w:pPr>
        <w:numPr>
          <w:ilvl w:val="0"/>
          <w:numId w:val="76"/>
        </w:numPr>
        <w:jc w:val="left"/>
      </w:pPr>
      <w:r>
        <w:t>- uplatňování hlavních zásad hygieny a bezpečnosti při pohybových činnostech v tělocvičně a běžném životě</w:t>
      </w:r>
    </w:p>
    <w:p w14:paraId="2725153C" w14:textId="77777777" w:rsidR="00507461" w:rsidRDefault="00507461" w:rsidP="00350CCA">
      <w:pPr>
        <w:numPr>
          <w:ilvl w:val="0"/>
          <w:numId w:val="76"/>
        </w:numPr>
        <w:jc w:val="left"/>
      </w:pPr>
      <w:r>
        <w:t>- užívání jednotlivých tělocvičných nářadí a náčiní</w:t>
      </w:r>
    </w:p>
    <w:p w14:paraId="54AC5B57" w14:textId="77777777" w:rsidR="00507461" w:rsidRDefault="00507461"/>
    <w:p w14:paraId="7338E97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6960E09A" w14:textId="77777777" w:rsidR="00507461" w:rsidRDefault="00507461">
      <w:pPr>
        <w:pStyle w:val="Nadpis5"/>
      </w:pPr>
      <w:r>
        <w:lastRenderedPageBreak/>
        <w:t>Sportovní výchova</w:t>
      </w:r>
      <w:r>
        <w:tab/>
      </w:r>
      <w:r>
        <w:tab/>
        <w:t>( chlapci a dívky )</w:t>
      </w:r>
    </w:p>
    <w:p w14:paraId="44956FA7" w14:textId="77777777" w:rsidR="00507461" w:rsidRDefault="00507461">
      <w:pPr>
        <w:pStyle w:val="Nadpis3"/>
      </w:pPr>
      <w:r>
        <w:t>Vzdělávací obsah</w:t>
      </w:r>
    </w:p>
    <w:p w14:paraId="33E92F3D" w14:textId="77777777" w:rsidR="00507461" w:rsidRDefault="00D077EC" w:rsidP="00D077EC">
      <w:pPr>
        <w:tabs>
          <w:tab w:val="right" w:pos="13500"/>
        </w:tabs>
      </w:pPr>
      <w:r>
        <w:tab/>
      </w:r>
      <w:r>
        <w:tab/>
      </w:r>
      <w:r>
        <w:tab/>
      </w:r>
      <w:r>
        <w:rPr>
          <w:b/>
          <w:bCs/>
          <w:sz w:val="32"/>
        </w:rPr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340"/>
        <w:gridCol w:w="2552"/>
      </w:tblGrid>
      <w:tr w:rsidR="00507461" w14:paraId="6F790473" w14:textId="77777777">
        <w:tc>
          <w:tcPr>
            <w:tcW w:w="4390" w:type="dxa"/>
            <w:vAlign w:val="center"/>
          </w:tcPr>
          <w:p w14:paraId="13C5FB46" w14:textId="77777777" w:rsidR="00507461" w:rsidRPr="00575EB8" w:rsidRDefault="00507461" w:rsidP="00575EB8">
            <w:pPr>
              <w:ind w:left="180"/>
              <w:jc w:val="center"/>
              <w:rPr>
                <w:szCs w:val="20"/>
              </w:rPr>
            </w:pPr>
            <w:r w:rsidRPr="00575EB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2D45642E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340" w:type="dxa"/>
            <w:vAlign w:val="center"/>
          </w:tcPr>
          <w:p w14:paraId="5A20F195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552" w:type="dxa"/>
            <w:vAlign w:val="center"/>
          </w:tcPr>
          <w:p w14:paraId="3CE0B5CC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3AB36B1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2A5DE723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0C868EA6" w14:textId="77777777">
        <w:tc>
          <w:tcPr>
            <w:tcW w:w="4390" w:type="dxa"/>
          </w:tcPr>
          <w:p w14:paraId="10ACAEB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poznatky o škodlivosti drog </w:t>
            </w:r>
          </w:p>
          <w:p w14:paraId="4BB724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při vytrvalosti dovede uplatnit  i vůli </w:t>
            </w:r>
          </w:p>
          <w:p w14:paraId="4BF4BF8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osvojuje si techniku nové atletické disciplíny </w:t>
            </w:r>
          </w:p>
          <w:p w14:paraId="076543D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získané dovednosti může uplatnit jako reprezentant školy </w:t>
            </w:r>
          </w:p>
        </w:tc>
        <w:tc>
          <w:tcPr>
            <w:tcW w:w="4860" w:type="dxa"/>
          </w:tcPr>
          <w:p w14:paraId="52E84AB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zdraví životní styl</w:t>
            </w:r>
          </w:p>
          <w:p w14:paraId="348871B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atletická abeceda (průprava)</w:t>
            </w:r>
          </w:p>
          <w:p w14:paraId="717EEAF1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běh na různé vzdálenosti</w:t>
            </w:r>
          </w:p>
          <w:p w14:paraId="2D08169D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daleký ( zdokonalení techniky a skok na výkon )</w:t>
            </w:r>
          </w:p>
          <w:p w14:paraId="2A5850A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skok vysoký ( zdokonalování techniky a skok na výkon)</w:t>
            </w:r>
          </w:p>
          <w:p w14:paraId="191A619F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vrh koulí (chlapci - 4 kg, dívky – 3 kg)</w:t>
            </w:r>
          </w:p>
          <w:p w14:paraId="241FD38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nácvik štafetového běhu ( Zátopkova štafeta, Pohár rozhlasu )</w:t>
            </w:r>
          </w:p>
          <w:p w14:paraId="74028F72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21460B77" w14:textId="77777777" w:rsidR="00507461" w:rsidRDefault="00507461">
            <w:pPr>
              <w:jc w:val="left"/>
            </w:pPr>
            <w:r>
              <w:t>Atletika</w:t>
            </w:r>
          </w:p>
        </w:tc>
        <w:tc>
          <w:tcPr>
            <w:tcW w:w="2552" w:type="dxa"/>
          </w:tcPr>
          <w:p w14:paraId="1732A23C" w14:textId="77777777" w:rsidR="00507461" w:rsidRDefault="00507461"/>
        </w:tc>
      </w:tr>
      <w:tr w:rsidR="00507461" w14:paraId="79EE17F2" w14:textId="77777777">
        <w:tc>
          <w:tcPr>
            <w:tcW w:w="4390" w:type="dxa"/>
          </w:tcPr>
          <w:p w14:paraId="211B2849" w14:textId="77777777" w:rsidR="00507461" w:rsidRDefault="00507461" w:rsidP="00350CCA">
            <w:pPr>
              <w:numPr>
                <w:ilvl w:val="0"/>
                <w:numId w:val="78"/>
              </w:numPr>
              <w:jc w:val="left"/>
            </w:pPr>
            <w:r>
              <w:t xml:space="preserve">zvládá kotouly, přeskoky přes kozu, cvičební prvky na hrazdě </w:t>
            </w:r>
          </w:p>
          <w:p w14:paraId="29E531EB" w14:textId="77777777" w:rsidR="00507461" w:rsidRDefault="00507461" w:rsidP="00350CCA">
            <w:pPr>
              <w:numPr>
                <w:ilvl w:val="0"/>
                <w:numId w:val="78"/>
              </w:numPr>
              <w:jc w:val="left"/>
            </w:pPr>
            <w:r>
              <w:t xml:space="preserve">dokáže zvládnout obtížný prvek s dopomocí </w:t>
            </w:r>
          </w:p>
          <w:p w14:paraId="58B8BD17" w14:textId="77777777" w:rsidR="00507461" w:rsidRDefault="00507461" w:rsidP="00350CCA">
            <w:pPr>
              <w:numPr>
                <w:ilvl w:val="0"/>
                <w:numId w:val="78"/>
              </w:numPr>
              <w:jc w:val="left"/>
            </w:pPr>
            <w:r>
              <w:t xml:space="preserve">při cvičení uplatní svůj fyzický fond </w:t>
            </w:r>
          </w:p>
        </w:tc>
        <w:tc>
          <w:tcPr>
            <w:tcW w:w="4860" w:type="dxa"/>
          </w:tcPr>
          <w:p w14:paraId="423B087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 průpravná cvičení se švihadly</w:t>
            </w:r>
          </w:p>
          <w:p w14:paraId="6DC00F9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akrobacie – kotoul vpřed, vzad, s obměnami, přemet stranou, stoj na rukou (dívky)</w:t>
            </w:r>
          </w:p>
          <w:p w14:paraId="7C234907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přeskoky – roznožka, skrčka přes kozu</w:t>
            </w:r>
          </w:p>
          <w:p w14:paraId="70B599D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hrazda – výmyk, sešin</w:t>
            </w:r>
          </w:p>
          <w:p w14:paraId="01DB90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šplh na tyči s přírazem na čas, na laně (chlapci bez a s přírazem na čas)</w:t>
            </w:r>
          </w:p>
          <w:p w14:paraId="5F368AF9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kruhový trénink</w:t>
            </w:r>
          </w:p>
          <w:p w14:paraId="4A7E6BF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úpolová cvičení</w:t>
            </w:r>
          </w:p>
          <w:p w14:paraId="6F01D194" w14:textId="77777777" w:rsidR="00507461" w:rsidRDefault="00507461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340" w:type="dxa"/>
          </w:tcPr>
          <w:p w14:paraId="33D20098" w14:textId="77777777" w:rsidR="00507461" w:rsidRDefault="00507461">
            <w:pPr>
              <w:jc w:val="left"/>
            </w:pPr>
            <w:r>
              <w:t>Gymnastika</w:t>
            </w:r>
          </w:p>
        </w:tc>
        <w:tc>
          <w:tcPr>
            <w:tcW w:w="2552" w:type="dxa"/>
          </w:tcPr>
          <w:p w14:paraId="1A6D9B5E" w14:textId="77777777" w:rsidR="00507461" w:rsidRDefault="00507461"/>
        </w:tc>
      </w:tr>
      <w:tr w:rsidR="00507461" w14:paraId="2F20CA77" w14:textId="77777777">
        <w:tc>
          <w:tcPr>
            <w:tcW w:w="4390" w:type="dxa"/>
          </w:tcPr>
          <w:p w14:paraId="3E19A4F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zvládá základy taktiky vedoucí k úspěchu družstva</w:t>
            </w:r>
          </w:p>
          <w:p w14:paraId="78DA498E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 xml:space="preserve">uplatňuje zkušenosti z míčových her v dalších sportech </w:t>
            </w:r>
          </w:p>
          <w:p w14:paraId="6944C4C5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posoudí nedostatky při pohybové činnosti</w:t>
            </w:r>
          </w:p>
          <w:p w14:paraId="0E3DA0E5" w14:textId="77777777" w:rsidR="00507461" w:rsidRDefault="00507461">
            <w:pPr>
              <w:ind w:left="360"/>
              <w:jc w:val="left"/>
            </w:pPr>
          </w:p>
        </w:tc>
        <w:tc>
          <w:tcPr>
            <w:tcW w:w="4860" w:type="dxa"/>
          </w:tcPr>
          <w:p w14:paraId="6D52372C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pravidla hry</w:t>
            </w:r>
          </w:p>
          <w:p w14:paraId="061B85DA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základní herní činnosti jednotlivce</w:t>
            </w:r>
          </w:p>
          <w:p w14:paraId="68EAC134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průpravná cvičení a hry</w:t>
            </w:r>
          </w:p>
          <w:p w14:paraId="1102CCE6" w14:textId="77777777" w:rsidR="00507461" w:rsidRDefault="00507461" w:rsidP="00490380">
            <w:pPr>
              <w:numPr>
                <w:ilvl w:val="0"/>
                <w:numId w:val="14"/>
              </w:numPr>
              <w:tabs>
                <w:tab w:val="clear" w:pos="720"/>
              </w:tabs>
              <w:ind w:left="360"/>
              <w:jc w:val="left"/>
            </w:pPr>
            <w:r>
              <w:t>hra</w:t>
            </w:r>
          </w:p>
        </w:tc>
        <w:tc>
          <w:tcPr>
            <w:tcW w:w="2340" w:type="dxa"/>
          </w:tcPr>
          <w:p w14:paraId="337B4156" w14:textId="77777777" w:rsidR="00507461" w:rsidRDefault="00507461">
            <w:pPr>
              <w:jc w:val="left"/>
            </w:pPr>
            <w:r>
              <w:t>Sportovní hry (basketbal, házená, florbal, sálová kopaná- chlapci,odbíjená- dívky)</w:t>
            </w:r>
          </w:p>
        </w:tc>
        <w:tc>
          <w:tcPr>
            <w:tcW w:w="2552" w:type="dxa"/>
          </w:tcPr>
          <w:p w14:paraId="1A865969" w14:textId="77777777" w:rsidR="00507461" w:rsidRDefault="00507461"/>
        </w:tc>
      </w:tr>
    </w:tbl>
    <w:p w14:paraId="18040F59" w14:textId="77777777" w:rsidR="00507461" w:rsidRDefault="00507461"/>
    <w:p w14:paraId="6ECD942F" w14:textId="77777777" w:rsidR="00507461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</w:r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5FBABA85" w14:textId="77777777" w:rsidR="00507461" w:rsidRDefault="00507461">
      <w:pPr>
        <w:pStyle w:val="Nadpis5"/>
      </w:pPr>
      <w:r>
        <w:lastRenderedPageBreak/>
        <w:t>Technická praktika (TP)</w:t>
      </w:r>
    </w:p>
    <w:p w14:paraId="19926C71" w14:textId="77777777" w:rsidR="00507461" w:rsidRDefault="00507461">
      <w:pPr>
        <w:pStyle w:val="Nadpis3"/>
      </w:pPr>
      <w:r>
        <w:t>Charakteristika vyučovacího předmětu</w:t>
      </w:r>
    </w:p>
    <w:p w14:paraId="2156E2A6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1D41CB9B" w14:textId="77777777" w:rsidR="00507461" w:rsidRDefault="00507461" w:rsidP="00D077EC">
      <w:pPr>
        <w:ind w:firstLine="360"/>
      </w:pPr>
      <w:r>
        <w:tab/>
        <w:t>Technická praktika jsou volitelným předmětem pro žáky 7.-9. ročníku s časovou dotací 2 hodiny týdně.</w:t>
      </w:r>
      <w:r w:rsidR="00D077EC">
        <w:t xml:space="preserve"> Hodiny jsou z disponibilní časové dotace. </w:t>
      </w:r>
      <w:r>
        <w:t>Časová dotace věnovaná jednotlivým tématům částečně odráží zájem a možnosti konkrétní skupiny žáků.</w:t>
      </w:r>
    </w:p>
    <w:p w14:paraId="002CAFDC" w14:textId="77777777" w:rsidR="00507461" w:rsidRDefault="00507461">
      <w:pPr>
        <w:ind w:firstLine="708"/>
      </w:pPr>
      <w:r>
        <w:t xml:space="preserve">Vzhledem k omezeným materiálně technickým podmínkám školy byly zvoleny tematické okruhy umožňující využití zázemí jediné školní dílny a také pomůcek pro výuku fyziky, chemie či dopravní výchovy. Předmět má žákům poskytnout širší prostor pro uplatnění manuálních dovedností a aplikaci znalostí z přírodovědných předmětů i z běžného života. Žáci se setkají s náměty  k řešení technických problémů, zhotoví makety staveb a zařízení i drobné výrobky pro domácnost. Oproti předmětu </w:t>
      </w:r>
      <w:r>
        <w:rPr>
          <w:i/>
        </w:rPr>
        <w:t>Praktické činnosti</w:t>
      </w:r>
      <w:r>
        <w:t xml:space="preserve"> poznají další konstrukční materiály, spojovací materiály a technologické postupy. Některé  pracovní operace, opakující se ve více ročnících, jsou podkladem pro vytvoření žádoucích pracovních návyků.</w:t>
      </w:r>
    </w:p>
    <w:p w14:paraId="4D634763" w14:textId="77777777" w:rsidR="00507461" w:rsidRDefault="00507461">
      <w:pPr>
        <w:ind w:firstLine="708"/>
      </w:pPr>
      <w:r>
        <w:t>Předmět může přispět k profesní orientaci žáků na technicky zaměřené obory a poskytnout jim elementární poznatky o pracovní náplni odpovídajících povolání. V neposlední řadě podporuje pocit seberealizace u žáků s poruchami učení a žáků méně úspěšných v typicky naukových předmětech.</w:t>
      </w:r>
    </w:p>
    <w:p w14:paraId="74B69135" w14:textId="77777777" w:rsidR="00507461" w:rsidRDefault="00507461">
      <w:pPr>
        <w:ind w:firstLine="708"/>
      </w:pPr>
    </w:p>
    <w:p w14:paraId="1AED8A3A" w14:textId="77777777" w:rsidR="00507461" w:rsidRDefault="00507461">
      <w:pPr>
        <w:pStyle w:val="Nadpis4"/>
      </w:pPr>
      <w:r>
        <w:t>Výchovné a vzdělávací strategie uplatňované v předmětu Technická praktika</w:t>
      </w:r>
    </w:p>
    <w:p w14:paraId="25DCA32C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1C6C8922" w14:textId="77777777" w:rsidR="00507461" w:rsidRDefault="00507461">
      <w:r>
        <w:t>Poskytujeme žákům aktualizované odborné informace i z mimoškolních zdrojů s cílem zaujmout je a iniciovat hlubší zájem o určitou oblast lidské práce. Vítáme, pokud přicházejí s vlastními poznatky,  získanými z tištěných nebo elektronických medií.</w:t>
      </w:r>
    </w:p>
    <w:p w14:paraId="0AD58F08" w14:textId="77777777" w:rsidR="00507461" w:rsidRDefault="00507461"/>
    <w:p w14:paraId="3DDCE9CB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5F01D9F3" w14:textId="77777777" w:rsidR="00507461" w:rsidRDefault="00507461">
      <w:r>
        <w:t>Zadáváme úkoly tak, aby většina žáků hledala a nacházela možná řešení, aby využila poznatky získané v jiných předmětech nebo zkušenosti z běžného života.</w:t>
      </w:r>
    </w:p>
    <w:p w14:paraId="65132ADF" w14:textId="77777777" w:rsidR="00507461" w:rsidRDefault="00507461"/>
    <w:p w14:paraId="2B60A6EC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35F07384" w14:textId="77777777" w:rsidR="00507461" w:rsidRDefault="00507461">
      <w:r>
        <w:t>Podporujeme používání správných a jednoznačných odborných termínů a řešení sporných názorů na základě věcné argumentace. Oceňujeme  atmosféru spolupráce  a vzájemné domluvy v pracovních skupinách.</w:t>
      </w:r>
    </w:p>
    <w:p w14:paraId="648C693D" w14:textId="77777777" w:rsidR="00507461" w:rsidRDefault="00507461"/>
    <w:p w14:paraId="79AE44A4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2D8C2E9B" w14:textId="77777777" w:rsidR="00507461" w:rsidRDefault="00507461">
      <w:r>
        <w:t>Respektujeme rozdílnou úroveň fyzických sil a nestejnou míru manuální zručnosti žáků. Při průběžném hodnocení nehodnotíme jen faktický výsledek, ale i osobní přístup a ochotu ke spolupráci při plnění zadaných úkolů nebo při nápravě nedostatků.</w:t>
      </w:r>
    </w:p>
    <w:p w14:paraId="75E4C0DB" w14:textId="77777777" w:rsidR="00507461" w:rsidRDefault="00507461"/>
    <w:p w14:paraId="63C77583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75F4086A" w14:textId="77777777" w:rsidR="00507461" w:rsidRDefault="00507461">
      <w:r>
        <w:t>Zdůrazňujeme uvědomělou kázeň jako prostředek prevence úrazů při práci s nástroji. Vyžadujeme plnění specifických pravidel při práci ve školní dílně i venku v areálu školy. Dbáme na vhodné ukládání odpadů po skončení práce.</w:t>
      </w:r>
    </w:p>
    <w:p w14:paraId="2DF3C4F1" w14:textId="77777777" w:rsidR="00507461" w:rsidRDefault="00507461">
      <w:r>
        <w:t>Motivujeme žáky k ohleduplnému chování vůči životnímu prostředí.</w:t>
      </w:r>
    </w:p>
    <w:p w14:paraId="7BD723E5" w14:textId="77777777" w:rsidR="00507461" w:rsidRDefault="00507461"/>
    <w:p w14:paraId="0788F9F0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2CE91579" w14:textId="77777777" w:rsidR="00507461" w:rsidRDefault="00507461">
      <w:r>
        <w:t>Vedeme žáky ke správnému užívání nástrojů a nářadí, k dodržování technologických postupů a pravidel bezpečné práce. Vyjadřujeme očekávání určité míry vytrvalosti při plnění pracovního úkolu. Poukazujeme na analogické úkoly a procesy v průmyslové a zemědělské výrobě a v oblasti služeb.</w:t>
      </w:r>
    </w:p>
    <w:p w14:paraId="04E9A006" w14:textId="77777777" w:rsidR="00507461" w:rsidRDefault="00507461"/>
    <w:p w14:paraId="11ACAA39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280B0E59" w14:textId="77777777" w:rsidR="00507461" w:rsidRDefault="00507461">
      <w:pPr>
        <w:pStyle w:val="Nadpis5"/>
      </w:pPr>
      <w:r>
        <w:lastRenderedPageBreak/>
        <w:t xml:space="preserve">Technická praktika </w:t>
      </w:r>
      <w:r>
        <w:tab/>
      </w:r>
      <w:r>
        <w:tab/>
      </w:r>
    </w:p>
    <w:p w14:paraId="4B32244E" w14:textId="77777777" w:rsidR="00507461" w:rsidRDefault="00507461">
      <w:pPr>
        <w:pStyle w:val="Nadpis3"/>
      </w:pPr>
      <w:r>
        <w:t>Vzdělávací obsah</w:t>
      </w:r>
      <w:r>
        <w:tab/>
      </w:r>
    </w:p>
    <w:p w14:paraId="5DA7921C" w14:textId="77777777" w:rsidR="00507461" w:rsidRDefault="00507461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35"/>
        <w:gridCol w:w="2185"/>
        <w:gridCol w:w="2732"/>
      </w:tblGrid>
      <w:tr w:rsidR="00507461" w14:paraId="136AB069" w14:textId="77777777">
        <w:tc>
          <w:tcPr>
            <w:tcW w:w="4390" w:type="dxa"/>
            <w:vAlign w:val="center"/>
          </w:tcPr>
          <w:p w14:paraId="009D2AD8" w14:textId="77777777" w:rsidR="00507461" w:rsidRPr="00575EB8" w:rsidRDefault="00507461" w:rsidP="00575EB8">
            <w:pPr>
              <w:ind w:left="180"/>
              <w:jc w:val="center"/>
              <w:rPr>
                <w:szCs w:val="20"/>
              </w:rPr>
            </w:pPr>
            <w:r w:rsidRPr="00575EB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35" w:type="dxa"/>
            <w:vAlign w:val="center"/>
          </w:tcPr>
          <w:p w14:paraId="28815ED0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85" w:type="dxa"/>
            <w:vAlign w:val="center"/>
          </w:tcPr>
          <w:p w14:paraId="061F09D7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6FC92587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12B198E1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4242B01A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4DEF84BC" w14:textId="77777777">
        <w:tc>
          <w:tcPr>
            <w:tcW w:w="4390" w:type="dxa"/>
          </w:tcPr>
          <w:p w14:paraId="7EFE733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identifikace žáka se zaměřením předmětu</w:t>
            </w:r>
          </w:p>
        </w:tc>
        <w:tc>
          <w:tcPr>
            <w:tcW w:w="4835" w:type="dxa"/>
          </w:tcPr>
          <w:p w14:paraId="0298468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průřez technickými poznatky  a zkušenostmi žáka z běžného života i ze školní výuky. </w:t>
            </w:r>
          </w:p>
          <w:p w14:paraId="26D7631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specifika práce s technickými materiály</w:t>
            </w:r>
          </w:p>
          <w:p w14:paraId="300066D6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1A75DA30" w14:textId="77777777" w:rsidR="00507461" w:rsidRDefault="00507461">
            <w:pPr>
              <w:jc w:val="left"/>
            </w:pPr>
            <w:r>
              <w:t xml:space="preserve">OBSAH  A ORGANIZACE VÝUKY </w:t>
            </w:r>
          </w:p>
          <w:p w14:paraId="364030FD" w14:textId="77777777" w:rsidR="00507461" w:rsidRDefault="00507461">
            <w:pPr>
              <w:jc w:val="left"/>
            </w:pPr>
            <w:r>
              <w:t>TECH. PRAKTIK</w:t>
            </w:r>
          </w:p>
        </w:tc>
        <w:tc>
          <w:tcPr>
            <w:tcW w:w="2732" w:type="dxa"/>
          </w:tcPr>
          <w:p w14:paraId="57A433AC" w14:textId="77777777" w:rsidR="00507461" w:rsidRDefault="00507461">
            <w:r>
              <w:t>Pč 6,7</w:t>
            </w:r>
          </w:p>
          <w:p w14:paraId="515F3E8D" w14:textId="77777777" w:rsidR="00507461" w:rsidRDefault="00507461">
            <w:r>
              <w:t xml:space="preserve">F6 </w:t>
            </w:r>
          </w:p>
        </w:tc>
      </w:tr>
      <w:tr w:rsidR="00507461" w14:paraId="0FB4F166" w14:textId="77777777">
        <w:tc>
          <w:tcPr>
            <w:tcW w:w="4390" w:type="dxa"/>
          </w:tcPr>
          <w:p w14:paraId="78C3EE2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ukáže na příkladech přínos a možnosti zneužití tech. objevů</w:t>
            </w:r>
          </w:p>
        </w:tc>
        <w:tc>
          <w:tcPr>
            <w:tcW w:w="4835" w:type="dxa"/>
          </w:tcPr>
          <w:p w14:paraId="0F93F71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výběr z historie objevů a vynálezů</w:t>
            </w:r>
          </w:p>
          <w:p w14:paraId="3A7A9B0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hlavní oblasti uplatnění techniky</w:t>
            </w:r>
          </w:p>
          <w:p w14:paraId="0C99159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technická literatura knižní a časopisecká</w:t>
            </w:r>
          </w:p>
          <w:p w14:paraId="67DDD303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43F50AC8" w14:textId="77777777" w:rsidR="00507461" w:rsidRDefault="00507461">
            <w:pPr>
              <w:jc w:val="left"/>
            </w:pPr>
            <w:r>
              <w:t>TECHNIKA A SPOLEČNOST</w:t>
            </w:r>
          </w:p>
        </w:tc>
        <w:tc>
          <w:tcPr>
            <w:tcW w:w="2732" w:type="dxa"/>
          </w:tcPr>
          <w:p w14:paraId="2AAB7BB1" w14:textId="77777777" w:rsidR="00507461" w:rsidRDefault="00507461"/>
        </w:tc>
      </w:tr>
      <w:tr w:rsidR="00507461" w14:paraId="084DEF01" w14:textId="77777777">
        <w:tc>
          <w:tcPr>
            <w:tcW w:w="4390" w:type="dxa"/>
          </w:tcPr>
          <w:p w14:paraId="2B9D7D1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načrtne/narýsuje tech. objekt podle zadání</w:t>
            </w:r>
          </w:p>
          <w:p w14:paraId="53D4CD8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tvar a rozměry objektu podle tech. výkresu</w:t>
            </w:r>
          </w:p>
        </w:tc>
        <w:tc>
          <w:tcPr>
            <w:tcW w:w="4835" w:type="dxa"/>
          </w:tcPr>
          <w:p w14:paraId="25DE46C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další tech. symbolika</w:t>
            </w:r>
          </w:p>
          <w:p w14:paraId="5B4F299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zobrazení prostorových útvarů v rovině</w:t>
            </w:r>
          </w:p>
          <w:p w14:paraId="06FBA77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zobrazení součástí složených ze základních geometrických těles</w:t>
            </w:r>
          </w:p>
          <w:p w14:paraId="7F54C57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čtení složitějších výkresů</w:t>
            </w:r>
          </w:p>
          <w:p w14:paraId="72275CE2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6B234C66" w14:textId="77777777" w:rsidR="00507461" w:rsidRDefault="00507461">
            <w:pPr>
              <w:jc w:val="left"/>
            </w:pPr>
            <w:r>
              <w:t>TECHNICKÉ KRESLENÍ</w:t>
            </w:r>
          </w:p>
        </w:tc>
        <w:tc>
          <w:tcPr>
            <w:tcW w:w="2732" w:type="dxa"/>
          </w:tcPr>
          <w:p w14:paraId="4436E076" w14:textId="77777777" w:rsidR="00507461" w:rsidRDefault="00507461"/>
        </w:tc>
      </w:tr>
      <w:tr w:rsidR="00507461" w14:paraId="0105432A" w14:textId="77777777">
        <w:tc>
          <w:tcPr>
            <w:tcW w:w="4390" w:type="dxa"/>
          </w:tcPr>
          <w:p w14:paraId="30D6AE9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porozumí principům strojního obrábění kovů</w:t>
            </w:r>
          </w:p>
          <w:p w14:paraId="36F3A2C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posoudí vhodnost/ nevhodnost různých pracovních operací v závislosti na parametrech použitého materiálu</w:t>
            </w:r>
          </w:p>
        </w:tc>
        <w:tc>
          <w:tcPr>
            <w:tcW w:w="4835" w:type="dxa"/>
          </w:tcPr>
          <w:p w14:paraId="3BB9802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průmyslová kovovýroba, profese zaměřené na zpracování kovů</w:t>
            </w:r>
          </w:p>
          <w:p w14:paraId="5676C87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další postupy při ručním zpracování kovů</w:t>
            </w:r>
          </w:p>
          <w:p w14:paraId="25F544B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zhotovování drobných kovových výrobků</w:t>
            </w:r>
          </w:p>
          <w:p w14:paraId="4D59DEE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povrchová úprava kovů</w:t>
            </w:r>
          </w:p>
          <w:p w14:paraId="0BC8DCCC" w14:textId="77777777" w:rsidR="00507461" w:rsidRDefault="00507461">
            <w:pPr>
              <w:ind w:left="65"/>
              <w:jc w:val="left"/>
            </w:pPr>
          </w:p>
          <w:p w14:paraId="33CB3D46" w14:textId="77777777" w:rsidR="00507461" w:rsidRDefault="00507461">
            <w:pPr>
              <w:jc w:val="left"/>
            </w:pPr>
          </w:p>
        </w:tc>
        <w:tc>
          <w:tcPr>
            <w:tcW w:w="2185" w:type="dxa"/>
          </w:tcPr>
          <w:p w14:paraId="16FA84FE" w14:textId="77777777" w:rsidR="00507461" w:rsidRDefault="00507461">
            <w:pPr>
              <w:jc w:val="left"/>
            </w:pPr>
            <w:r>
              <w:t>ZPRACOVÁNÍ KOVŮ</w:t>
            </w:r>
          </w:p>
        </w:tc>
        <w:tc>
          <w:tcPr>
            <w:tcW w:w="2732" w:type="dxa"/>
          </w:tcPr>
          <w:p w14:paraId="23CCC098" w14:textId="77777777" w:rsidR="00507461" w:rsidRDefault="00507461">
            <w:r>
              <w:t>Pč 9 Svět práce</w:t>
            </w:r>
          </w:p>
        </w:tc>
      </w:tr>
      <w:tr w:rsidR="00507461" w14:paraId="061F982F" w14:textId="77777777">
        <w:tc>
          <w:tcPr>
            <w:tcW w:w="4390" w:type="dxa"/>
          </w:tcPr>
          <w:p w14:paraId="41EE61B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zdůvodní odlišnosti metod zpracování plastů</w:t>
            </w:r>
          </w:p>
        </w:tc>
        <w:tc>
          <w:tcPr>
            <w:tcW w:w="4835" w:type="dxa"/>
          </w:tcPr>
          <w:p w14:paraId="7127CA4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průmyslové zpracování plastů</w:t>
            </w:r>
          </w:p>
          <w:p w14:paraId="1E87E37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ruční vrtání a lepení plastů</w:t>
            </w:r>
          </w:p>
          <w:p w14:paraId="5E2DB513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1A88953D" w14:textId="77777777" w:rsidR="00507461" w:rsidRDefault="00507461">
            <w:pPr>
              <w:jc w:val="left"/>
            </w:pPr>
            <w:r>
              <w:t>ZPRACOVÁNÍ PLASTŮ</w:t>
            </w:r>
          </w:p>
        </w:tc>
        <w:tc>
          <w:tcPr>
            <w:tcW w:w="2732" w:type="dxa"/>
          </w:tcPr>
          <w:p w14:paraId="04D1F7E4" w14:textId="77777777" w:rsidR="00507461" w:rsidRDefault="00507461"/>
        </w:tc>
      </w:tr>
      <w:tr w:rsidR="00507461" w14:paraId="59EBB0F5" w14:textId="77777777">
        <w:tc>
          <w:tcPr>
            <w:tcW w:w="4390" w:type="dxa"/>
          </w:tcPr>
          <w:p w14:paraId="051DF8F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poznatky z předchozích tematických okruhů</w:t>
            </w:r>
          </w:p>
        </w:tc>
        <w:tc>
          <w:tcPr>
            <w:tcW w:w="4835" w:type="dxa"/>
          </w:tcPr>
          <w:p w14:paraId="69E44CC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modelářské materiály</w:t>
            </w:r>
          </w:p>
          <w:p w14:paraId="7661771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zhotovení makety kostrové stavby podle návodu a podle vlastního návrhu</w:t>
            </w:r>
          </w:p>
          <w:p w14:paraId="14223AD8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00383EA0" w14:textId="77777777" w:rsidR="00507461" w:rsidRDefault="00507461">
            <w:pPr>
              <w:jc w:val="left"/>
            </w:pPr>
            <w:r>
              <w:t>MODELÁŘSTVÍ</w:t>
            </w:r>
          </w:p>
        </w:tc>
        <w:tc>
          <w:tcPr>
            <w:tcW w:w="2732" w:type="dxa"/>
          </w:tcPr>
          <w:p w14:paraId="08C71E8D" w14:textId="77777777" w:rsidR="00507461" w:rsidRDefault="00507461"/>
        </w:tc>
      </w:tr>
      <w:tr w:rsidR="00507461" w14:paraId="36B763F3" w14:textId="77777777">
        <w:tc>
          <w:tcPr>
            <w:tcW w:w="4390" w:type="dxa"/>
          </w:tcPr>
          <w:p w14:paraId="41F095E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funkci částí jízd.. kola</w:t>
            </w:r>
          </w:p>
          <w:p w14:paraId="45B30FC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správně zachází s montážním nářadím</w:t>
            </w:r>
          </w:p>
          <w:p w14:paraId="0171888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provádí vybrané operace při seřízení kola</w:t>
            </w:r>
          </w:p>
          <w:p w14:paraId="7B90970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ovládá základy dopravních předpisů</w:t>
            </w:r>
          </w:p>
        </w:tc>
        <w:tc>
          <w:tcPr>
            <w:tcW w:w="4835" w:type="dxa"/>
          </w:tcPr>
          <w:p w14:paraId="750014B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vyráběné typy</w:t>
            </w:r>
          </w:p>
          <w:p w14:paraId="1F28401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 hlavní části kola, funkce, seřízení, údržba</w:t>
            </w:r>
          </w:p>
          <w:p w14:paraId="662FC3C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lastRenderedPageBreak/>
              <w:t>montážní a demontážní práce</w:t>
            </w:r>
          </w:p>
          <w:p w14:paraId="51770B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bezpečnost cyklisty v silničním provozu</w:t>
            </w:r>
          </w:p>
          <w:p w14:paraId="5F0F7501" w14:textId="77777777" w:rsidR="00507461" w:rsidRDefault="00507461">
            <w:pPr>
              <w:jc w:val="left"/>
            </w:pPr>
          </w:p>
        </w:tc>
        <w:tc>
          <w:tcPr>
            <w:tcW w:w="2185" w:type="dxa"/>
          </w:tcPr>
          <w:p w14:paraId="6F087F07" w14:textId="77777777" w:rsidR="00507461" w:rsidRDefault="00507461">
            <w:pPr>
              <w:jc w:val="left"/>
            </w:pPr>
            <w:r>
              <w:lastRenderedPageBreak/>
              <w:t>JÍZDNÍ KOLO</w:t>
            </w:r>
          </w:p>
        </w:tc>
        <w:tc>
          <w:tcPr>
            <w:tcW w:w="2732" w:type="dxa"/>
          </w:tcPr>
          <w:p w14:paraId="33FE1D50" w14:textId="77777777" w:rsidR="00507461" w:rsidRDefault="00507461"/>
        </w:tc>
      </w:tr>
      <w:tr w:rsidR="00507461" w14:paraId="26ED4FA6" w14:textId="77777777">
        <w:tc>
          <w:tcPr>
            <w:tcW w:w="4390" w:type="dxa"/>
          </w:tcPr>
          <w:p w14:paraId="34822B9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posoudí bezpečnostní a ekonomické faktory využívání elektřiny</w:t>
            </w:r>
          </w:p>
          <w:p w14:paraId="00CFBA58" w14:textId="77777777" w:rsidR="00507461" w:rsidRDefault="00507461">
            <w:pPr>
              <w:jc w:val="left"/>
            </w:pPr>
          </w:p>
          <w:p w14:paraId="3C2C7E1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fyzikální poznatky při sestavování el. obvodů</w:t>
            </w:r>
          </w:p>
        </w:tc>
        <w:tc>
          <w:tcPr>
            <w:tcW w:w="4835" w:type="dxa"/>
          </w:tcPr>
          <w:p w14:paraId="11ECF93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bezpečné napětí, příčiny úrazů el. proudem</w:t>
            </w:r>
          </w:p>
          <w:p w14:paraId="4B218A4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výroba a rozvod el. energie</w:t>
            </w:r>
          </w:p>
          <w:p w14:paraId="60C26A5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pro umístění el.vedení a pro připojování vodičů</w:t>
            </w:r>
          </w:p>
          <w:p w14:paraId="1D77177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optimální využití elektrospotřebičů</w:t>
            </w:r>
          </w:p>
          <w:p w14:paraId="7CCC64C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perspektivy elektrotechniky a energetiky</w:t>
            </w:r>
          </w:p>
          <w:p w14:paraId="4844299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elektromontážní práce na cvičných panelech</w:t>
            </w:r>
          </w:p>
          <w:p w14:paraId="79FCA8AC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6CDFC35F" w14:textId="77777777" w:rsidR="00507461" w:rsidRDefault="00507461">
            <w:pPr>
              <w:jc w:val="left"/>
            </w:pPr>
            <w:r>
              <w:t>ELEKTROTECHNICKÉ PRÁCE</w:t>
            </w:r>
          </w:p>
        </w:tc>
        <w:tc>
          <w:tcPr>
            <w:tcW w:w="2732" w:type="dxa"/>
          </w:tcPr>
          <w:p w14:paraId="5F56FB23" w14:textId="77777777" w:rsidR="00507461" w:rsidRDefault="00507461">
            <w:r>
              <w:t>F8</w:t>
            </w:r>
          </w:p>
        </w:tc>
      </w:tr>
      <w:tr w:rsidR="00507461" w14:paraId="3F99C9CD" w14:textId="77777777">
        <w:tc>
          <w:tcPr>
            <w:tcW w:w="4390" w:type="dxa"/>
          </w:tcPr>
          <w:p w14:paraId="7915564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navrhne způsob spojení součástí za stanovených podmínek</w:t>
            </w:r>
          </w:p>
        </w:tc>
        <w:tc>
          <w:tcPr>
            <w:tcW w:w="4835" w:type="dxa"/>
          </w:tcPr>
          <w:p w14:paraId="429C3D8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lepidel a tmelů</w:t>
            </w:r>
          </w:p>
          <w:p w14:paraId="7EF2675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druhy šroubů a matic</w:t>
            </w:r>
          </w:p>
          <w:p w14:paraId="3473975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ruční řezání závitů</w:t>
            </w:r>
          </w:p>
          <w:p w14:paraId="51821F40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07F5C600" w14:textId="77777777" w:rsidR="00507461" w:rsidRDefault="00507461">
            <w:pPr>
              <w:jc w:val="left"/>
            </w:pPr>
            <w:r>
              <w:t>SPOJOVÁNÍ SOUČÁSTÍ</w:t>
            </w:r>
          </w:p>
        </w:tc>
        <w:tc>
          <w:tcPr>
            <w:tcW w:w="2732" w:type="dxa"/>
          </w:tcPr>
          <w:p w14:paraId="7AB9A91D" w14:textId="77777777" w:rsidR="00507461" w:rsidRDefault="00507461"/>
        </w:tc>
      </w:tr>
      <w:tr w:rsidR="00507461" w14:paraId="1065122D" w14:textId="77777777">
        <w:tc>
          <w:tcPr>
            <w:tcW w:w="4390" w:type="dxa"/>
          </w:tcPr>
          <w:p w14:paraId="09DF988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výhody/nevýhody různých způsobů pohonu</w:t>
            </w:r>
          </w:p>
        </w:tc>
        <w:tc>
          <w:tcPr>
            <w:tcW w:w="4835" w:type="dxa"/>
          </w:tcPr>
          <w:p w14:paraId="61EAA7A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stroje pístové a lopatkové</w:t>
            </w:r>
          </w:p>
          <w:p w14:paraId="022F08F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přenos hnací síly</w:t>
            </w:r>
          </w:p>
          <w:p w14:paraId="6176B36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spalovací motory</w:t>
            </w:r>
          </w:p>
          <w:p w14:paraId="21CD7CEB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633E0F92" w14:textId="77777777" w:rsidR="00507461" w:rsidRDefault="00507461">
            <w:pPr>
              <w:jc w:val="left"/>
            </w:pPr>
            <w:r>
              <w:t>STAVBA A PROVOZ STROJŮ</w:t>
            </w:r>
          </w:p>
        </w:tc>
        <w:tc>
          <w:tcPr>
            <w:tcW w:w="2732" w:type="dxa"/>
          </w:tcPr>
          <w:p w14:paraId="5EE849D3" w14:textId="77777777" w:rsidR="00507461" w:rsidRDefault="00507461"/>
        </w:tc>
      </w:tr>
      <w:tr w:rsidR="00507461" w14:paraId="1DB29113" w14:textId="77777777">
        <w:tc>
          <w:tcPr>
            <w:tcW w:w="4390" w:type="dxa"/>
          </w:tcPr>
          <w:p w14:paraId="1076F8C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prokáže základní znalost funkcí malého motocyklu</w:t>
            </w:r>
          </w:p>
        </w:tc>
        <w:tc>
          <w:tcPr>
            <w:tcW w:w="4835" w:type="dxa"/>
          </w:tcPr>
          <w:p w14:paraId="3F31C4A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konstrukce, vyráběné typy</w:t>
            </w:r>
          </w:p>
          <w:p w14:paraId="7351170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ovládací prvky</w:t>
            </w:r>
          </w:p>
          <w:p w14:paraId="08ED266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údržba</w:t>
            </w:r>
          </w:p>
          <w:p w14:paraId="0CE74CE9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207E340E" w14:textId="77777777" w:rsidR="00507461" w:rsidRDefault="00507461">
            <w:pPr>
              <w:jc w:val="left"/>
            </w:pPr>
            <w:r>
              <w:t>MALÝ MOTOCYKL</w:t>
            </w:r>
          </w:p>
        </w:tc>
        <w:tc>
          <w:tcPr>
            <w:tcW w:w="2732" w:type="dxa"/>
          </w:tcPr>
          <w:p w14:paraId="249FB369" w14:textId="77777777" w:rsidR="00507461" w:rsidRDefault="00507461"/>
        </w:tc>
      </w:tr>
      <w:tr w:rsidR="00507461" w14:paraId="234C6B4E" w14:textId="77777777">
        <w:tc>
          <w:tcPr>
            <w:tcW w:w="4390" w:type="dxa"/>
          </w:tcPr>
          <w:p w14:paraId="667435C8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chová se zodpovědně jako poučený účastník silničního provozu</w:t>
            </w:r>
          </w:p>
        </w:tc>
        <w:tc>
          <w:tcPr>
            <w:tcW w:w="4835" w:type="dxa"/>
          </w:tcPr>
          <w:p w14:paraId="1340161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zákonná úprava</w:t>
            </w:r>
          </w:p>
          <w:p w14:paraId="1C9D5C4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prohloubení znalostí pravidel silničního provozu</w:t>
            </w:r>
          </w:p>
          <w:p w14:paraId="5BEA18C3" w14:textId="77777777" w:rsidR="00507461" w:rsidRDefault="00507461">
            <w:pPr>
              <w:ind w:left="65"/>
              <w:jc w:val="left"/>
            </w:pPr>
          </w:p>
        </w:tc>
        <w:tc>
          <w:tcPr>
            <w:tcW w:w="2185" w:type="dxa"/>
          </w:tcPr>
          <w:p w14:paraId="3EC4CC2E" w14:textId="77777777" w:rsidR="00507461" w:rsidRDefault="00507461">
            <w:pPr>
              <w:jc w:val="left"/>
            </w:pPr>
            <w:r>
              <w:t>PROVOZ NA POZEMNÍCH KOMUNIKACÍCH</w:t>
            </w:r>
          </w:p>
        </w:tc>
        <w:tc>
          <w:tcPr>
            <w:tcW w:w="2732" w:type="dxa"/>
          </w:tcPr>
          <w:p w14:paraId="1ED9C44C" w14:textId="77777777" w:rsidR="00507461" w:rsidRDefault="00507461">
            <w:r>
              <w:t>OV 9</w:t>
            </w:r>
          </w:p>
        </w:tc>
      </w:tr>
      <w:tr w:rsidR="00507461" w14:paraId="6FB29524" w14:textId="77777777">
        <w:tc>
          <w:tcPr>
            <w:tcW w:w="4390" w:type="dxa"/>
          </w:tcPr>
          <w:p w14:paraId="45BD650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aplikuje získané teoretické poznatky v praxi</w:t>
            </w:r>
          </w:p>
        </w:tc>
        <w:tc>
          <w:tcPr>
            <w:tcW w:w="4835" w:type="dxa"/>
          </w:tcPr>
          <w:p w14:paraId="0DDA9C2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drobné opravy pomůcek</w:t>
            </w:r>
          </w:p>
          <w:p w14:paraId="16A49A39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drobná údržba v areálu školy</w:t>
            </w:r>
          </w:p>
          <w:p w14:paraId="43BD3654" w14:textId="77777777" w:rsidR="00575EB8" w:rsidRDefault="00575EB8" w:rsidP="00575EB8">
            <w:pPr>
              <w:jc w:val="left"/>
            </w:pPr>
          </w:p>
        </w:tc>
        <w:tc>
          <w:tcPr>
            <w:tcW w:w="2185" w:type="dxa"/>
          </w:tcPr>
          <w:p w14:paraId="4CDA0224" w14:textId="77777777" w:rsidR="00507461" w:rsidRDefault="00507461">
            <w:pPr>
              <w:jc w:val="left"/>
            </w:pPr>
            <w:r>
              <w:t>DROBNÁ ÚDRŽBA</w:t>
            </w:r>
          </w:p>
        </w:tc>
        <w:tc>
          <w:tcPr>
            <w:tcW w:w="2732" w:type="dxa"/>
          </w:tcPr>
          <w:p w14:paraId="6290FFCF" w14:textId="77777777" w:rsidR="00507461" w:rsidRDefault="00507461"/>
        </w:tc>
      </w:tr>
    </w:tbl>
    <w:p w14:paraId="31108A54" w14:textId="77777777" w:rsidR="00507461" w:rsidRDefault="00507461"/>
    <w:p w14:paraId="629782EB" w14:textId="77777777" w:rsidR="00507461" w:rsidRDefault="00507461">
      <w:pPr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6986595F" w14:textId="77777777" w:rsidR="00507461" w:rsidRDefault="00507461">
      <w:pPr>
        <w:pStyle w:val="Nadpis5"/>
      </w:pPr>
      <w:r>
        <w:lastRenderedPageBreak/>
        <w:t>Vedení domácnosti (VD)</w:t>
      </w:r>
    </w:p>
    <w:p w14:paraId="621F6FD8" w14:textId="77777777" w:rsidR="00507461" w:rsidRDefault="00507461">
      <w:pPr>
        <w:pStyle w:val="Nadpis3"/>
      </w:pPr>
      <w:r>
        <w:t>Charakteristika vyučovacího předmětu</w:t>
      </w:r>
    </w:p>
    <w:p w14:paraId="6B12A59B" w14:textId="77777777" w:rsidR="00A90D88" w:rsidRDefault="00A90D88">
      <w:pPr>
        <w:pStyle w:val="Nadpis4"/>
      </w:pPr>
    </w:p>
    <w:p w14:paraId="456819FA" w14:textId="77777777" w:rsidR="00507461" w:rsidRDefault="00507461">
      <w:pPr>
        <w:pStyle w:val="Nadpis4"/>
      </w:pPr>
      <w:r>
        <w:t>Obsahové, časové a organizační vymezení vyučovacího předmětu</w:t>
      </w:r>
    </w:p>
    <w:p w14:paraId="45B97099" w14:textId="77777777" w:rsidR="00507461" w:rsidRDefault="00507461">
      <w:r>
        <w:t xml:space="preserve">Vyučovací předmět Vedení domácnosti je volitelný předmět. </w:t>
      </w:r>
    </w:p>
    <w:p w14:paraId="7621832F" w14:textId="77777777" w:rsidR="00507461" w:rsidRDefault="00507461">
      <w:r>
        <w:t>Vybavuje žáka praktickými dovednostmi využitelnými v domácnosti (vaření, péče o dítě, ruční práce – základy vyšívání, háčkování, pletení, strojového šití, výroba dekorací). Předmět je vhodný zejména pro dívky, účast chlapců však není vyloučena.</w:t>
      </w:r>
    </w:p>
    <w:p w14:paraId="7EB28799" w14:textId="77777777" w:rsidR="00507461" w:rsidRDefault="00507461">
      <w:r>
        <w:t>Výuka předmětu probíhá ve třídě, školní kuchyňce, učebně videa, některé aktivity se realizují mimo školu. Při výuce jsou využívány přenosné šicí stroje. Důraz je kladen na praktické dovednosti.</w:t>
      </w:r>
    </w:p>
    <w:p w14:paraId="2208FD95" w14:textId="77777777" w:rsidR="00507461" w:rsidRDefault="00507461">
      <w:r>
        <w:t>Vyučovací předmět je realizován v rozsahu 2 vyučovací hodiny týdně v 7., 8. a 9. ročníku (celkem 6 hodin týdně v 7.-9. ročníku). Hodiny jsou z disponibilní časové dotace.</w:t>
      </w:r>
    </w:p>
    <w:p w14:paraId="4DF5007D" w14:textId="77777777" w:rsidR="00507461" w:rsidRDefault="00507461"/>
    <w:p w14:paraId="4B20A090" w14:textId="77777777" w:rsidR="00A90D88" w:rsidRDefault="00A90D88">
      <w:pPr>
        <w:pStyle w:val="Nadpis4"/>
      </w:pPr>
    </w:p>
    <w:p w14:paraId="3DBC9665" w14:textId="77777777" w:rsidR="00507461" w:rsidRDefault="00507461">
      <w:pPr>
        <w:pStyle w:val="Nadpis4"/>
        <w:rPr>
          <w:sz w:val="28"/>
        </w:rPr>
      </w:pPr>
      <w:r>
        <w:t>Výchovné a vzdělávací strategie</w:t>
      </w:r>
    </w:p>
    <w:p w14:paraId="06E2719E" w14:textId="77777777" w:rsidR="00507461" w:rsidRDefault="00507461">
      <w:r>
        <w:tab/>
        <w:t>K utváření a rozvíjení klíčových kompetencí žáků využíváme tyto postupy:</w:t>
      </w:r>
    </w:p>
    <w:p w14:paraId="382D7478" w14:textId="77777777" w:rsidR="00507461" w:rsidRDefault="00507461">
      <w:pPr>
        <w:rPr>
          <w:u w:val="single"/>
        </w:rPr>
      </w:pPr>
      <w:r>
        <w:rPr>
          <w:u w:val="single"/>
        </w:rPr>
        <w:t>Kompetence k učení</w:t>
      </w:r>
    </w:p>
    <w:p w14:paraId="42D9F0AB" w14:textId="77777777" w:rsidR="00507461" w:rsidRDefault="00507461" w:rsidP="00350CCA">
      <w:pPr>
        <w:numPr>
          <w:ilvl w:val="0"/>
          <w:numId w:val="76"/>
        </w:numPr>
        <w:jc w:val="left"/>
      </w:pPr>
      <w:r>
        <w:t>samostatná práce s pracovními návody, recepty, vysvětlení odborných názvů</w:t>
      </w:r>
    </w:p>
    <w:p w14:paraId="3DF29821" w14:textId="77777777" w:rsidR="00507461" w:rsidRDefault="00507461" w:rsidP="00350CCA">
      <w:pPr>
        <w:numPr>
          <w:ilvl w:val="0"/>
          <w:numId w:val="76"/>
        </w:numPr>
        <w:jc w:val="left"/>
      </w:pPr>
      <w:r>
        <w:t>možnost realizace vlastních nápadů, tvořivost</w:t>
      </w:r>
    </w:p>
    <w:p w14:paraId="1EC2F2D2" w14:textId="77777777" w:rsidR="00507461" w:rsidRDefault="00507461"/>
    <w:p w14:paraId="37EA2B0C" w14:textId="77777777" w:rsidR="00507461" w:rsidRDefault="00507461">
      <w:pPr>
        <w:rPr>
          <w:u w:val="single"/>
        </w:rPr>
      </w:pPr>
      <w:r>
        <w:rPr>
          <w:u w:val="single"/>
        </w:rPr>
        <w:t>Kompetence k řešení problémů</w:t>
      </w:r>
    </w:p>
    <w:p w14:paraId="2D822D26" w14:textId="77777777" w:rsidR="00507461" w:rsidRDefault="00507461" w:rsidP="00350CCA">
      <w:pPr>
        <w:numPr>
          <w:ilvl w:val="0"/>
          <w:numId w:val="76"/>
        </w:numPr>
        <w:jc w:val="left"/>
      </w:pPr>
      <w:r>
        <w:t>samostatné řešení nepředvídané situace (ve spolupráci s ostatními)</w:t>
      </w:r>
    </w:p>
    <w:p w14:paraId="760AD0B6" w14:textId="77777777" w:rsidR="00507461" w:rsidRDefault="00507461" w:rsidP="00350CCA">
      <w:pPr>
        <w:numPr>
          <w:ilvl w:val="0"/>
          <w:numId w:val="76"/>
        </w:numPr>
        <w:jc w:val="left"/>
      </w:pPr>
      <w:r>
        <w:t>obhájení vlastního rozhodnutí</w:t>
      </w:r>
    </w:p>
    <w:p w14:paraId="17F5C204" w14:textId="77777777" w:rsidR="00507461" w:rsidRDefault="00507461" w:rsidP="00350CCA">
      <w:pPr>
        <w:numPr>
          <w:ilvl w:val="0"/>
          <w:numId w:val="76"/>
        </w:numPr>
        <w:jc w:val="left"/>
      </w:pPr>
      <w:r>
        <w:t>samostatná práce dle pracovních návodů</w:t>
      </w:r>
    </w:p>
    <w:p w14:paraId="4A20DC82" w14:textId="77777777" w:rsidR="00507461" w:rsidRDefault="00507461">
      <w:pPr>
        <w:rPr>
          <w:u w:val="single"/>
        </w:rPr>
      </w:pPr>
    </w:p>
    <w:p w14:paraId="69B844E2" w14:textId="77777777" w:rsidR="00507461" w:rsidRDefault="00507461">
      <w:pPr>
        <w:rPr>
          <w:u w:val="single"/>
        </w:rPr>
      </w:pPr>
      <w:r>
        <w:rPr>
          <w:u w:val="single"/>
        </w:rPr>
        <w:t>Kompetence komunikativní</w:t>
      </w:r>
    </w:p>
    <w:p w14:paraId="5D379440" w14:textId="77777777" w:rsidR="00507461" w:rsidRDefault="00507461" w:rsidP="00350CCA">
      <w:pPr>
        <w:numPr>
          <w:ilvl w:val="0"/>
          <w:numId w:val="76"/>
        </w:numPr>
        <w:jc w:val="left"/>
      </w:pPr>
      <w:r>
        <w:t>vyjádření vlastního názoru, vyslechnutí odlišného názoru</w:t>
      </w:r>
    </w:p>
    <w:p w14:paraId="383F48A5" w14:textId="77777777" w:rsidR="00507461" w:rsidRDefault="00507461" w:rsidP="00350CCA">
      <w:pPr>
        <w:numPr>
          <w:ilvl w:val="0"/>
          <w:numId w:val="76"/>
        </w:numPr>
        <w:jc w:val="left"/>
      </w:pPr>
      <w:r>
        <w:t>ocenění atmosféry spolupráce  a vzájemné domluvy v pracovních skupinách</w:t>
      </w:r>
    </w:p>
    <w:p w14:paraId="6ED2C345" w14:textId="77777777" w:rsidR="00507461" w:rsidRDefault="00507461">
      <w:pPr>
        <w:rPr>
          <w:u w:val="single"/>
        </w:rPr>
      </w:pPr>
    </w:p>
    <w:p w14:paraId="269A2C66" w14:textId="77777777" w:rsidR="00507461" w:rsidRDefault="00507461">
      <w:pPr>
        <w:rPr>
          <w:u w:val="single"/>
        </w:rPr>
      </w:pPr>
      <w:r>
        <w:rPr>
          <w:u w:val="single"/>
        </w:rPr>
        <w:t>Kompetence sociální a personální</w:t>
      </w:r>
    </w:p>
    <w:p w14:paraId="03A60220" w14:textId="77777777" w:rsidR="00507461" w:rsidRDefault="00507461" w:rsidP="00350CCA">
      <w:pPr>
        <w:numPr>
          <w:ilvl w:val="0"/>
          <w:numId w:val="76"/>
        </w:numPr>
        <w:jc w:val="left"/>
      </w:pPr>
      <w:r>
        <w:t>chápání významu týmové práce a postavení samostatné práce dle charakteru zadaného úkolu</w:t>
      </w:r>
    </w:p>
    <w:p w14:paraId="12AC3A87" w14:textId="77777777" w:rsidR="00507461" w:rsidRDefault="00507461" w:rsidP="00350CCA">
      <w:pPr>
        <w:numPr>
          <w:ilvl w:val="0"/>
          <w:numId w:val="76"/>
        </w:numPr>
        <w:jc w:val="left"/>
      </w:pPr>
      <w:r>
        <w:t>hodnocení práce svojí i ostatních</w:t>
      </w:r>
    </w:p>
    <w:p w14:paraId="744E09A8" w14:textId="77777777" w:rsidR="00507461" w:rsidRDefault="00507461" w:rsidP="00350CCA">
      <w:pPr>
        <w:numPr>
          <w:ilvl w:val="0"/>
          <w:numId w:val="76"/>
        </w:numPr>
        <w:jc w:val="left"/>
      </w:pPr>
      <w:r>
        <w:t>při průběžném hodnocení nehodnotíme jen výsledek práce, ale i osobní přístup a ochotu ke spolupráci při plnění zadaných úkolů nebo při nápravě nedostatků</w:t>
      </w:r>
    </w:p>
    <w:p w14:paraId="70D57035" w14:textId="77777777" w:rsidR="00507461" w:rsidRDefault="00507461">
      <w:pPr>
        <w:rPr>
          <w:u w:val="single"/>
        </w:rPr>
      </w:pPr>
    </w:p>
    <w:p w14:paraId="473E9CF6" w14:textId="77777777" w:rsidR="00507461" w:rsidRDefault="00507461">
      <w:pPr>
        <w:rPr>
          <w:u w:val="single"/>
        </w:rPr>
      </w:pPr>
      <w:r>
        <w:rPr>
          <w:u w:val="single"/>
        </w:rPr>
        <w:t>Kompetence občanské</w:t>
      </w:r>
    </w:p>
    <w:p w14:paraId="48185F03" w14:textId="77777777" w:rsidR="00507461" w:rsidRDefault="00507461" w:rsidP="00350CCA">
      <w:pPr>
        <w:numPr>
          <w:ilvl w:val="0"/>
          <w:numId w:val="76"/>
        </w:numPr>
        <w:jc w:val="left"/>
      </w:pPr>
      <w:r>
        <w:t>respektování názorů ostatních, individuálních rozdílů, řešení konfliktů nenásilnou cestou</w:t>
      </w:r>
    </w:p>
    <w:p w14:paraId="6A01C12A" w14:textId="77777777" w:rsidR="00507461" w:rsidRDefault="00507461" w:rsidP="00350CCA">
      <w:pPr>
        <w:numPr>
          <w:ilvl w:val="0"/>
          <w:numId w:val="76"/>
        </w:numPr>
        <w:jc w:val="left"/>
      </w:pPr>
      <w:r>
        <w:t>při výběru jídel využívat zásady zdravého životního stylu</w:t>
      </w:r>
    </w:p>
    <w:p w14:paraId="605C689C" w14:textId="77777777" w:rsidR="00507461" w:rsidRDefault="00507461"/>
    <w:p w14:paraId="54260848" w14:textId="77777777" w:rsidR="00507461" w:rsidRDefault="00507461">
      <w:pPr>
        <w:rPr>
          <w:u w:val="single"/>
        </w:rPr>
      </w:pPr>
      <w:r>
        <w:rPr>
          <w:u w:val="single"/>
        </w:rPr>
        <w:t>Kompetence pracovní</w:t>
      </w:r>
    </w:p>
    <w:p w14:paraId="5218834E" w14:textId="77777777" w:rsidR="00507461" w:rsidRDefault="00507461" w:rsidP="00350CCA">
      <w:pPr>
        <w:numPr>
          <w:ilvl w:val="0"/>
          <w:numId w:val="76"/>
        </w:numPr>
        <w:jc w:val="left"/>
      </w:pPr>
      <w:r>
        <w:t>dodržování pravidel hygieny a bezpečnosti práce</w:t>
      </w:r>
    </w:p>
    <w:p w14:paraId="11721650" w14:textId="77777777" w:rsidR="00507461" w:rsidRDefault="00507461" w:rsidP="00350CCA">
      <w:pPr>
        <w:numPr>
          <w:ilvl w:val="0"/>
          <w:numId w:val="76"/>
        </w:numPr>
        <w:jc w:val="left"/>
      </w:pPr>
      <w:r>
        <w:t xml:space="preserve">dodržování technologických postupů  </w:t>
      </w:r>
    </w:p>
    <w:p w14:paraId="60CEBFC5" w14:textId="77777777" w:rsidR="00507461" w:rsidRDefault="00507461" w:rsidP="00350CCA">
      <w:pPr>
        <w:numPr>
          <w:ilvl w:val="0"/>
          <w:numId w:val="76"/>
        </w:numPr>
        <w:jc w:val="left"/>
      </w:pPr>
      <w:r>
        <w:t>svědomitě vykonávat zadanou práci, dbát na pečlivé vypracování</w:t>
      </w:r>
    </w:p>
    <w:p w14:paraId="769FD80F" w14:textId="77777777" w:rsidR="00507461" w:rsidRDefault="00507461">
      <w:pPr>
        <w:rPr>
          <w:u w:val="single"/>
        </w:rPr>
      </w:pPr>
    </w:p>
    <w:p w14:paraId="6D309C13" w14:textId="77777777" w:rsidR="00507461" w:rsidRDefault="00507461">
      <w:pPr>
        <w:sectPr w:rsidR="0050746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7CE08301" w14:textId="77777777" w:rsidR="00507461" w:rsidRDefault="00507461">
      <w:pPr>
        <w:pStyle w:val="Nadpis5"/>
      </w:pPr>
      <w:r>
        <w:lastRenderedPageBreak/>
        <w:t>Vedení domácnosti</w:t>
      </w:r>
      <w:r>
        <w:tab/>
      </w:r>
      <w:r>
        <w:tab/>
        <w:t xml:space="preserve"> </w:t>
      </w:r>
    </w:p>
    <w:p w14:paraId="4C0EB22D" w14:textId="77777777" w:rsidR="00507461" w:rsidRDefault="00507461">
      <w:pPr>
        <w:pStyle w:val="Nadpis3"/>
      </w:pPr>
      <w:r>
        <w:t>Vzdělávací obsah</w:t>
      </w:r>
    </w:p>
    <w:p w14:paraId="6AD64914" w14:textId="77777777" w:rsidR="00D077EC" w:rsidRDefault="00D077EC" w:rsidP="00D077EC">
      <w:pPr>
        <w:tabs>
          <w:tab w:val="right" w:pos="13500"/>
        </w:tabs>
        <w:rPr>
          <w:b/>
          <w:bCs/>
          <w:sz w:val="32"/>
        </w:rPr>
      </w:pPr>
      <w:r>
        <w:rPr>
          <w:b/>
          <w:bCs/>
          <w:sz w:val="32"/>
        </w:rPr>
        <w:tab/>
        <w:t>7.-9.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0"/>
        <w:gridCol w:w="4860"/>
        <w:gridCol w:w="2160"/>
        <w:gridCol w:w="2732"/>
      </w:tblGrid>
      <w:tr w:rsidR="00507461" w14:paraId="0E5F1616" w14:textId="77777777">
        <w:tc>
          <w:tcPr>
            <w:tcW w:w="4390" w:type="dxa"/>
            <w:vAlign w:val="center"/>
          </w:tcPr>
          <w:p w14:paraId="39BE7136" w14:textId="77777777" w:rsidR="00507461" w:rsidRPr="00A90D88" w:rsidRDefault="00507461" w:rsidP="00A90D88">
            <w:pPr>
              <w:ind w:left="180"/>
              <w:jc w:val="center"/>
              <w:rPr>
                <w:szCs w:val="20"/>
              </w:rPr>
            </w:pPr>
            <w:r w:rsidRPr="00A90D88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860" w:type="dxa"/>
            <w:vAlign w:val="center"/>
          </w:tcPr>
          <w:p w14:paraId="5A0A02A7" w14:textId="77777777" w:rsidR="00507461" w:rsidRDefault="00507461">
            <w:pPr>
              <w:jc w:val="center"/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vAlign w:val="center"/>
          </w:tcPr>
          <w:p w14:paraId="4D1498EF" w14:textId="77777777" w:rsidR="00507461" w:rsidRDefault="00507461">
            <w:pPr>
              <w:jc w:val="center"/>
            </w:pPr>
            <w:r>
              <w:rPr>
                <w:b/>
                <w:bCs/>
              </w:rPr>
              <w:t>Téma</w:t>
            </w:r>
          </w:p>
        </w:tc>
        <w:tc>
          <w:tcPr>
            <w:tcW w:w="2732" w:type="dxa"/>
            <w:vAlign w:val="center"/>
          </w:tcPr>
          <w:p w14:paraId="2A3BE19E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64B273D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C2D3BE2" w14:textId="77777777" w:rsidR="00507461" w:rsidRDefault="005074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507461" w14:paraId="5A843795" w14:textId="77777777">
        <w:tc>
          <w:tcPr>
            <w:tcW w:w="4390" w:type="dxa"/>
          </w:tcPr>
          <w:p w14:paraId="70DEFA5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dodržuje zásady bezpečnosti práce </w:t>
            </w:r>
          </w:p>
          <w:p w14:paraId="3535FBB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udržuje pořádek a čistotu</w:t>
            </w:r>
          </w:p>
          <w:p w14:paraId="7305C8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obsluhuje základní spotřebiče</w:t>
            </w:r>
          </w:p>
          <w:p w14:paraId="3FF0C6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 xml:space="preserve">efektivně spolupracuje ve skupině </w:t>
            </w:r>
          </w:p>
          <w:p w14:paraId="12F93052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7CBF8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bezpečnost práce při různých činnostech v domácnosti</w:t>
            </w:r>
          </w:p>
          <w:p w14:paraId="5A0896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obsluha základních spotřebičů</w:t>
            </w:r>
          </w:p>
          <w:p w14:paraId="167941F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organizace práce ve skupině </w:t>
            </w:r>
          </w:p>
          <w:p w14:paraId="44E447FE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4AABC03" w14:textId="77777777" w:rsidR="00507461" w:rsidRDefault="00507461">
            <w:pPr>
              <w:jc w:val="left"/>
            </w:pPr>
            <w:r>
              <w:t xml:space="preserve">Organizace práce </w:t>
            </w:r>
          </w:p>
        </w:tc>
        <w:tc>
          <w:tcPr>
            <w:tcW w:w="2732" w:type="dxa"/>
          </w:tcPr>
          <w:p w14:paraId="24FB5F50" w14:textId="77777777" w:rsidR="00507461" w:rsidRDefault="00507461"/>
        </w:tc>
      </w:tr>
      <w:tr w:rsidR="00507461" w14:paraId="2B3E174C" w14:textId="77777777">
        <w:tc>
          <w:tcPr>
            <w:tcW w:w="4390" w:type="dxa"/>
          </w:tcPr>
          <w:p w14:paraId="1D553FD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zvládá základní údržbu prádla a oděvů</w:t>
            </w:r>
          </w:p>
          <w:p w14:paraId="6A7E3C52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7DCF84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ošetřování textilu, symboly pro ošetřování textilu</w:t>
            </w:r>
          </w:p>
          <w:p w14:paraId="432C564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žehlení</w:t>
            </w:r>
          </w:p>
          <w:p w14:paraId="16F720B7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21AEB911" w14:textId="77777777" w:rsidR="00507461" w:rsidRDefault="00507461">
            <w:pPr>
              <w:jc w:val="left"/>
            </w:pPr>
            <w:r>
              <w:t>Údržba oděvů a prádla</w:t>
            </w:r>
          </w:p>
        </w:tc>
        <w:tc>
          <w:tcPr>
            <w:tcW w:w="2732" w:type="dxa"/>
          </w:tcPr>
          <w:p w14:paraId="46FE7793" w14:textId="77777777" w:rsidR="00507461" w:rsidRDefault="00507461"/>
        </w:tc>
      </w:tr>
      <w:tr w:rsidR="00507461" w14:paraId="3182BD63" w14:textId="77777777">
        <w:tc>
          <w:tcPr>
            <w:tcW w:w="4390" w:type="dxa"/>
          </w:tcPr>
          <w:p w14:paraId="081090B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ručních stehů a křížkové výšivky</w:t>
            </w:r>
          </w:p>
          <w:p w14:paraId="7E8D32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technikou ručního šití zhotoví jednoduchý výrobek</w:t>
            </w:r>
          </w:p>
          <w:p w14:paraId="09E18B6F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2CAEC91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základní stehy ručního šití </w:t>
            </w:r>
          </w:p>
          <w:p w14:paraId="4866225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křížková výšivka</w:t>
            </w:r>
          </w:p>
          <w:p w14:paraId="113F73E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</w:tc>
        <w:tc>
          <w:tcPr>
            <w:tcW w:w="2160" w:type="dxa"/>
          </w:tcPr>
          <w:p w14:paraId="4A4DABF9" w14:textId="77777777" w:rsidR="00507461" w:rsidRDefault="00507461">
            <w:pPr>
              <w:jc w:val="left"/>
            </w:pPr>
            <w:r>
              <w:t xml:space="preserve">Ruční šití </w:t>
            </w:r>
          </w:p>
        </w:tc>
        <w:tc>
          <w:tcPr>
            <w:tcW w:w="2732" w:type="dxa"/>
          </w:tcPr>
          <w:p w14:paraId="20CB4780" w14:textId="77777777" w:rsidR="00507461" w:rsidRDefault="00507461"/>
        </w:tc>
      </w:tr>
      <w:tr w:rsidR="00507461" w14:paraId="08497119" w14:textId="77777777">
        <w:tc>
          <w:tcPr>
            <w:tcW w:w="4390" w:type="dxa"/>
          </w:tcPr>
          <w:p w14:paraId="7FA8482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osvojí si základní techniky háčkování a pletení</w:t>
            </w:r>
          </w:p>
          <w:p w14:paraId="75E58537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zvolenou technikou zhotoví  výrobek dle svých schopností</w:t>
            </w:r>
          </w:p>
          <w:p w14:paraId="013488E5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57745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háčkování</w:t>
            </w:r>
          </w:p>
          <w:p w14:paraId="25C7CC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pletení</w:t>
            </w:r>
          </w:p>
          <w:p w14:paraId="7D09E3D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výrobek </w:t>
            </w:r>
          </w:p>
          <w:p w14:paraId="7F768E7C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2453418" w14:textId="77777777" w:rsidR="00507461" w:rsidRDefault="00507461">
            <w:pPr>
              <w:jc w:val="left"/>
            </w:pPr>
            <w:r>
              <w:t>Ruční práce</w:t>
            </w:r>
          </w:p>
        </w:tc>
        <w:tc>
          <w:tcPr>
            <w:tcW w:w="2732" w:type="dxa"/>
          </w:tcPr>
          <w:p w14:paraId="33EC38BD" w14:textId="77777777" w:rsidR="00507461" w:rsidRDefault="00507461"/>
        </w:tc>
      </w:tr>
      <w:tr w:rsidR="00507461" w14:paraId="20E2083E" w14:textId="77777777">
        <w:tc>
          <w:tcPr>
            <w:tcW w:w="4390" w:type="dxa"/>
          </w:tcPr>
          <w:p w14:paraId="04848CA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zhotoví dekoraci k výzdobě bytu</w:t>
            </w:r>
          </w:p>
          <w:p w14:paraId="6C156BFD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0CDCAA0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dekorace k různým příležitostem (např. Vánoce, Velikonoce aj.)</w:t>
            </w:r>
          </w:p>
          <w:p w14:paraId="087344E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</w:p>
        </w:tc>
        <w:tc>
          <w:tcPr>
            <w:tcW w:w="2160" w:type="dxa"/>
          </w:tcPr>
          <w:p w14:paraId="49263505" w14:textId="77777777" w:rsidR="00507461" w:rsidRDefault="00507461">
            <w:pPr>
              <w:jc w:val="left"/>
            </w:pPr>
            <w:r>
              <w:t>Dekorace</w:t>
            </w:r>
          </w:p>
        </w:tc>
        <w:tc>
          <w:tcPr>
            <w:tcW w:w="2732" w:type="dxa"/>
          </w:tcPr>
          <w:p w14:paraId="59CCCD04" w14:textId="77777777" w:rsidR="00507461" w:rsidRDefault="00507461">
            <w:r>
              <w:t>PĆ, VV</w:t>
            </w:r>
          </w:p>
        </w:tc>
      </w:tr>
      <w:tr w:rsidR="00507461" w14:paraId="719F26CE" w14:textId="77777777">
        <w:tc>
          <w:tcPr>
            <w:tcW w:w="4390" w:type="dxa"/>
          </w:tcPr>
          <w:p w14:paraId="1A62FAA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 teplý pokrm</w:t>
            </w:r>
          </w:p>
          <w:p w14:paraId="6237BBF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při výběru potravin respektuje zásady zdravé výživy</w:t>
            </w:r>
          </w:p>
          <w:p w14:paraId="0F334CB3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E12319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pokrmy teplé kuchyně</w:t>
            </w:r>
          </w:p>
          <w:p w14:paraId="5B04468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rozpočet,výběr, nákup surovin</w:t>
            </w:r>
          </w:p>
          <w:p w14:paraId="4E13052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postupy při přípravě pokrmů</w:t>
            </w:r>
          </w:p>
          <w:p w14:paraId="4ABAA8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způsoby tepelné úpravy</w:t>
            </w:r>
          </w:p>
          <w:p w14:paraId="75ED7A2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zásady zdravého stravování</w:t>
            </w:r>
          </w:p>
          <w:p w14:paraId="32752AA0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53F115F7" w14:textId="77777777" w:rsidR="00507461" w:rsidRDefault="00507461">
            <w:pPr>
              <w:jc w:val="left"/>
            </w:pPr>
            <w:r>
              <w:t>Příprava vařených pokrmů</w:t>
            </w:r>
          </w:p>
        </w:tc>
        <w:tc>
          <w:tcPr>
            <w:tcW w:w="2732" w:type="dxa"/>
          </w:tcPr>
          <w:p w14:paraId="62E47667" w14:textId="77777777" w:rsidR="00507461" w:rsidRDefault="00507461">
            <w:r>
              <w:t xml:space="preserve">PČ </w:t>
            </w:r>
          </w:p>
        </w:tc>
      </w:tr>
      <w:tr w:rsidR="00507461" w14:paraId="791E0D62" w14:textId="77777777">
        <w:tc>
          <w:tcPr>
            <w:tcW w:w="4390" w:type="dxa"/>
          </w:tcPr>
          <w:p w14:paraId="01A0A16E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podle zadaného receptu v pracovní skupině připraví jednoduchý moučník, cukroví či dezert</w:t>
            </w:r>
          </w:p>
          <w:p w14:paraId="0A5D9E5B" w14:textId="77777777" w:rsidR="00507461" w:rsidRDefault="00507461">
            <w:pPr>
              <w:jc w:val="left"/>
            </w:pPr>
          </w:p>
          <w:p w14:paraId="4490AEAC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7D89E8D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pečení moučníku, cukroví</w:t>
            </w:r>
          </w:p>
          <w:p w14:paraId="2EB76FD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příprava nepečeného dezertu</w:t>
            </w:r>
          </w:p>
        </w:tc>
        <w:tc>
          <w:tcPr>
            <w:tcW w:w="2160" w:type="dxa"/>
          </w:tcPr>
          <w:p w14:paraId="4E4AEAEA" w14:textId="77777777" w:rsidR="00507461" w:rsidRDefault="00507461">
            <w:pPr>
              <w:jc w:val="left"/>
            </w:pPr>
            <w:r>
              <w:t>Moučníky a dezerty</w:t>
            </w:r>
          </w:p>
        </w:tc>
        <w:tc>
          <w:tcPr>
            <w:tcW w:w="2732" w:type="dxa"/>
          </w:tcPr>
          <w:p w14:paraId="2B23025A" w14:textId="77777777" w:rsidR="00507461" w:rsidRDefault="00507461">
            <w:r>
              <w:t>PČ</w:t>
            </w:r>
          </w:p>
        </w:tc>
      </w:tr>
      <w:tr w:rsidR="00507461" w14:paraId="756F70DF" w14:textId="77777777">
        <w:tc>
          <w:tcPr>
            <w:tcW w:w="4390" w:type="dxa"/>
          </w:tcPr>
          <w:p w14:paraId="10F46EE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lastRenderedPageBreak/>
              <w:t>podle zadaného receptu v pracovní skupině připraví jednoduchý pokrm studené kuchyně</w:t>
            </w:r>
          </w:p>
          <w:p w14:paraId="0C4E4E09" w14:textId="77777777" w:rsidR="00507461" w:rsidRDefault="00507461">
            <w:pPr>
              <w:jc w:val="left"/>
            </w:pPr>
            <w:r>
              <w:t xml:space="preserve"> </w:t>
            </w:r>
          </w:p>
        </w:tc>
        <w:tc>
          <w:tcPr>
            <w:tcW w:w="4860" w:type="dxa"/>
          </w:tcPr>
          <w:p w14:paraId="33146DC3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pokrmy studené kuchyně </w:t>
            </w:r>
          </w:p>
          <w:p w14:paraId="31C3980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úprava pokrmů za studena</w:t>
            </w:r>
          </w:p>
        </w:tc>
        <w:tc>
          <w:tcPr>
            <w:tcW w:w="2160" w:type="dxa"/>
          </w:tcPr>
          <w:p w14:paraId="37ACE5C4" w14:textId="77777777" w:rsidR="00507461" w:rsidRDefault="00507461">
            <w:pPr>
              <w:jc w:val="left"/>
            </w:pPr>
            <w:r>
              <w:t>Studená kuchyně</w:t>
            </w:r>
          </w:p>
        </w:tc>
        <w:tc>
          <w:tcPr>
            <w:tcW w:w="2732" w:type="dxa"/>
          </w:tcPr>
          <w:p w14:paraId="7EF76F22" w14:textId="77777777" w:rsidR="00507461" w:rsidRDefault="00507461">
            <w:r>
              <w:t>PČ</w:t>
            </w:r>
          </w:p>
        </w:tc>
      </w:tr>
      <w:tr w:rsidR="00507461" w14:paraId="44A013EA" w14:textId="77777777">
        <w:tc>
          <w:tcPr>
            <w:tcW w:w="4390" w:type="dxa"/>
          </w:tcPr>
          <w:p w14:paraId="4F4A0F3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popíše průběh těhotenství a porodu</w:t>
            </w:r>
          </w:p>
          <w:p w14:paraId="6736F36B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prakticky předvede způsoby základní péče o novorozence</w:t>
            </w:r>
          </w:p>
          <w:p w14:paraId="4225376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vysvětlí význam citového pouta mezi rodiči a dětmi</w:t>
            </w:r>
          </w:p>
          <w:p w14:paraId="28CC0520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35ED5CC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početí, těhotenství, porod, šestinedělí</w:t>
            </w:r>
          </w:p>
          <w:p w14:paraId="6E0C9142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péče o novorozence – bezpečné držení, oblékání, přebalování, koupání</w:t>
            </w:r>
          </w:p>
          <w:p w14:paraId="732D8ACF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citový vztah k dítěti</w:t>
            </w:r>
          </w:p>
        </w:tc>
        <w:tc>
          <w:tcPr>
            <w:tcW w:w="2160" w:type="dxa"/>
          </w:tcPr>
          <w:p w14:paraId="35330E87" w14:textId="77777777" w:rsidR="00507461" w:rsidRDefault="00507461">
            <w:pPr>
              <w:jc w:val="left"/>
            </w:pPr>
            <w:r>
              <w:t>Péče o dítě</w:t>
            </w:r>
          </w:p>
        </w:tc>
        <w:tc>
          <w:tcPr>
            <w:tcW w:w="2732" w:type="dxa"/>
          </w:tcPr>
          <w:p w14:paraId="02C1171B" w14:textId="77777777" w:rsidR="00507461" w:rsidRDefault="00507461">
            <w:r>
              <w:t>VOZ</w:t>
            </w:r>
          </w:p>
        </w:tc>
      </w:tr>
      <w:tr w:rsidR="00507461" w14:paraId="26DD0DF2" w14:textId="77777777">
        <w:tc>
          <w:tcPr>
            <w:tcW w:w="4390" w:type="dxa"/>
          </w:tcPr>
          <w:p w14:paraId="4C28DF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bezpečně ovládá obsluhu šicího stroje</w:t>
            </w:r>
          </w:p>
          <w:p w14:paraId="5707037C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používá základní stehy šicího stroje – rovný a entlovací</w:t>
            </w:r>
          </w:p>
          <w:p w14:paraId="431D9E1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nastříhá látku podle jednoduchého střihu</w:t>
            </w:r>
          </w:p>
          <w:p w14:paraId="62469D5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využívá prvky ručního šití – stehování, kličkování</w:t>
            </w:r>
          </w:p>
          <w:p w14:paraId="4A0FDDCA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360"/>
              <w:jc w:val="left"/>
            </w:pPr>
            <w:r>
              <w:t>ušije na stroji jednoduchý výrobek</w:t>
            </w:r>
          </w:p>
          <w:p w14:paraId="5DBC6287" w14:textId="77777777" w:rsidR="00507461" w:rsidRDefault="00507461">
            <w:pPr>
              <w:jc w:val="left"/>
            </w:pPr>
          </w:p>
        </w:tc>
        <w:tc>
          <w:tcPr>
            <w:tcW w:w="4860" w:type="dxa"/>
          </w:tcPr>
          <w:p w14:paraId="1F1CAE36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 xml:space="preserve">funkce a obsluha šicího stroje </w:t>
            </w:r>
          </w:p>
          <w:p w14:paraId="2A5406F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základní stehy – rovný, entlovací</w:t>
            </w:r>
          </w:p>
          <w:p w14:paraId="749AFD4D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střih</w:t>
            </w:r>
          </w:p>
          <w:p w14:paraId="78F46430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stříhání látky podle střihu</w:t>
            </w:r>
          </w:p>
          <w:p w14:paraId="52B470F5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stehování, kličkování</w:t>
            </w:r>
          </w:p>
          <w:p w14:paraId="6F5E5A04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strojové šití</w:t>
            </w:r>
          </w:p>
          <w:p w14:paraId="11B044B1" w14:textId="77777777" w:rsidR="00507461" w:rsidRDefault="00507461" w:rsidP="00BF6BFE">
            <w:pPr>
              <w:numPr>
                <w:ilvl w:val="0"/>
                <w:numId w:val="12"/>
              </w:numPr>
              <w:tabs>
                <w:tab w:val="clear" w:pos="720"/>
              </w:tabs>
              <w:ind w:left="425"/>
              <w:jc w:val="left"/>
            </w:pPr>
            <w:r>
              <w:t>výrobek</w:t>
            </w:r>
          </w:p>
          <w:p w14:paraId="3247E9E2" w14:textId="77777777" w:rsidR="00507461" w:rsidRDefault="00507461">
            <w:pPr>
              <w:ind w:left="65"/>
              <w:jc w:val="left"/>
            </w:pPr>
          </w:p>
        </w:tc>
        <w:tc>
          <w:tcPr>
            <w:tcW w:w="2160" w:type="dxa"/>
          </w:tcPr>
          <w:p w14:paraId="0BE443B1" w14:textId="77777777" w:rsidR="00507461" w:rsidRDefault="00507461">
            <w:pPr>
              <w:jc w:val="left"/>
            </w:pPr>
            <w:r>
              <w:t>Strojové šití</w:t>
            </w:r>
          </w:p>
        </w:tc>
        <w:tc>
          <w:tcPr>
            <w:tcW w:w="2732" w:type="dxa"/>
          </w:tcPr>
          <w:p w14:paraId="4F05A6CE" w14:textId="77777777" w:rsidR="00507461" w:rsidRDefault="00507461"/>
        </w:tc>
      </w:tr>
    </w:tbl>
    <w:p w14:paraId="096CBFFB" w14:textId="77777777" w:rsidR="00507461" w:rsidRDefault="00507461"/>
    <w:p w14:paraId="2C0DA31A" w14:textId="77777777" w:rsidR="00507461" w:rsidRDefault="00507461"/>
    <w:p w14:paraId="2236E8A6" w14:textId="77777777" w:rsidR="00507461" w:rsidRDefault="00507461">
      <w:pPr>
        <w:pStyle w:val="Zpat"/>
        <w:tabs>
          <w:tab w:val="clear" w:pos="4536"/>
          <w:tab w:val="clear" w:pos="9072"/>
        </w:tabs>
        <w:sectPr w:rsidR="00507461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2F87F7BB" w14:textId="77777777" w:rsidR="00507461" w:rsidRDefault="00507461">
      <w:pPr>
        <w:pStyle w:val="Nadpis1"/>
      </w:pPr>
      <w:bookmarkStart w:id="104" w:name="_Toc54949207"/>
      <w:r>
        <w:lastRenderedPageBreak/>
        <w:t>Hodnocení žáků</w:t>
      </w:r>
      <w:bookmarkEnd w:id="104"/>
      <w:r>
        <w:t xml:space="preserve"> </w:t>
      </w:r>
    </w:p>
    <w:p w14:paraId="0E378918" w14:textId="77777777" w:rsidR="00507461" w:rsidRDefault="00507461">
      <w:pPr>
        <w:ind w:firstLine="708"/>
      </w:pPr>
      <w:r>
        <w:t>Nedílnou součástí výchovně vzdělávacího procesu ve škole jsou činnosti spojené s hodnocením žáků</w:t>
      </w:r>
      <w:r w:rsidR="00DF5478">
        <w:t>.</w:t>
      </w:r>
    </w:p>
    <w:p w14:paraId="03930E20" w14:textId="77777777" w:rsidR="00507461" w:rsidRDefault="00507461">
      <w:pPr>
        <w:pStyle w:val="Nadpis2"/>
      </w:pPr>
      <w:bookmarkStart w:id="105" w:name="_Toc54949208"/>
      <w:r>
        <w:t>Hodnocení žáka ve škole</w:t>
      </w:r>
      <w:bookmarkEnd w:id="105"/>
    </w:p>
    <w:p w14:paraId="3B91A224" w14:textId="77777777" w:rsidR="00507461" w:rsidRDefault="00507461">
      <w:r>
        <w:t>Obecné zásady:</w:t>
      </w:r>
    </w:p>
    <w:p w14:paraId="5D06019D" w14:textId="77777777" w:rsidR="00507461" w:rsidRDefault="00507461" w:rsidP="00350CCA">
      <w:pPr>
        <w:numPr>
          <w:ilvl w:val="0"/>
          <w:numId w:val="79"/>
        </w:numPr>
      </w:pPr>
      <w:r>
        <w:t>žák ví, co se má naučit a proč</w:t>
      </w:r>
    </w:p>
    <w:p w14:paraId="4A78C943" w14:textId="77777777" w:rsidR="00507461" w:rsidRDefault="00507461" w:rsidP="00350CCA">
      <w:pPr>
        <w:numPr>
          <w:ilvl w:val="0"/>
          <w:numId w:val="79"/>
        </w:numPr>
      </w:pPr>
      <w:r>
        <w:t>žák ví, co bude dělat pro to, aby se něco naučil</w:t>
      </w:r>
    </w:p>
    <w:p w14:paraId="16CDF864" w14:textId="77777777" w:rsidR="00507461" w:rsidRDefault="00507461" w:rsidP="00350CCA">
      <w:pPr>
        <w:numPr>
          <w:ilvl w:val="0"/>
          <w:numId w:val="79"/>
        </w:numPr>
      </w:pPr>
      <w:r>
        <w:t>žák ví, jak bude prokazovat, že se něco naučil</w:t>
      </w:r>
    </w:p>
    <w:p w14:paraId="76BEE120" w14:textId="77777777" w:rsidR="00507461" w:rsidRDefault="00507461" w:rsidP="00350CCA">
      <w:pPr>
        <w:numPr>
          <w:ilvl w:val="0"/>
          <w:numId w:val="79"/>
        </w:numPr>
      </w:pPr>
      <w:r>
        <w:t>žák ví, podle kterých kritérií bude hodnocen</w:t>
      </w:r>
    </w:p>
    <w:p w14:paraId="13CF8FCC" w14:textId="77777777" w:rsidR="00507461" w:rsidRDefault="00507461" w:rsidP="00350CCA">
      <w:pPr>
        <w:numPr>
          <w:ilvl w:val="0"/>
          <w:numId w:val="79"/>
        </w:numPr>
      </w:pPr>
      <w:r>
        <w:t>žák může hodnotit vlastní pokrok</w:t>
      </w:r>
    </w:p>
    <w:p w14:paraId="1CCC52AA" w14:textId="77777777" w:rsidR="00507461" w:rsidRDefault="00507461">
      <w:pPr>
        <w:ind w:firstLine="708"/>
      </w:pPr>
    </w:p>
    <w:p w14:paraId="658BF728" w14:textId="77777777" w:rsidR="00507461" w:rsidRDefault="00507461">
      <w:pPr>
        <w:ind w:firstLine="708"/>
      </w:pPr>
      <w:r>
        <w:t>Cílem hodnocení je poskytnout žákovi zpětnou vazbu, prostřednictvím které získává informace o tom, jak danou problematiku zvládá, jak dovede zacházet s tím, co se naučil, v čem se zlepšil a v čem ještě chybuje. Nedílnou součástí hodnocení je vždy konkrétní návod, jak má žák postupovat, aby přetrvávající nedostatky odstranil.</w:t>
      </w:r>
    </w:p>
    <w:p w14:paraId="4595AA99" w14:textId="77777777" w:rsidR="00507461" w:rsidRDefault="00507461">
      <w:pPr>
        <w:ind w:firstLine="708"/>
      </w:pPr>
      <w:r>
        <w:t>Hodnocení nebude zaměřeno primárně na  srovnávání žáka s jeho spolužáky, soustředí se na individuální pokrok každého žáka, respektive na hodnocení naplnění předem stanovených požadavků. Součástí hodnocení žáka ve škole je též hodnocení jeho chování a projevu. Celkově však hodnocení nepovede ke snižování důstojnosti a sebedůvěry žáka.</w:t>
      </w:r>
    </w:p>
    <w:p w14:paraId="19BE8D18" w14:textId="77777777" w:rsidR="00507461" w:rsidRDefault="00507461">
      <w:pPr>
        <w:ind w:firstLine="708"/>
      </w:pPr>
      <w:r>
        <w:t>Jedním z hlavních cílů pedagogické práce všech učitelů na naší škole je oslabování vnější motivace žáků – motivace prostřednictvím známek. Naopak bude posilována motivace vnitřní, která je podporována žákovým vlastním (sebe)hodnocením.</w:t>
      </w:r>
    </w:p>
    <w:p w14:paraId="3E379F92" w14:textId="77777777" w:rsidR="00507461" w:rsidRDefault="00507461">
      <w:pPr>
        <w:ind w:firstLine="708"/>
      </w:pPr>
      <w:r>
        <w:t>Každý učitel uplatňuje přiměřenou náročnost a pedagogický takt vůči žákovi, při celkové klasifikaci přihlíží k jeho věkovým zvláštnostem, k tomu, že žák mohl v průběhu klasifikačního období zakolísat v učebních výkonech pro určitou indispozici.</w:t>
      </w:r>
    </w:p>
    <w:p w14:paraId="76F1734F" w14:textId="77777777" w:rsidR="00507461" w:rsidRDefault="00507461"/>
    <w:p w14:paraId="27E1A4A6" w14:textId="77777777" w:rsidR="00507461" w:rsidRDefault="00507461">
      <w:pPr>
        <w:pStyle w:val="Nadpis3"/>
      </w:pPr>
      <w:r>
        <w:t>Pravidla pro hodnocení žáka</w:t>
      </w:r>
    </w:p>
    <w:p w14:paraId="16762D07" w14:textId="77777777" w:rsidR="00507461" w:rsidRDefault="00507461">
      <w:pPr>
        <w:ind w:firstLine="708"/>
      </w:pPr>
      <w:r>
        <w:t>Hodnocení se bude vztahovat především k dosahování očekávaných výstupů v jednotlivých předmětech a k utváření klíčových kompetencí.</w:t>
      </w:r>
    </w:p>
    <w:p w14:paraId="4EAA2C46" w14:textId="77777777" w:rsidR="00507461" w:rsidRDefault="00507461"/>
    <w:p w14:paraId="71716540" w14:textId="77777777" w:rsidR="00507461" w:rsidRDefault="00507461">
      <w:pPr>
        <w:pStyle w:val="Nadpis4"/>
      </w:pPr>
      <w:r>
        <w:t>Způsoby hodnocení žáka</w:t>
      </w:r>
    </w:p>
    <w:p w14:paraId="264630B4" w14:textId="77777777" w:rsidR="00507461" w:rsidRDefault="00507461">
      <w:pPr>
        <w:ind w:firstLine="708"/>
      </w:pPr>
      <w:r>
        <w:t>Na naší škole budeme při hodnocení žákova výkonu využívat kombinace klasifikace a slovního hodnocení. Možnosti použití slovního hodnocení nebo kombinace slovního hodnocení a klasifikace jsou vymezeny ve školním řádu naší školy.</w:t>
      </w:r>
    </w:p>
    <w:p w14:paraId="6DC724F5" w14:textId="77777777" w:rsidR="00507461" w:rsidRDefault="00507461"/>
    <w:p w14:paraId="0BE1B45B" w14:textId="77777777" w:rsidR="00507461" w:rsidRDefault="00507461">
      <w:r>
        <w:t>Pravidla uplatňovaná při klasifikaci:</w:t>
      </w:r>
    </w:p>
    <w:p w14:paraId="6CD0C985" w14:textId="77777777" w:rsidR="00507461" w:rsidRDefault="00507461" w:rsidP="00350CCA">
      <w:pPr>
        <w:numPr>
          <w:ilvl w:val="0"/>
          <w:numId w:val="80"/>
        </w:numPr>
      </w:pPr>
      <w:r>
        <w:t>při klasifikaci užíváme pěti klasifikačních stupňů</w:t>
      </w:r>
    </w:p>
    <w:p w14:paraId="20CFD194" w14:textId="77777777" w:rsidR="00507461" w:rsidRDefault="00507461" w:rsidP="00350CCA">
      <w:pPr>
        <w:numPr>
          <w:ilvl w:val="0"/>
          <w:numId w:val="80"/>
        </w:numPr>
      </w:pPr>
      <w:r>
        <w:t>žák je klasifikován především za svoji samostatnou práci, při skupinové práci hodnotíme jeho podíl na činnostech i výsledcích práce skupiny</w:t>
      </w:r>
    </w:p>
    <w:p w14:paraId="5FA7E1B9" w14:textId="77777777" w:rsidR="00507461" w:rsidRDefault="00507461" w:rsidP="00350CCA">
      <w:pPr>
        <w:numPr>
          <w:ilvl w:val="0"/>
          <w:numId w:val="80"/>
        </w:numPr>
      </w:pPr>
      <w:r>
        <w:t>klasifikovat lze až po probrání a procvičení učiva</w:t>
      </w:r>
    </w:p>
    <w:p w14:paraId="468B5092" w14:textId="77777777" w:rsidR="00507461" w:rsidRDefault="00507461" w:rsidP="00350CCA">
      <w:pPr>
        <w:numPr>
          <w:ilvl w:val="0"/>
          <w:numId w:val="80"/>
        </w:numPr>
      </w:pPr>
      <w:r>
        <w:t>celková klasifikace není aritmetickým průměrem běžné klasifikace</w:t>
      </w:r>
    </w:p>
    <w:p w14:paraId="699ECD20" w14:textId="77777777" w:rsidR="00507461" w:rsidRDefault="00507461" w:rsidP="00350CCA">
      <w:pPr>
        <w:numPr>
          <w:ilvl w:val="0"/>
          <w:numId w:val="80"/>
        </w:numPr>
      </w:pPr>
      <w:r>
        <w:t>chování neovlivňuje klasifikaci výsledků ve vyučovacích předmětech</w:t>
      </w:r>
    </w:p>
    <w:p w14:paraId="0C302789" w14:textId="77777777" w:rsidR="00507461" w:rsidRDefault="00507461" w:rsidP="00350CCA">
      <w:pPr>
        <w:numPr>
          <w:ilvl w:val="0"/>
          <w:numId w:val="80"/>
        </w:numPr>
      </w:pPr>
      <w:r>
        <w:t>klasifikace zohledňuje ohodnocení píle žáka a jeho přístupu ke vzdělávání</w:t>
      </w:r>
    </w:p>
    <w:p w14:paraId="2E695D41" w14:textId="77777777" w:rsidR="00507461" w:rsidRDefault="00507461" w:rsidP="00350CCA">
      <w:pPr>
        <w:numPr>
          <w:ilvl w:val="0"/>
          <w:numId w:val="80"/>
        </w:numPr>
      </w:pPr>
      <w:r>
        <w:t>učitel promítá do klasifikace žákovy vědomosti, dovednosti, práci s informacemi, úroveň komunikace, tvořivost žáka a jeho aktivitu</w:t>
      </w:r>
    </w:p>
    <w:p w14:paraId="1B2B6015" w14:textId="77777777" w:rsidR="00507461" w:rsidRDefault="00507461" w:rsidP="00350CCA">
      <w:pPr>
        <w:numPr>
          <w:ilvl w:val="0"/>
          <w:numId w:val="80"/>
        </w:numPr>
      </w:pPr>
      <w:r>
        <w:t>žák má právo udělat chybu,  její uvědomění vede ke zlepšení výkonu žáka</w:t>
      </w:r>
    </w:p>
    <w:p w14:paraId="6A11B475" w14:textId="77777777" w:rsidR="00507461" w:rsidRDefault="00507461"/>
    <w:p w14:paraId="4444DA80" w14:textId="77777777" w:rsidR="00507461" w:rsidRDefault="00507461">
      <w:r>
        <w:t>Získávání podkladů pro hodnocení:</w:t>
      </w:r>
    </w:p>
    <w:p w14:paraId="207F2CDB" w14:textId="77777777" w:rsidR="00507461" w:rsidRDefault="00507461">
      <w:r>
        <w:t xml:space="preserve">Učitel získává podklady pro hodnocení a klasifikaci výchovně vzdělávacích výsledků a chování žáka zejména těmito metodami, formami a prostředky: </w:t>
      </w:r>
    </w:p>
    <w:p w14:paraId="49E8848E" w14:textId="77777777" w:rsidR="00507461" w:rsidRDefault="00507461" w:rsidP="00350CCA">
      <w:pPr>
        <w:numPr>
          <w:ilvl w:val="0"/>
          <w:numId w:val="81"/>
        </w:numPr>
      </w:pPr>
      <w:r>
        <w:t>pozorováním žáka</w:t>
      </w:r>
    </w:p>
    <w:p w14:paraId="783221DC" w14:textId="77777777" w:rsidR="00507461" w:rsidRDefault="00507461" w:rsidP="00350CCA">
      <w:pPr>
        <w:numPr>
          <w:ilvl w:val="0"/>
          <w:numId w:val="81"/>
        </w:numPr>
      </w:pPr>
      <w:r>
        <w:t>sledováním výkonů a jeho připravenosti na vyučování</w:t>
      </w:r>
    </w:p>
    <w:p w14:paraId="3649F2CD" w14:textId="77777777" w:rsidR="00507461" w:rsidRDefault="00507461" w:rsidP="00350CCA">
      <w:pPr>
        <w:numPr>
          <w:ilvl w:val="0"/>
          <w:numId w:val="81"/>
        </w:numPr>
      </w:pPr>
      <w:r>
        <w:t>různými druhy zkoušek (písemné, ústní, grafické, praktické, pohybové), didaktickými testy</w:t>
      </w:r>
    </w:p>
    <w:p w14:paraId="4DF4824E" w14:textId="77777777" w:rsidR="00507461" w:rsidRDefault="00507461" w:rsidP="00350CCA">
      <w:pPr>
        <w:numPr>
          <w:ilvl w:val="0"/>
          <w:numId w:val="81"/>
        </w:numPr>
      </w:pPr>
      <w:r>
        <w:t>analýzou různých činností žáka</w:t>
      </w:r>
    </w:p>
    <w:p w14:paraId="3837D064" w14:textId="77777777" w:rsidR="00507461" w:rsidRDefault="00507461" w:rsidP="00350CCA">
      <w:pPr>
        <w:numPr>
          <w:ilvl w:val="0"/>
          <w:numId w:val="81"/>
        </w:numPr>
      </w:pPr>
      <w:r>
        <w:t>konzultacemi s ostatními pedagogickými pracovníky</w:t>
      </w:r>
    </w:p>
    <w:p w14:paraId="50424EF0" w14:textId="77777777" w:rsidR="00507461" w:rsidRDefault="00507461" w:rsidP="00350CCA">
      <w:pPr>
        <w:numPr>
          <w:ilvl w:val="0"/>
          <w:numId w:val="81"/>
        </w:numPr>
      </w:pPr>
      <w:r>
        <w:t>rozhovory se žákem a zákonnými zástupci žáka</w:t>
      </w:r>
    </w:p>
    <w:p w14:paraId="1ADB3963" w14:textId="77777777" w:rsidR="00507461" w:rsidRDefault="00507461" w:rsidP="00350CCA">
      <w:pPr>
        <w:numPr>
          <w:ilvl w:val="0"/>
          <w:numId w:val="81"/>
        </w:numPr>
      </w:pPr>
      <w:r>
        <w:lastRenderedPageBreak/>
        <w:t>pravidelným sebehodnocením žáků (zásady a pravidla viz Klasifikační řád)</w:t>
      </w:r>
    </w:p>
    <w:p w14:paraId="67354987" w14:textId="77777777" w:rsidR="00507461" w:rsidRDefault="00507461"/>
    <w:p w14:paraId="0252B396" w14:textId="77777777" w:rsidR="00507461" w:rsidRDefault="00507461">
      <w:r>
        <w:t>Podrobné informace o získávání podkladů pro hodnocení a klasifikaci jsou uvedeny ve školním řádu.</w:t>
      </w:r>
    </w:p>
    <w:p w14:paraId="39C0386A" w14:textId="77777777" w:rsidR="00507461" w:rsidRDefault="00507461"/>
    <w:p w14:paraId="1E4119D2" w14:textId="77777777" w:rsidR="00507461" w:rsidRDefault="00507461">
      <w:pPr>
        <w:pStyle w:val="Nadpis4"/>
      </w:pPr>
      <w:r>
        <w:t>Kritéria hodnocení žáka</w:t>
      </w:r>
    </w:p>
    <w:p w14:paraId="42885991" w14:textId="77777777" w:rsidR="00507461" w:rsidRPr="00A90D88" w:rsidRDefault="00507461">
      <w:pPr>
        <w:pStyle w:val="Zhlav"/>
        <w:tabs>
          <w:tab w:val="clear" w:pos="4536"/>
          <w:tab w:val="clear" w:pos="9072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90D88">
        <w:rPr>
          <w:rFonts w:ascii="Times New Roman" w:hAnsi="Times New Roman" w:cs="Times New Roman"/>
          <w:b/>
          <w:sz w:val="20"/>
          <w:szCs w:val="20"/>
          <w:u w:val="single"/>
        </w:rPr>
        <w:t>Klasifikace</w:t>
      </w:r>
    </w:p>
    <w:p w14:paraId="03E0E612" w14:textId="77777777" w:rsidR="00507461" w:rsidRDefault="00507461">
      <w:pPr>
        <w:jc w:val="left"/>
        <w:rPr>
          <w:bCs/>
        </w:rPr>
      </w:pPr>
      <w:r>
        <w:rPr>
          <w:b/>
          <w:bCs/>
        </w:rPr>
        <w:t>Stupně hodnocení prospěchu</w:t>
      </w:r>
      <w:r>
        <w:rPr>
          <w:b/>
          <w:bCs/>
        </w:rPr>
        <w:br/>
      </w:r>
      <w:r>
        <w:t>Prospěch žáka v jednotlivých předmětech je klasifikován těmito stupni:</w:t>
      </w:r>
      <w:r>
        <w:br/>
        <w:t>1. – výborný</w:t>
      </w:r>
      <w:r>
        <w:br/>
        <w:t>2. – chvalitebný</w:t>
      </w:r>
      <w:r>
        <w:br/>
        <w:t>3. – dobrý</w:t>
      </w:r>
      <w:r>
        <w:br/>
        <w:t>4. – dostatečný</w:t>
      </w:r>
      <w:r>
        <w:br/>
        <w:t>5. – nedostatečný</w:t>
      </w:r>
      <w:r>
        <w:br/>
      </w:r>
    </w:p>
    <w:p w14:paraId="65E70492" w14:textId="77777777" w:rsidR="00507461" w:rsidRPr="00A90D88" w:rsidRDefault="00507461">
      <w:pPr>
        <w:rPr>
          <w:b/>
          <w:bCs/>
          <w:szCs w:val="20"/>
          <w:u w:val="single"/>
        </w:rPr>
      </w:pPr>
      <w:r w:rsidRPr="00A90D88">
        <w:rPr>
          <w:b/>
          <w:bCs/>
          <w:szCs w:val="20"/>
          <w:u w:val="single"/>
        </w:rPr>
        <w:t>Slovní hodnocení</w:t>
      </w:r>
    </w:p>
    <w:p w14:paraId="6AA7528B" w14:textId="77777777" w:rsidR="00507461" w:rsidRDefault="00507461">
      <w:r>
        <w:t>Výsledky vzdělávání žáka v jednotlivých předmětech stanovených školním vzdělávacím programem a chování žáka ve škole a na akcích pořádaných školou jsou v případě použití slovního hodnocení popsány tak, aby byl</w:t>
      </w:r>
      <w:r w:rsidR="00832E6C">
        <w:t>a zřejmá úroveň vzdělávání žáka</w:t>
      </w:r>
      <w:r>
        <w:t>, které dosáhl zejména ve vztahu k očekávaným výstupům formulovaným v učebních osnovách jednotlivých předmětů školního vzdělávacího programu, k jeho vzdělávacím a osobním předpokladům a k věku žáka. Slovní hodnocení zahrnuje posouzení výsledků vzdělávání žáka v je</w:t>
      </w:r>
      <w:r w:rsidR="00832E6C">
        <w:t>ho</w:t>
      </w:r>
      <w:r>
        <w:t xml:space="preserve"> vývoji, ohodnocení píle žáka a jeho přístup ke vzdělávání i v souvislostech, které ovlivňují jeho výkon, a naznačení dalšího rozvoje žáka. Obsahuje tak zdůvodnění hodnocení a doporučení, jak předcházet případným neúspěchům žáka a jak je překonávat.</w:t>
      </w:r>
    </w:p>
    <w:p w14:paraId="301681DA" w14:textId="77777777" w:rsidR="00507461" w:rsidRDefault="00507461"/>
    <w:p w14:paraId="6A805C7D" w14:textId="77777777" w:rsidR="00507461" w:rsidRDefault="00507461">
      <w:pPr>
        <w:rPr>
          <w:bCs/>
        </w:rPr>
      </w:pPr>
      <w:r>
        <w:rPr>
          <w:i/>
        </w:rPr>
        <w:t>Poznámka:</w:t>
      </w:r>
      <w:r>
        <w:rPr>
          <w:i/>
        </w:rPr>
        <w:br/>
      </w:r>
      <w:r>
        <w:rPr>
          <w:bCs/>
        </w:rPr>
        <w:t>Jednotlivými vyučovacími předměty jsou chápány předměty s převahou naukového a výchovného zaměření.</w:t>
      </w:r>
    </w:p>
    <w:p w14:paraId="59690E83" w14:textId="77777777" w:rsidR="00507461" w:rsidRDefault="00507461">
      <w:r>
        <w:t>Pravidla a kritéria hodnocení vzdělávání žáků vymezuje podrobně řád školy.</w:t>
      </w:r>
    </w:p>
    <w:p w14:paraId="2E5E8F08" w14:textId="77777777" w:rsidR="00507461" w:rsidRDefault="00507461"/>
    <w:p w14:paraId="7CA1FEC5" w14:textId="77777777" w:rsidR="00507461" w:rsidRDefault="00507461">
      <w:pPr>
        <w:pStyle w:val="Nadpis2"/>
      </w:pPr>
      <w:bookmarkStart w:id="106" w:name="_Toc54949209"/>
      <w:r>
        <w:t>Klasifikační řád (stupně) – kritéria</w:t>
      </w:r>
      <w:bookmarkEnd w:id="106"/>
    </w:p>
    <w:p w14:paraId="6DB7B5BD" w14:textId="77777777" w:rsidR="00507461" w:rsidRDefault="00507461">
      <w:pPr>
        <w:pStyle w:val="Nadpis3"/>
      </w:pPr>
      <w:r>
        <w:t>Hodnocení a klasifikace</w:t>
      </w:r>
    </w:p>
    <w:p w14:paraId="3BC3FC56" w14:textId="77777777" w:rsidR="00507461" w:rsidRDefault="00507461">
      <w:pPr>
        <w:pStyle w:val="Nadpis4"/>
      </w:pPr>
      <w:r>
        <w:t xml:space="preserve">A. v předmětech s převahou naukového zaměření </w:t>
      </w:r>
    </w:p>
    <w:p w14:paraId="68B43FA3" w14:textId="77777777" w:rsidR="002A47A5" w:rsidRPr="0088274B" w:rsidRDefault="00507461" w:rsidP="002A47A5">
      <w:pPr>
        <w:jc w:val="left"/>
      </w:pPr>
      <w:r>
        <w:rPr>
          <w:sz w:val="28"/>
          <w:szCs w:val="28"/>
        </w:rPr>
        <w:t> </w:t>
      </w:r>
      <w:r w:rsidR="002A47A5" w:rsidRPr="0088274B">
        <w:rPr>
          <w:b/>
          <w:bCs/>
          <w:u w:val="single"/>
        </w:rPr>
        <w:t>Stupeň 1 (výborný)</w:t>
      </w:r>
    </w:p>
    <w:p w14:paraId="65FA4C98" w14:textId="77777777" w:rsidR="002A47A5" w:rsidRPr="0088274B" w:rsidRDefault="002A47A5" w:rsidP="002A47A5">
      <w:r w:rsidRPr="0088274B">
        <w:t>Žák samostatně a tvořivě uplatňuje osvojené poznatky a dovednosti. Myslí logicky správně. Ovládá požadované poznatky, fakta, pojmy, definice a zákonitosti uceleně a přesně, chápe vztahy mezi nimi a smysluplně propojuje do širších celků poznatky z různých vzdělávacích oblastí. Jeho ústní a písemný projev je správný, přesný, výstižný, účinně se zapojuje do diskuze. Je schopen samostatně studovat vhodné texty, řešit problémy a obhajovat svá rozhodnutí, při vyučování je aktivní. Plně respektuje demokratické principy, uvědoměle a aktivně pracuje v týmu, jeho působení je velmi přínosné. Je téměř vždy schopen sebehodnocení a hodnocení ostatních členů.</w:t>
      </w:r>
    </w:p>
    <w:p w14:paraId="4E595123" w14:textId="77777777" w:rsidR="002A47A5" w:rsidRPr="0088274B" w:rsidRDefault="002A47A5" w:rsidP="002A47A5">
      <w:pPr>
        <w:rPr>
          <w:u w:val="single"/>
        </w:rPr>
      </w:pPr>
      <w:r w:rsidRPr="0088274B">
        <w:rPr>
          <w:b/>
          <w:bCs/>
          <w:u w:val="single"/>
        </w:rPr>
        <w:t>Stupeň 2 (chvalitebný</w:t>
      </w:r>
      <w:r w:rsidRPr="0088274B">
        <w:rPr>
          <w:u w:val="single"/>
        </w:rPr>
        <w:t>)</w:t>
      </w:r>
    </w:p>
    <w:p w14:paraId="538A9776" w14:textId="77777777" w:rsidR="002A47A5" w:rsidRPr="0088274B" w:rsidRDefault="002A47A5" w:rsidP="002A47A5">
      <w:r w:rsidRPr="0088274B">
        <w:t>Žák s menšími podněty učitele uplatňuje osvojené poznatky a dovednosti. Myslí správně, v jeho myšlení se projevuje logika a tvořivost.Ovládá požadované poznatky, fakta, pojmy, definice a zákonitosti v podstatě uceleně, přesně a úplně, chápe vztahy mezi nimi a s menšími chybami propojuje do širších celků poznatky z různých vzdělávacích oblastí. Ústní a písemný projev mívá menší nedostatky ve správnosti, přesnosti a výstižnosti. Kvalita výsledků je zpravidla bez podstatných nedostatků. Zapojuje se do diskuze. Je schopen s menší pomocí studovat vhodné texty, řešit problémy a obhajovat svá rozhodnutí.</w:t>
      </w:r>
    </w:p>
    <w:p w14:paraId="06E16B5A" w14:textId="77777777" w:rsidR="002A47A5" w:rsidRPr="0088274B" w:rsidRDefault="002A47A5" w:rsidP="002A47A5">
      <w:r w:rsidRPr="0088274B">
        <w:t>Respektuje demokratické principy, v podstatě uvědoměle a aktivně pracuje pro tým, jeho působení je přínosné. Je většinou schopen sebehodnocení a hodnocení ostatních členů.</w:t>
      </w:r>
    </w:p>
    <w:p w14:paraId="10E01B3D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3 (dobrý)</w:t>
      </w:r>
    </w:p>
    <w:p w14:paraId="0081A7D7" w14:textId="77777777" w:rsidR="002A47A5" w:rsidRPr="0088274B" w:rsidRDefault="002A47A5" w:rsidP="002A47A5">
      <w:r w:rsidRPr="0088274B">
        <w:t xml:space="preserve">Žák se v uplatňování osvojovaných poznatků a dovedností  dopouští chyb. Uplatňuje poznatky a provádí hodnocení jevů podle podnětů učitele. Má nepodstatné mezery v ucelenosti, přesnosti a úplnosti osvojení požadovaných poznatků, faktů, pojmů, definic a zákonitostí, s většími chybami propojuje do širších celků poznatky z různých vzdělávacích oblastí. Podstatnější nepřesnosti a chyby dovede za pomoci učitele korigovat. Jeho myšlení je vcelku správné, ale málo tvořivé, v jeho logice se vyskytují chyby. Částečně  se zapojuje do diskuze. Je schopen studovat podle návodu učitele. Občas nerespektuje demokratické principy, v týmu pracuje ne příliš aktivně, jeho působení je přínosné v menší míře. Je schopen sebehodnocení a hodnocení ostatních členů. </w:t>
      </w:r>
    </w:p>
    <w:p w14:paraId="09108AD2" w14:textId="77777777" w:rsidR="002A47A5" w:rsidRPr="0088274B" w:rsidRDefault="002A47A5" w:rsidP="002A47A5">
      <w:pPr>
        <w:rPr>
          <w:u w:val="single"/>
        </w:rPr>
      </w:pPr>
      <w:r>
        <w:t> </w:t>
      </w:r>
      <w:r w:rsidRPr="0088274B">
        <w:rPr>
          <w:b/>
          <w:bCs/>
          <w:u w:val="single"/>
        </w:rPr>
        <w:t>Stupeň 4 (dostatečný)</w:t>
      </w:r>
    </w:p>
    <w:p w14:paraId="5AAA581B" w14:textId="77777777" w:rsidR="002A47A5" w:rsidRPr="0088274B" w:rsidRDefault="002A47A5" w:rsidP="002A47A5">
      <w:r w:rsidRPr="0088274B">
        <w:lastRenderedPageBreak/>
        <w:t>U žáka se v uplatňování osvojených poznatků a dovedností  vyskytují závažné chyby. Při využívání poznatků pro výklad a hodnocení jevů je nesamostatný. Žák má v ucelenosti, přesnosti a úplnosti osvojení požadovaných poznatků závažné mezery, chybně propojuje do širších celků poznatky z různých vzdělávacích oblastí. V logice myšlení se vyskytují závažné chyby, myšlení není tvořivé. Jeho ústní a písemný projev má vážné nedostatky ve správnosti, přesnosti a výstižnosti, málo se zapojuje do diskuze. Závažné chyby dovede žák s pomocí učitele opravit. Při samostatném studiu má velké těžkosti. Demokratické principy respektuje jen občas, práce v týmu</w:t>
      </w:r>
    </w:p>
    <w:p w14:paraId="5402E387" w14:textId="77777777" w:rsidR="002A47A5" w:rsidRPr="0088274B" w:rsidRDefault="002A47A5" w:rsidP="002A47A5">
      <w:r w:rsidRPr="0088274B">
        <w:t>se pouze účastní. Jeho působení není příliš přínosné. Sebehodnocení a hodnocení ostatních členů je schopen málokdy.</w:t>
      </w:r>
    </w:p>
    <w:p w14:paraId="0DDFA0CA" w14:textId="77777777" w:rsidR="002A47A5" w:rsidRPr="0088274B" w:rsidRDefault="002A47A5" w:rsidP="002A47A5">
      <w:pPr>
        <w:rPr>
          <w:u w:val="single"/>
        </w:rPr>
      </w:pPr>
      <w:r w:rsidRPr="0088274B">
        <w:t> </w:t>
      </w:r>
      <w:r w:rsidRPr="0088274B">
        <w:rPr>
          <w:b/>
          <w:bCs/>
          <w:u w:val="single"/>
        </w:rPr>
        <w:t>Stupeň 5 (nedostatečný</w:t>
      </w:r>
      <w:r w:rsidRPr="0088274B">
        <w:rPr>
          <w:u w:val="single"/>
        </w:rPr>
        <w:t>)</w:t>
      </w:r>
    </w:p>
    <w:p w14:paraId="57282AB1" w14:textId="77777777" w:rsidR="002A47A5" w:rsidRDefault="002A47A5" w:rsidP="002A47A5">
      <w:r w:rsidRPr="0088274B">
        <w:t>U žáka se v uplatňování osvojených vědomostí a dovedností  vyskytují velmi závažné chyby. Při výkladu a hodnocení jevů a zákonitostí nedovede své vědomosti uplatnit ani s podněty učitele. Žák si požadované poznatky neosvojil, nesmyslně propojuje do širších celků poznatky z různých vzdělávacích oblastí.  Neprojevuje samostatnost v myšlení. V ústním a písemném projevu má závažné nedostatky ve správnosti, přesnosti, i výstiž</w:t>
      </w:r>
      <w:r>
        <w:t xml:space="preserve">nosti, nezapojuje se do diskuze, </w:t>
      </w:r>
      <w:r w:rsidRPr="001E6C2E">
        <w:t>nesplní nebo neodevzdá zadaný úkol. Chyby</w:t>
      </w:r>
      <w:r w:rsidRPr="0088274B">
        <w:t xml:space="preserve"> nedovede opravit ani s pomocí učitele. Vůbec nerespektuje demokratické principy, nepracuje pro tým. Svou činností narušuje spolupráci, jeho působení není pro tým přínosné. Správného sebehodnocení a hodnocení ostatních členů není schopen.</w:t>
      </w:r>
    </w:p>
    <w:p w14:paraId="3AFAA2D1" w14:textId="77777777" w:rsidR="00507461" w:rsidRDefault="00507461">
      <w:r>
        <w:t> </w:t>
      </w:r>
    </w:p>
    <w:p w14:paraId="3C44EF96" w14:textId="77777777" w:rsidR="00507461" w:rsidRDefault="00507461">
      <w:pPr>
        <w:pStyle w:val="Nadpis4"/>
      </w:pPr>
      <w:r>
        <w:t>B. ve vyučovacích předmětech s převahou výchovného zaměření</w:t>
      </w:r>
    </w:p>
    <w:p w14:paraId="3BA82828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D8462C">
        <w:rPr>
          <w:b/>
          <w:bCs/>
          <w:u w:val="single"/>
        </w:rPr>
        <w:t>Stupeň 1 (výborný)</w:t>
      </w:r>
    </w:p>
    <w:p w14:paraId="3D195821" w14:textId="77777777" w:rsidR="002A47A5" w:rsidRDefault="002A47A5" w:rsidP="002A47A5">
      <w:pPr>
        <w:jc w:val="left"/>
      </w:pPr>
      <w:r>
        <w:t>Žák je v činnostech velmi aktivní. Pracuje tvořivě, samostatně, plně využívá své osobní předpoklady a velmi úspěšně je rozvíjí.</w:t>
      </w:r>
      <w:r w:rsidR="000E0FF7">
        <w:t xml:space="preserve"> </w:t>
      </w:r>
      <w:r>
        <w:t>Vždy používá bezpečně a účinně materiály, nástroje a vybavení. Jeho projev je esteticky působivý, originální, procítěný a přesný. Osvojené vědomosti, dovednosti a návyky aplikuje tvořivě. Aktivně se zajímá o umění a estetiku. Jeho tělesná zdatnost má vysokou úroveň v rámci jeho možností.</w:t>
      </w:r>
    </w:p>
    <w:p w14:paraId="1056BC6A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88274B">
        <w:rPr>
          <w:bCs/>
        </w:rPr>
        <w:t>Žák soustavně projevuje kladný vztah k práci a k praktickým činnostem. Tyto činnosti vykonává samostatně a pohotově, bezpečně ovládá způsoby a postupy práce. Dodržuje předpisy o bezpečnosti práce, pracoviště udržuje v pořádku. Při práci využívá získané teoretické poznatky. Jeho výsledky jsou v podstatě bez nedostatků.</w:t>
      </w:r>
      <w:r w:rsidRPr="0088274B">
        <w:rPr>
          <w:bCs/>
        </w:rPr>
        <w:br/>
      </w:r>
      <w:r w:rsidRPr="00D8462C">
        <w:rPr>
          <w:b/>
          <w:bCs/>
          <w:u w:val="single"/>
        </w:rPr>
        <w:t>Stupeň 2 (chvalitebný)</w:t>
      </w:r>
    </w:p>
    <w:p w14:paraId="6A86DA7D" w14:textId="77777777" w:rsidR="002A47A5" w:rsidRDefault="002A47A5" w:rsidP="002A47A5">
      <w:pPr>
        <w:jc w:val="left"/>
      </w:pPr>
      <w:r>
        <w:t>Žák je v činnostech aktivní, převážně samostatný, využívá své osobní předpoklady, které úspěšně rozvíjí. Používá bezpečně a účinně materiály, nástroje a vybavení. Jeho projev je esteticky působivý, originální a má jen menší nedostatky. Osvojené vědomosti, dovednosti a návyky aplikuje méně tvořivě. Má zájem o umění a estetiku. V rámci svých možností je tělesně zdatný.</w:t>
      </w:r>
    </w:p>
    <w:p w14:paraId="5278DF27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92D22">
        <w:rPr>
          <w:bCs/>
        </w:rPr>
        <w:t>Žák projevuje kladný vztah k práci a k praktickým činnostem. Tyto činnosti vykonává samostatně a pohotově, ovládá způsoby a postupy práce. Dodržuje předpisy o bezpečnosti práce, pracoviště udržuje v pořádku. S menší jistotou při práci využívá získané teoretické poznatky. Výsledky jeho práce mají jen drobné nedostatky.</w:t>
      </w:r>
      <w:r w:rsidRPr="00392D22">
        <w:rPr>
          <w:bCs/>
        </w:rPr>
        <w:br/>
      </w:r>
      <w:r w:rsidRPr="00D8462C">
        <w:rPr>
          <w:b/>
          <w:bCs/>
          <w:u w:val="single"/>
        </w:rPr>
        <w:t>Stupeň 3 (dobrý)</w:t>
      </w:r>
    </w:p>
    <w:p w14:paraId="0215AAAC" w14:textId="77777777" w:rsidR="002A47A5" w:rsidRDefault="002A47A5" w:rsidP="002A47A5">
      <w:pPr>
        <w:jc w:val="left"/>
      </w:pPr>
      <w:r>
        <w:t>Žák je v činnostech méně aktivní, samostatný a pohotový. Nevyužívá dostatečně své schopnosti v individuálním a kolektivním projevu. Materiály, nástroje a vybavení používá bezpečně a účinně pouze někdy. Jeho projev je málo působivý, dopouští se v něm chyb. Jeho vědomosti a dovednosti mají četnější mezery a při jejich aplikaci potřebuje pomoc učitele. Nemá aktivní zájem o umění, estetiku a tělesnou kulturu.</w:t>
      </w:r>
    </w:p>
    <w:p w14:paraId="14413140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Žákův kladný vztah k práci a k praktickým činnostem je provázen menšími výkyvy. Při praktických činnostech se dopouští občasných chyb, při stanovení způsobů a postupů práce potřebuje občasnou pomoc učitele. Dodržuje předpisy o bezpečnosti práce, pracoviště udržuje v pořádku. Získané teoretické poznatky uplatňuje za pomoci učitele. Výsledky jeho práce mají méně závažné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4 (dostatečný)</w:t>
      </w:r>
    </w:p>
    <w:p w14:paraId="240B1089" w14:textId="77777777" w:rsidR="002A47A5" w:rsidRDefault="002A47A5" w:rsidP="002A47A5">
      <w:pPr>
        <w:jc w:val="left"/>
      </w:pPr>
      <w:r>
        <w:t>Žák je v činnostech málo aktivní i tvořivý. Rozvoj jeho schopností a jeho projev jsou málo uspokojivé. Materiály, nástroje a vybavení většinou nepoužívá bezpečně a účinně. Úkoly řeší s častými chybami. Vědomosti a dovednosti aplikuje jen se značnou pomocí učitele. Projevuje velmi malý zájem a snahu.</w:t>
      </w:r>
    </w:p>
    <w:p w14:paraId="57862FA9" w14:textId="77777777" w:rsidR="002A47A5" w:rsidRPr="00D8462C" w:rsidRDefault="002A47A5" w:rsidP="002A47A5">
      <w:pPr>
        <w:jc w:val="left"/>
        <w:rPr>
          <w:b/>
          <w:bCs/>
          <w:u w:val="single"/>
        </w:rPr>
      </w:pPr>
      <w:r w:rsidRPr="0031635D">
        <w:rPr>
          <w:bCs/>
        </w:rPr>
        <w:t>V praktických činnostech, v praktických dovednostech a návycích se dopouští větších chyb. Při stanovení způsobů a postupů práce potřebuje soustavnou pomoc učitele. Méně dbá na dodržování předpisů o bezpečnosti práce a pořádku na pracovišti. Získané teoretické poznatky uplatňuje jen za soustavné pomoci učitele. Výsledky jeho práce mají závažnější nedostatky.</w:t>
      </w:r>
      <w:r w:rsidRPr="0031635D">
        <w:rPr>
          <w:bCs/>
        </w:rPr>
        <w:br/>
      </w:r>
      <w:r w:rsidRPr="00D8462C">
        <w:rPr>
          <w:b/>
          <w:bCs/>
          <w:u w:val="single"/>
        </w:rPr>
        <w:t>Stupeň 5 (nedostatečný)</w:t>
      </w:r>
    </w:p>
    <w:p w14:paraId="51DF42B5" w14:textId="77777777" w:rsidR="002A47A5" w:rsidRDefault="002A47A5" w:rsidP="002A47A5">
      <w:pPr>
        <w:jc w:val="left"/>
        <w:rPr>
          <w:bCs/>
        </w:rPr>
      </w:pPr>
      <w:r>
        <w:t xml:space="preserve">Žák je v činnostech převážně pasivní. Rozvoj jeho schopností je neuspokojivý. Materiály, nástroje a vybavení nepoužívá téměř nikdy bezpečně a účinně. Jeho projev je většinou chybný a nemá estetickou hodnotu. Minimální osvojené vědomosti a dovednosti nedovede aplikovat. Neprojevuje zájem o práci, </w:t>
      </w:r>
      <w:r w:rsidRPr="001E6C2E">
        <w:t xml:space="preserve">nesplní nebo neodevzdá zadaný úkol. </w:t>
      </w:r>
      <w:r w:rsidRPr="001E6C2E">
        <w:rPr>
          <w:bCs/>
        </w:rPr>
        <w:t>V praktických činnostech, pracovních dovednos</w:t>
      </w:r>
      <w:r w:rsidRPr="0031635D">
        <w:rPr>
          <w:bCs/>
        </w:rPr>
        <w:t>tech a návycích se dopouští závažných chyb. Ani za pomoci učitele nedokáže stanovit postup při práci. Nedodržuje předpisy o bezpečnosti práce, nedbá na pořádek na pracovišti. Teoretické poznatky nedokáže uplatnit ani s pomocí učitele. Výsledky jeho práce mají závažné nedostatky, jsou nedokončené, neúplné, nepřesné.</w:t>
      </w:r>
    </w:p>
    <w:p w14:paraId="7D0EEB33" w14:textId="77777777" w:rsidR="00507461" w:rsidRDefault="00507461">
      <w:pPr>
        <w:pStyle w:val="Nadpis4"/>
      </w:pPr>
      <w:r>
        <w:t>C. Chování</w:t>
      </w:r>
    </w:p>
    <w:p w14:paraId="4061EE60" w14:textId="77777777" w:rsidR="00CC6ADF" w:rsidRDefault="006D7914">
      <w:r>
        <w:t>Uvedeno ve školním řád</w:t>
      </w:r>
      <w:r w:rsidR="00F43973">
        <w:t>u</w:t>
      </w:r>
    </w:p>
    <w:p w14:paraId="0802B39E" w14:textId="77777777" w:rsidR="001D3F41" w:rsidRDefault="001D3F41" w:rsidP="001D3F41">
      <w:pPr>
        <w:rPr>
          <w:u w:val="single"/>
        </w:rPr>
      </w:pPr>
    </w:p>
    <w:p w14:paraId="6AB16699" w14:textId="77777777" w:rsidR="001D3F41" w:rsidRDefault="001D3F41" w:rsidP="001D3F41">
      <w:pPr>
        <w:sectPr w:rsidR="001D3F41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2B9F03F" w14:textId="77777777" w:rsidR="00857B28" w:rsidRDefault="00857B28" w:rsidP="00857B28">
      <w:pPr>
        <w:pStyle w:val="Nadpis1"/>
      </w:pPr>
      <w:bookmarkStart w:id="107" w:name="_Toc472946928"/>
      <w:bookmarkStart w:id="108" w:name="_Toc54949210"/>
      <w:r>
        <w:lastRenderedPageBreak/>
        <w:t>Dodatek</w:t>
      </w:r>
      <w:bookmarkEnd w:id="107"/>
      <w:r>
        <w:t xml:space="preserve"> </w:t>
      </w:r>
      <w:r w:rsidR="00871B1F">
        <w:t>č. 1</w:t>
      </w:r>
      <w:bookmarkEnd w:id="108"/>
    </w:p>
    <w:p w14:paraId="2242739C" w14:textId="77777777" w:rsidR="00857B28" w:rsidRDefault="00857B28" w:rsidP="00857B28">
      <w:pPr>
        <w:pStyle w:val="Nadpis5"/>
        <w:rPr>
          <w:sz w:val="20"/>
        </w:rPr>
      </w:pPr>
      <w:r>
        <w:rPr>
          <w:b/>
          <w:sz w:val="20"/>
        </w:rPr>
        <w:t>Ve školním roce 201</w:t>
      </w:r>
      <w:r w:rsidR="00AB7E25">
        <w:rPr>
          <w:b/>
          <w:sz w:val="20"/>
        </w:rPr>
        <w:t>7</w:t>
      </w:r>
      <w:r>
        <w:rPr>
          <w:b/>
          <w:sz w:val="20"/>
        </w:rPr>
        <w:t>/201</w:t>
      </w:r>
      <w:r w:rsidR="00AB7E25">
        <w:rPr>
          <w:b/>
          <w:sz w:val="20"/>
        </w:rPr>
        <w:t>8</w:t>
      </w:r>
      <w:r>
        <w:rPr>
          <w:sz w:val="20"/>
        </w:rPr>
        <w:t xml:space="preserve"> se podle následujících osnov bud</w:t>
      </w:r>
      <w:r w:rsidR="00AB7E25">
        <w:rPr>
          <w:sz w:val="20"/>
        </w:rPr>
        <w:t>e</w:t>
      </w:r>
      <w:r>
        <w:rPr>
          <w:sz w:val="20"/>
        </w:rPr>
        <w:t xml:space="preserve"> učit skupin</w:t>
      </w:r>
      <w:r w:rsidR="00AB7E25">
        <w:rPr>
          <w:sz w:val="20"/>
        </w:rPr>
        <w:t>a</w:t>
      </w:r>
      <w:r>
        <w:rPr>
          <w:sz w:val="20"/>
        </w:rPr>
        <w:t xml:space="preserve"> žáků 9. ročníku, kteří do konce školního roku 2015/2016 neměli další cizí jazyk z důvodu svých SVP a upevňovali a zdokonalovali své znalosti v prvním cizím jazyce.</w:t>
      </w:r>
    </w:p>
    <w:p w14:paraId="6A59EF87" w14:textId="77777777" w:rsidR="00857B28" w:rsidRDefault="00857B28" w:rsidP="00857B28">
      <w:pPr>
        <w:pStyle w:val="Nadpis5"/>
        <w:rPr>
          <w:sz w:val="20"/>
        </w:rPr>
      </w:pPr>
      <w:r>
        <w:rPr>
          <w:sz w:val="20"/>
        </w:rPr>
        <w:t xml:space="preserve">  </w:t>
      </w:r>
    </w:p>
    <w:p w14:paraId="1746EF4D" w14:textId="77777777" w:rsidR="00857B28" w:rsidRDefault="00857B28" w:rsidP="00857B28">
      <w:pPr>
        <w:pStyle w:val="Nadpis5"/>
      </w:pPr>
      <w:r>
        <w:t xml:space="preserve">Německý jazyk – další cizí jazyk </w:t>
      </w:r>
      <w:r>
        <w:tab/>
      </w:r>
      <w:r>
        <w:tab/>
        <w:t>9. ročník (skupina NJd3)</w:t>
      </w:r>
    </w:p>
    <w:p w14:paraId="17572DF9" w14:textId="77777777" w:rsidR="00857B28" w:rsidRDefault="00857B28" w:rsidP="00857B28">
      <w:pPr>
        <w:pStyle w:val="Nadpis3"/>
      </w:pPr>
      <w:r>
        <w:t>Vzdělávací obsah</w:t>
      </w:r>
    </w:p>
    <w:p w14:paraId="068B6A80" w14:textId="77777777" w:rsidR="00857B28" w:rsidRDefault="00857B28" w:rsidP="00857B28">
      <w:pPr>
        <w:pStyle w:val="Nadpis4"/>
      </w:pPr>
      <w:r>
        <w:t>Očekávané výstupy v RVP ZV</w:t>
      </w:r>
    </w:p>
    <w:p w14:paraId="2D815717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POSLECH S POROZUMĚNÍM </w:t>
      </w:r>
    </w:p>
    <w:p w14:paraId="55F6D5BC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žák </w:t>
      </w:r>
    </w:p>
    <w:p w14:paraId="797278F7" w14:textId="77777777" w:rsidR="00857B28" w:rsidRDefault="00857B28" w:rsidP="00857B28">
      <w:pPr>
        <w:pStyle w:val="Default"/>
        <w:ind w:left="426" w:hanging="426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J-9-1-01 </w:t>
      </w:r>
      <w:r>
        <w:rPr>
          <w:bCs/>
          <w:i/>
          <w:iCs/>
          <w:sz w:val="20"/>
          <w:szCs w:val="20"/>
        </w:rPr>
        <w:t xml:space="preserve">rozumí jednoduchým pokynům a otázkám učitele, které jsou pronášeny pomalu a s pečlivou výslovností a reaguje na ně </w:t>
      </w:r>
    </w:p>
    <w:p w14:paraId="37979C9C" w14:textId="77777777" w:rsidR="00857B28" w:rsidRDefault="00857B28" w:rsidP="00857B28">
      <w:pPr>
        <w:pStyle w:val="Default"/>
        <w:ind w:left="426" w:hanging="426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J-9-1-02 </w:t>
      </w:r>
      <w:r>
        <w:rPr>
          <w:bCs/>
          <w:i/>
          <w:iCs/>
          <w:sz w:val="20"/>
          <w:szCs w:val="20"/>
        </w:rPr>
        <w:t>rozumí slovům a jednoduchým větám, které jsou pronášeny pomalu a zřetelně a týkají se osvojovaných témat, zejména pokud má k dispozici vizuální oporu</w:t>
      </w:r>
    </w:p>
    <w:p w14:paraId="4E5FD055" w14:textId="77777777" w:rsidR="00857B28" w:rsidRDefault="00857B28" w:rsidP="00857B28">
      <w:pPr>
        <w:pStyle w:val="Default"/>
        <w:ind w:left="426" w:hanging="426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J-9-1-03 </w:t>
      </w:r>
      <w:r>
        <w:rPr>
          <w:bCs/>
          <w:i/>
          <w:iCs/>
          <w:sz w:val="20"/>
          <w:szCs w:val="20"/>
        </w:rPr>
        <w:t xml:space="preserve">rozumí základním informacím v krátkých poslechových textech týkajících se každodenních témat </w:t>
      </w:r>
    </w:p>
    <w:p w14:paraId="4CC8278B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MLUVENÍ </w:t>
      </w:r>
    </w:p>
    <w:p w14:paraId="35A1D118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žák </w:t>
      </w:r>
    </w:p>
    <w:p w14:paraId="1BDF5824" w14:textId="77777777" w:rsidR="00857B28" w:rsidRDefault="00857B28" w:rsidP="00857B28">
      <w:pPr>
        <w:pStyle w:val="Default"/>
        <w:ind w:left="426" w:hanging="426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J-9-2-01 </w:t>
      </w:r>
      <w:r>
        <w:rPr>
          <w:i/>
          <w:sz w:val="20"/>
          <w:szCs w:val="20"/>
        </w:rPr>
        <w:t>se zapojí do jednoduchých rozhovorů</w:t>
      </w:r>
      <w:r>
        <w:rPr>
          <w:sz w:val="20"/>
          <w:szCs w:val="20"/>
        </w:rPr>
        <w:t xml:space="preserve"> </w:t>
      </w:r>
    </w:p>
    <w:p w14:paraId="62452F6C" w14:textId="77777777" w:rsidR="00857B28" w:rsidRDefault="00857B28" w:rsidP="00857B28">
      <w:pPr>
        <w:pStyle w:val="Default"/>
        <w:ind w:left="426" w:hanging="426"/>
        <w:rPr>
          <w:bCs/>
          <w:i/>
          <w:iCs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J-9-2-02 </w:t>
      </w:r>
      <w:r>
        <w:rPr>
          <w:bCs/>
          <w:i/>
          <w:iCs/>
          <w:sz w:val="20"/>
          <w:szCs w:val="20"/>
        </w:rPr>
        <w:t>sdělí jednoduchým způsobem základní informace týkající se jeho samotného, rodiny, školy, volného času a dalších osvojovaných témat</w:t>
      </w:r>
    </w:p>
    <w:p w14:paraId="133933FB" w14:textId="77777777" w:rsidR="00857B28" w:rsidRDefault="00857B28" w:rsidP="00857B28">
      <w:pPr>
        <w:pStyle w:val="Default"/>
        <w:ind w:left="426" w:hanging="426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J-9-2-03 </w:t>
      </w:r>
      <w:r>
        <w:rPr>
          <w:bCs/>
          <w:i/>
          <w:iCs/>
          <w:sz w:val="20"/>
          <w:szCs w:val="20"/>
        </w:rPr>
        <w:t xml:space="preserve">odpovídá na jednoduché otázky týkající se jeho samotného, rodiny, školy, volného času a podobné otázky pokládá </w:t>
      </w:r>
    </w:p>
    <w:p w14:paraId="148BCD52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ČTENÍ S POROZUMĚNÍM </w:t>
      </w:r>
    </w:p>
    <w:p w14:paraId="525091EA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žák </w:t>
      </w:r>
    </w:p>
    <w:p w14:paraId="77FA90A7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J-9-3-01 </w:t>
      </w:r>
      <w:r>
        <w:rPr>
          <w:bCs/>
          <w:i/>
          <w:iCs/>
          <w:sz w:val="20"/>
          <w:szCs w:val="20"/>
        </w:rPr>
        <w:t xml:space="preserve">rozumí jednoduchým informačním nápisům a orientačním pokynům </w:t>
      </w:r>
    </w:p>
    <w:p w14:paraId="628C3DEB" w14:textId="77777777" w:rsidR="00857B28" w:rsidRDefault="00857B28" w:rsidP="00857B28">
      <w:pPr>
        <w:pStyle w:val="Default"/>
        <w:rPr>
          <w:bCs/>
          <w:i/>
          <w:iCs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>J-9-3-02</w:t>
      </w:r>
      <w:r>
        <w:rPr>
          <w:bCs/>
          <w:i/>
          <w:iCs/>
          <w:sz w:val="20"/>
          <w:szCs w:val="20"/>
        </w:rPr>
        <w:t xml:space="preserve">rozumí slovům a jednoduchým větám, které se vztahují k běžným tématům  </w:t>
      </w:r>
    </w:p>
    <w:p w14:paraId="393045E6" w14:textId="77777777" w:rsidR="00857B28" w:rsidRDefault="00857B28" w:rsidP="00857B28">
      <w:pPr>
        <w:pStyle w:val="Default"/>
        <w:numPr>
          <w:ilvl w:val="0"/>
          <w:numId w:val="269"/>
        </w:numPr>
        <w:rPr>
          <w:bCs/>
          <w:i/>
          <w:iCs/>
          <w:sz w:val="20"/>
          <w:szCs w:val="20"/>
        </w:rPr>
      </w:pP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J-9-3-03 </w:t>
      </w:r>
      <w:r>
        <w:rPr>
          <w:bCs/>
          <w:i/>
          <w:iCs/>
          <w:sz w:val="20"/>
          <w:szCs w:val="20"/>
        </w:rPr>
        <w:t>rozumí krátkému jednoduchému textu zejména, pokud má k dispozici vizuální oporu, a vyhledá v něm požadovanou informaci</w:t>
      </w:r>
    </w:p>
    <w:p w14:paraId="0BF6671E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bCs/>
          <w:i/>
          <w:iCs/>
          <w:sz w:val="20"/>
          <w:szCs w:val="20"/>
        </w:rPr>
        <w:t xml:space="preserve">PSANÍ </w:t>
      </w:r>
    </w:p>
    <w:p w14:paraId="06DEA638" w14:textId="77777777" w:rsidR="00857B28" w:rsidRDefault="00857B28" w:rsidP="00857B2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žák </w:t>
      </w:r>
    </w:p>
    <w:p w14:paraId="269B6E4A" w14:textId="77777777" w:rsidR="00857B28" w:rsidRDefault="00857B28" w:rsidP="00857B28">
      <w:pPr>
        <w:pStyle w:val="Default"/>
        <w:rPr>
          <w:bCs/>
          <w:i/>
          <w:iCs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J-9-4-01 </w:t>
      </w:r>
      <w:r>
        <w:rPr>
          <w:bCs/>
          <w:i/>
          <w:iCs/>
          <w:sz w:val="20"/>
          <w:szCs w:val="20"/>
        </w:rPr>
        <w:t xml:space="preserve">vyplní základní údaje o sobě ve formuláři </w:t>
      </w:r>
    </w:p>
    <w:p w14:paraId="33E2CC59" w14:textId="77777777" w:rsidR="00857B28" w:rsidRDefault="00857B28" w:rsidP="00857B28">
      <w:pPr>
        <w:pStyle w:val="Default"/>
        <w:numPr>
          <w:ilvl w:val="0"/>
          <w:numId w:val="270"/>
        </w:numPr>
        <w:rPr>
          <w:bCs/>
          <w:i/>
          <w:iCs/>
          <w:sz w:val="20"/>
          <w:szCs w:val="20"/>
        </w:rPr>
      </w:pP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J-9-4-02 </w:t>
      </w:r>
      <w:r>
        <w:rPr>
          <w:bCs/>
          <w:i/>
          <w:iCs/>
          <w:sz w:val="20"/>
          <w:szCs w:val="20"/>
        </w:rPr>
        <w:t xml:space="preserve">napíše jednoduché texty týkající se jeho samotného, rodiny, školy, volného času a dalších osvojovaných témat </w:t>
      </w:r>
    </w:p>
    <w:p w14:paraId="1EC64667" w14:textId="77777777" w:rsidR="00857B28" w:rsidRDefault="00857B28" w:rsidP="00857B28">
      <w:pPr>
        <w:pStyle w:val="Default"/>
        <w:rPr>
          <w:bCs/>
          <w:i/>
          <w:iCs/>
          <w:sz w:val="20"/>
          <w:szCs w:val="20"/>
        </w:rPr>
      </w:pPr>
      <w:r>
        <w:rPr>
          <w:rFonts w:ascii="Wingdings" w:hAnsi="Wingdings" w:cs="Wingdings"/>
          <w:sz w:val="20"/>
          <w:szCs w:val="20"/>
        </w:rPr>
        <w:t></w:t>
      </w:r>
      <w:r>
        <w:rPr>
          <w:rFonts w:ascii="Wingdings" w:hAnsi="Wingdings" w:cs="Wingdings"/>
          <w:sz w:val="20"/>
          <w:szCs w:val="20"/>
        </w:rPr>
        <w:t></w:t>
      </w:r>
      <w:r>
        <w:rPr>
          <w:sz w:val="20"/>
          <w:szCs w:val="20"/>
        </w:rPr>
        <w:t>DC</w:t>
      </w:r>
      <w:r>
        <w:rPr>
          <w:bCs/>
          <w:sz w:val="20"/>
          <w:szCs w:val="20"/>
        </w:rPr>
        <w:t xml:space="preserve">J-9-4-03 </w:t>
      </w:r>
      <w:r>
        <w:rPr>
          <w:bCs/>
          <w:i/>
          <w:iCs/>
          <w:sz w:val="20"/>
          <w:szCs w:val="20"/>
        </w:rPr>
        <w:t>stručně reaguje na jednoduché písemné sdělení</w:t>
      </w:r>
    </w:p>
    <w:p w14:paraId="3787AF9D" w14:textId="77777777" w:rsidR="00857B28" w:rsidRDefault="00857B28" w:rsidP="00857B28">
      <w:pPr>
        <w:pStyle w:val="Styl11bTunKurzvaVpravo02cmPed1b"/>
        <w:numPr>
          <w:ilvl w:val="0"/>
          <w:numId w:val="0"/>
        </w:numPr>
        <w:tabs>
          <w:tab w:val="left" w:pos="708"/>
        </w:tabs>
        <w:autoSpaceDE/>
        <w:ind w:left="10479" w:firstLine="141"/>
        <w:rPr>
          <w:i w:val="0"/>
          <w:sz w:val="24"/>
          <w:szCs w:val="24"/>
        </w:rPr>
      </w:pPr>
      <w:r>
        <w:rPr>
          <w:i w:val="0"/>
          <w:sz w:val="32"/>
        </w:rPr>
        <w:t>9. ročník</w:t>
      </w: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4996"/>
        <w:gridCol w:w="2160"/>
        <w:gridCol w:w="3453"/>
      </w:tblGrid>
      <w:tr w:rsidR="00857B28" w14:paraId="24596876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8FDD6" w14:textId="77777777" w:rsidR="00857B28" w:rsidRDefault="00857B28">
            <w:pPr>
              <w:jc w:val="center"/>
              <w:rPr>
                <w:b/>
              </w:rPr>
            </w:pPr>
            <w:r>
              <w:rPr>
                <w:b/>
              </w:rPr>
              <w:t>Ročníkové výstupy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EF8D9" w14:textId="77777777" w:rsidR="00857B28" w:rsidRDefault="00857B28">
            <w:pPr>
              <w:rPr>
                <w:b/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6B48" w14:textId="77777777" w:rsidR="00857B28" w:rsidRDefault="00857B28">
            <w:pPr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  <w:p w14:paraId="260989D1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8D68A" w14:textId="77777777" w:rsidR="00857B28" w:rsidRDefault="00857B28">
            <w:pPr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234B4E24" w14:textId="77777777" w:rsidR="00857B28" w:rsidRDefault="00857B28">
            <w:pPr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1B018509" w14:textId="77777777" w:rsidR="00857B28" w:rsidRDefault="00857B28">
            <w:pPr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857B28" w14:paraId="00994221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94791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lastRenderedPageBreak/>
              <w:t>zvládá názvy dnů v týdnu, měsíců a ročních období 2-02</w:t>
            </w:r>
          </w:p>
          <w:p w14:paraId="200B5135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 xml:space="preserve">zná a užívá číslovky </w:t>
            </w:r>
          </w:p>
          <w:p w14:paraId="6D37155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zná názvy základních barev   2-02</w:t>
            </w:r>
          </w:p>
          <w:p w14:paraId="7539FE65" w14:textId="77777777" w:rsidR="00857B28" w:rsidRDefault="00857B28" w:rsidP="00857B28">
            <w:pPr>
              <w:numPr>
                <w:ilvl w:val="0"/>
                <w:numId w:val="272"/>
              </w:numPr>
              <w:jc w:val="left"/>
            </w:pPr>
            <w:r>
              <w:t>správně užívá tvary sloves v přítomném čase 2-01</w:t>
            </w:r>
          </w:p>
          <w:p w14:paraId="4CE16299" w14:textId="77777777" w:rsidR="00857B28" w:rsidRDefault="00857B28" w:rsidP="00857B28">
            <w:pPr>
              <w:numPr>
                <w:ilvl w:val="0"/>
                <w:numId w:val="272"/>
              </w:numPr>
              <w:jc w:val="left"/>
            </w:pPr>
            <w:r>
              <w:t>spolehlivě zvládá přivlastňovací a osobní  zájmena 1-02</w:t>
            </w:r>
          </w:p>
          <w:p w14:paraId="7D9075CC" w14:textId="77777777" w:rsidR="00857B28" w:rsidRDefault="00857B28" w:rsidP="00C55743">
            <w:pPr>
              <w:pStyle w:val="Odstavecseseznamem"/>
              <w:numPr>
                <w:ilvl w:val="0"/>
                <w:numId w:val="272"/>
              </w:numPr>
            </w:pPr>
            <w:r>
              <w:t xml:space="preserve">užívá vazbu „es gibt 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1ABB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reálie Německa, Rakouska, Švýcarska</w:t>
            </w:r>
          </w:p>
          <w:p w14:paraId="7A824914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733A799A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slovesné tvary v přítomném čase</w:t>
            </w:r>
          </w:p>
          <w:p w14:paraId="2557F42B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číslovky</w:t>
            </w:r>
          </w:p>
          <w:p w14:paraId="3A3EECC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osobní a přivlastňovací zájmena</w:t>
            </w:r>
          </w:p>
          <w:p w14:paraId="1B0DD83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vazba „es gibt“</w:t>
            </w:r>
          </w:p>
          <w:p w14:paraId="7D2BCA74" w14:textId="77777777" w:rsidR="00857B28" w:rsidRDefault="00857B28">
            <w:pPr>
              <w:ind w:firstLine="708"/>
            </w:pPr>
          </w:p>
          <w:p w14:paraId="1402D19C" w14:textId="77777777" w:rsidR="00857B28" w:rsidRDefault="00857B28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FEC0" w14:textId="77777777" w:rsidR="00857B28" w:rsidRDefault="00857B28"/>
          <w:p w14:paraId="0B4CE49E" w14:textId="77777777" w:rsidR="00857B28" w:rsidRDefault="00857B28">
            <w:pPr>
              <w:rPr>
                <w:b/>
                <w:bCs/>
              </w:rPr>
            </w:pPr>
            <w:r>
              <w:rPr>
                <w:bCs/>
              </w:rPr>
              <w:t>Wiederholung</w:t>
            </w:r>
          </w:p>
          <w:p w14:paraId="1FEB4536" w14:textId="77777777" w:rsidR="00857B28" w:rsidRDefault="00857B28">
            <w:pPr>
              <w:rPr>
                <w:b/>
                <w:bCs/>
              </w:rPr>
            </w:pPr>
          </w:p>
          <w:p w14:paraId="1FCAEADB" w14:textId="77777777" w:rsidR="00857B28" w:rsidRDefault="00857B28">
            <w:pPr>
              <w:rPr>
                <w:b/>
                <w:bCs/>
              </w:rPr>
            </w:pPr>
          </w:p>
          <w:p w14:paraId="46A09CEA" w14:textId="77777777" w:rsidR="00857B28" w:rsidRDefault="00857B28">
            <w:pPr>
              <w:rPr>
                <w:b/>
                <w:bCs/>
              </w:rPr>
            </w:pPr>
          </w:p>
          <w:p w14:paraId="1AB0902E" w14:textId="77777777" w:rsidR="00857B28" w:rsidRDefault="00857B28">
            <w:pPr>
              <w:rPr>
                <w:b/>
                <w:bCs/>
              </w:rPr>
            </w:pPr>
          </w:p>
          <w:p w14:paraId="02980005" w14:textId="77777777" w:rsidR="00857B28" w:rsidRDefault="00857B28">
            <w:pPr>
              <w:rPr>
                <w:b/>
                <w:bCs/>
              </w:rPr>
            </w:pPr>
          </w:p>
          <w:p w14:paraId="1C4561FC" w14:textId="77777777" w:rsidR="00857B28" w:rsidRDefault="00857B28">
            <w:pPr>
              <w:rPr>
                <w:b/>
                <w:bCs/>
              </w:rPr>
            </w:pPr>
          </w:p>
          <w:p w14:paraId="2CCCD3CC" w14:textId="77777777" w:rsidR="00857B28" w:rsidRDefault="00857B28">
            <w:pPr>
              <w:rPr>
                <w:b/>
                <w:bCs/>
              </w:rPr>
            </w:pPr>
          </w:p>
          <w:p w14:paraId="48E5FC05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2D86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1581C13C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A944E" w14:textId="77777777" w:rsidR="00857B28" w:rsidRDefault="00857B28" w:rsidP="00857B28">
            <w:pPr>
              <w:numPr>
                <w:ilvl w:val="0"/>
                <w:numId w:val="272"/>
              </w:numPr>
              <w:jc w:val="left"/>
            </w:pPr>
            <w:r>
              <w:t>ovládá slovní zásobu k tématu</w:t>
            </w:r>
          </w:p>
          <w:p w14:paraId="69681D2C" w14:textId="77777777" w:rsidR="00857B28" w:rsidRDefault="00857B28">
            <w:pPr>
              <w:pStyle w:val="Odstavecseseznamem"/>
              <w:ind w:left="363"/>
            </w:pPr>
            <w:r>
              <w:t>1-02, 3-02, 1-01</w:t>
            </w:r>
          </w:p>
          <w:p w14:paraId="5A340619" w14:textId="77777777" w:rsidR="00857B28" w:rsidRDefault="00857B28" w:rsidP="00857B28">
            <w:pPr>
              <w:numPr>
                <w:ilvl w:val="0"/>
                <w:numId w:val="273"/>
              </w:numPr>
              <w:jc w:val="left"/>
            </w:pPr>
            <w:r>
              <w:rPr>
                <w:bCs/>
                <w:iCs/>
              </w:rPr>
              <w:t xml:space="preserve">sdělí jednoduchým  způsobem základní informace o rodině   </w:t>
            </w:r>
            <w:r>
              <w:rPr>
                <w:bCs/>
              </w:rPr>
              <w:t>2-02,   4-01</w:t>
            </w:r>
          </w:p>
          <w:p w14:paraId="18DADED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hovoří o svých zájmech a kamarádech 2-02</w:t>
            </w:r>
          </w:p>
          <w:p w14:paraId="1FA3142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4E48EB4B" w14:textId="77777777" w:rsidR="00857B28" w:rsidRDefault="00857B28" w:rsidP="00857B28">
            <w:pPr>
              <w:numPr>
                <w:ilvl w:val="0"/>
                <w:numId w:val="273"/>
              </w:numPr>
              <w:jc w:val="left"/>
            </w:pPr>
            <w:r>
              <w:rPr>
                <w:bCs/>
              </w:rPr>
              <w:t>ptá se a odpovídá o škole 2-03</w:t>
            </w:r>
          </w:p>
          <w:p w14:paraId="5E776EE4" w14:textId="77777777" w:rsidR="00857B28" w:rsidRDefault="00857B28" w:rsidP="00857B28">
            <w:pPr>
              <w:numPr>
                <w:ilvl w:val="0"/>
                <w:numId w:val="273"/>
              </w:numPr>
              <w:jc w:val="left"/>
            </w:pPr>
            <w:r>
              <w:rPr>
                <w:bCs/>
              </w:rPr>
              <w:t>užije předložky se 3. pádem na otázku „Wo?“ 2-02</w:t>
            </w:r>
          </w:p>
          <w:p w14:paraId="26E60815" w14:textId="77777777" w:rsidR="00857B28" w:rsidRDefault="00857B28" w:rsidP="00857B28">
            <w:pPr>
              <w:numPr>
                <w:ilvl w:val="0"/>
                <w:numId w:val="273"/>
              </w:numPr>
              <w:jc w:val="left"/>
            </w:pPr>
            <w:r>
              <w:rPr>
                <w:bCs/>
              </w:rPr>
              <w:t>správně užívá tvary sloves s odlučitelnou předponou a nepravidelných sloves 2-01</w:t>
            </w:r>
          </w:p>
          <w:p w14:paraId="61D0CCA4" w14:textId="77777777" w:rsidR="00857B28" w:rsidRDefault="00857B28">
            <w:pPr>
              <w:pStyle w:val="Odstavecseseznamem"/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A691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popis domu a pokoje</w:t>
            </w:r>
          </w:p>
          <w:p w14:paraId="31CDCD3D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činnosti během roku</w:t>
            </w:r>
          </w:p>
          <w:p w14:paraId="3F47585B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rozhovory ve škole</w:t>
            </w:r>
          </w:p>
          <w:p w14:paraId="2F156191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poslech s porozuměním</w:t>
            </w:r>
          </w:p>
          <w:p w14:paraId="624CCE9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předložky se 3. a 4. pádem – otázka Wo</w:t>
            </w:r>
            <w:r>
              <w:softHyphen/>
              <w:t>?</w:t>
            </w:r>
          </w:p>
          <w:p w14:paraId="379E6BAB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slovesa s odlučitelnou předponou</w:t>
            </w:r>
          </w:p>
          <w:p w14:paraId="53955FC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nepravidelná slovesa</w:t>
            </w:r>
          </w:p>
          <w:p w14:paraId="24883B46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A813" w14:textId="77777777" w:rsidR="00857B28" w:rsidRDefault="00857B28">
            <w:pPr>
              <w:jc w:val="left"/>
              <w:rPr>
                <w:bCs/>
              </w:rPr>
            </w:pPr>
          </w:p>
          <w:p w14:paraId="2C7AAADC" w14:textId="77777777" w:rsidR="00857B28" w:rsidRDefault="00857B28">
            <w:pPr>
              <w:jc w:val="left"/>
              <w:rPr>
                <w:bCs/>
              </w:rPr>
            </w:pPr>
            <w:r>
              <w:rPr>
                <w:bCs/>
              </w:rPr>
              <w:t>Bei uns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9781C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6E8B059E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EE66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seznámí se základní slovní zásobou k tématu Vánoce 1-02</w:t>
            </w:r>
          </w:p>
          <w:p w14:paraId="5B39BB75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porovná  Vánoce v Německu a Česku 1-03, 3-01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960A1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seznámí se základní slovní zásobou k tématu Vánoce  1-02</w:t>
            </w:r>
          </w:p>
          <w:p w14:paraId="3E5CD442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porovná  Vánoce v Německu a Česku 1-03,3-01</w:t>
            </w:r>
          </w:p>
          <w:p w14:paraId="0A47C4AB" w14:textId="77777777" w:rsidR="00857B28" w:rsidRDefault="00857B28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7BAE" w14:textId="77777777" w:rsidR="00857B28" w:rsidRDefault="00857B28"/>
          <w:p w14:paraId="70A5BED0" w14:textId="77777777" w:rsidR="00857B28" w:rsidRDefault="00857B28">
            <w:r>
              <w:t>Weihnachten</w:t>
            </w:r>
          </w:p>
          <w:p w14:paraId="21963477" w14:textId="77777777" w:rsidR="00857B28" w:rsidRDefault="00857B28"/>
          <w:p w14:paraId="1A67794C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517B4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0BC7AB52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36533" w14:textId="77777777" w:rsidR="00857B28" w:rsidRDefault="00857B28" w:rsidP="00857B28">
            <w:pPr>
              <w:numPr>
                <w:ilvl w:val="0"/>
                <w:numId w:val="274"/>
              </w:numPr>
              <w:ind w:left="284" w:hanging="284"/>
            </w:pPr>
            <w:r>
              <w:t>smluví si schůzku, pozve do kina 2-03</w:t>
            </w:r>
          </w:p>
          <w:p w14:paraId="0E2E3776" w14:textId="77777777" w:rsidR="00857B28" w:rsidRDefault="00857B28" w:rsidP="00857B28">
            <w:pPr>
              <w:numPr>
                <w:ilvl w:val="0"/>
                <w:numId w:val="274"/>
              </w:numPr>
              <w:ind w:left="284" w:hanging="284"/>
            </w:pPr>
            <w:r>
              <w:t>zeptá se na cestu a dokáže cestu popsat 2-03</w:t>
            </w:r>
          </w:p>
          <w:p w14:paraId="1E126CDB" w14:textId="77777777" w:rsidR="00857B28" w:rsidRDefault="00857B28" w:rsidP="00857B28">
            <w:pPr>
              <w:numPr>
                <w:ilvl w:val="0"/>
                <w:numId w:val="274"/>
              </w:numPr>
              <w:ind w:left="284" w:hanging="284"/>
            </w:pPr>
            <w:r>
              <w:t>správně tvoří otázky 2-03</w:t>
            </w:r>
          </w:p>
          <w:p w14:paraId="43E6CFDF" w14:textId="77777777" w:rsidR="00857B28" w:rsidRDefault="00857B28" w:rsidP="00857B28">
            <w:pPr>
              <w:numPr>
                <w:ilvl w:val="0"/>
                <w:numId w:val="274"/>
              </w:numPr>
              <w:ind w:left="284" w:hanging="284"/>
            </w:pPr>
            <w:r>
              <w:t>rozumí slyšenému textu 1-03</w:t>
            </w:r>
          </w:p>
          <w:p w14:paraId="08C16E57" w14:textId="77777777" w:rsidR="00857B28" w:rsidRDefault="00857B28" w:rsidP="00857B28">
            <w:pPr>
              <w:numPr>
                <w:ilvl w:val="0"/>
                <w:numId w:val="274"/>
              </w:numPr>
              <w:ind w:left="284" w:hanging="284"/>
            </w:pPr>
            <w:r>
              <w:t>užije předložky se 4. pádem na otázku „Wohin“ 2-02</w:t>
            </w:r>
          </w:p>
          <w:p w14:paraId="7FB2A84A" w14:textId="77777777" w:rsidR="00857B28" w:rsidRDefault="00857B28">
            <w:pPr>
              <w:pStyle w:val="Odstavecseseznamem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F10ED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předložky se 3.a 4.pádem – „Wohin“</w:t>
            </w:r>
          </w:p>
          <w:p w14:paraId="0569194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slovosled v oznamovací a tázací větě</w:t>
            </w:r>
          </w:p>
          <w:p w14:paraId="2BFAC58E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nepřímý pořádek slov ve větě</w:t>
            </w:r>
          </w:p>
          <w:p w14:paraId="4E79A47D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předložka „für“</w:t>
            </w:r>
          </w:p>
          <w:p w14:paraId="2BA8295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Salzburg, Mozart</w:t>
            </w:r>
          </w:p>
          <w:p w14:paraId="6D462DCA" w14:textId="77777777" w:rsidR="00857B28" w:rsidRDefault="00857B28">
            <w:pPr>
              <w:ind w:left="360"/>
              <w:jc w:val="left"/>
            </w:pPr>
          </w:p>
          <w:p w14:paraId="38579A04" w14:textId="77777777" w:rsidR="00857B28" w:rsidRDefault="00857B28">
            <w:pPr>
              <w:pStyle w:val="Odstavecseseznamem"/>
              <w:ind w:left="360"/>
              <w:rPr>
                <w:sz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5A35" w14:textId="77777777" w:rsidR="00857B28" w:rsidRDefault="00857B28"/>
          <w:p w14:paraId="3BDD530F" w14:textId="77777777" w:rsidR="00857B28" w:rsidRDefault="00857B28">
            <w:r>
              <w:t>Wie komme ich</w:t>
            </w:r>
          </w:p>
          <w:p w14:paraId="34C83BF2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700F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61BC3DA5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4214A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lastRenderedPageBreak/>
              <w:t>vyjádří povinnosti za použití slovesa „müssen“4-02</w:t>
            </w:r>
          </w:p>
          <w:p w14:paraId="677DD136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popíše průběh dne 4-02, 2-02</w:t>
            </w:r>
          </w:p>
          <w:p w14:paraId="60CFE516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sdělí,co dělá během dne 2-02</w:t>
            </w:r>
          </w:p>
          <w:p w14:paraId="229464B2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vede rozhovor při nakupování 2-01</w:t>
            </w:r>
          </w:p>
          <w:p w14:paraId="31E7C320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užívá správné tvary sloves  a množného čísla podstatných jmen    2-01</w:t>
            </w:r>
          </w:p>
          <w:p w14:paraId="233580E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používá číslovky nad 1000     1-03</w:t>
            </w:r>
          </w:p>
          <w:p w14:paraId="569E4B45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pozná  a utvoří 3. pád  podstatných jmen 4-03</w:t>
            </w:r>
          </w:p>
          <w:p w14:paraId="11BA88DC" w14:textId="77777777" w:rsidR="00857B28" w:rsidRDefault="00857B28">
            <w:pPr>
              <w:pStyle w:val="Odstavecseseznamem"/>
              <w:ind w:left="360"/>
            </w:pP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1DE3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vyjádření povinností</w:t>
            </w:r>
          </w:p>
          <w:p w14:paraId="5D846F9F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průběh dne</w:t>
            </w:r>
          </w:p>
          <w:p w14:paraId="3CBAFEA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rozhovory při nakupování</w:t>
            </w:r>
          </w:p>
          <w:p w14:paraId="6CC828FA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časování a užití „müssen“</w:t>
            </w:r>
          </w:p>
          <w:p w14:paraId="55D8F6A1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číslovky nad 1000</w:t>
            </w:r>
          </w:p>
          <w:p w14:paraId="7F7A6968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množné číslo podstatných jmen</w:t>
            </w:r>
          </w:p>
          <w:p w14:paraId="162AC2B4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další nepravidelná slovesa</w:t>
            </w:r>
          </w:p>
          <w:p w14:paraId="017C3A0D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3. pád podstatných jmen</w:t>
            </w:r>
          </w:p>
          <w:p w14:paraId="15CBC337" w14:textId="77777777" w:rsidR="00857B28" w:rsidRDefault="00857B28">
            <w:pPr>
              <w:pStyle w:val="Odstavecseseznamem"/>
              <w:ind w:left="360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DB31" w14:textId="77777777" w:rsidR="00857B28" w:rsidRDefault="00857B28"/>
          <w:p w14:paraId="1941AD59" w14:textId="77777777" w:rsidR="00857B28" w:rsidRDefault="00857B28">
            <w:r>
              <w:t>Mein Tag</w:t>
            </w:r>
          </w:p>
          <w:p w14:paraId="07A3F685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EEDC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6DF82CD2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5C6F9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ovládá slovní zásobu k tématu Velikonoce 2-02</w:t>
            </w:r>
          </w:p>
          <w:p w14:paraId="45FF04BD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popíše zvyky u nás a v Německu     2-02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5AF09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slovní zásoba k tématu</w:t>
            </w:r>
          </w:p>
          <w:p w14:paraId="4EF8C715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Velikonoce v Česku a Německu</w:t>
            </w:r>
          </w:p>
          <w:p w14:paraId="38FA502A" w14:textId="77777777" w:rsidR="00857B28" w:rsidRDefault="00857B28">
            <w:pPr>
              <w:ind w:left="360"/>
              <w:jc w:val="left"/>
              <w:rPr>
                <w:b/>
                <w:bCs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256F" w14:textId="77777777" w:rsidR="00857B28" w:rsidRDefault="00857B28"/>
          <w:p w14:paraId="7FC30CC8" w14:textId="77777777" w:rsidR="00857B28" w:rsidRDefault="00857B28">
            <w:r>
              <w:t>Ostern</w:t>
            </w:r>
          </w:p>
          <w:p w14:paraId="78CE3F6D" w14:textId="77777777" w:rsidR="00857B28" w:rsidRDefault="00857B28">
            <w:pPr>
              <w:rPr>
                <w:b/>
                <w:bCs/>
              </w:rPr>
            </w:pP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432A9" w14:textId="77777777" w:rsidR="00857B28" w:rsidRDefault="00857B28">
            <w:pPr>
              <w:rPr>
                <w:b/>
                <w:bCs/>
              </w:rPr>
            </w:pPr>
          </w:p>
        </w:tc>
      </w:tr>
      <w:tr w:rsidR="00857B28" w14:paraId="39F01080" w14:textId="77777777" w:rsidTr="00857B28">
        <w:trPr>
          <w:trHeight w:val="983"/>
        </w:trPr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C73AA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domluví se na činnosti ve volném čase 2-02</w:t>
            </w:r>
          </w:p>
          <w:p w14:paraId="784E38DD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sdělí svůj rozvrh hodin 2-02</w:t>
            </w:r>
          </w:p>
          <w:p w14:paraId="6BE87D01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domluví si schůzku 2-01</w:t>
            </w:r>
          </w:p>
          <w:p w14:paraId="51107FFB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hovoří o škole 2-02</w:t>
            </w:r>
          </w:p>
          <w:p w14:paraId="010A9A54" w14:textId="77777777" w:rsidR="00857B28" w:rsidRDefault="00857B28" w:rsidP="00857B28">
            <w:pPr>
              <w:numPr>
                <w:ilvl w:val="0"/>
                <w:numId w:val="275"/>
              </w:numPr>
              <w:jc w:val="left"/>
            </w:pPr>
            <w:r>
              <w:t>čte text s porozuměním 3-03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2956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způsobová slovesa „können“ a „dürfen“</w:t>
            </w:r>
          </w:p>
          <w:p w14:paraId="3C719126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časové údaje</w:t>
            </w:r>
          </w:p>
          <w:p w14:paraId="6BDA3A07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</w:pPr>
            <w:r>
              <w:t>podmět „man“</w:t>
            </w:r>
          </w:p>
          <w:p w14:paraId="2DF1112F" w14:textId="77777777" w:rsidR="00857B28" w:rsidRDefault="00857B28" w:rsidP="00857B28">
            <w:pPr>
              <w:numPr>
                <w:ilvl w:val="0"/>
                <w:numId w:val="271"/>
              </w:numPr>
              <w:tabs>
                <w:tab w:val="num" w:pos="360"/>
              </w:tabs>
              <w:ind w:left="360"/>
              <w:jc w:val="left"/>
              <w:rPr>
                <w:b/>
                <w:bCs/>
              </w:rPr>
            </w:pPr>
            <w:r>
              <w:t>cesta do Berlína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D0E9F" w14:textId="77777777" w:rsidR="00857B28" w:rsidRDefault="00857B28"/>
          <w:p w14:paraId="1F96955F" w14:textId="77777777" w:rsidR="00857B28" w:rsidRDefault="00857B28">
            <w:r>
              <w:t>Meine Woche</w:t>
            </w:r>
          </w:p>
          <w:p w14:paraId="6EED2C69" w14:textId="77777777" w:rsidR="00857B28" w:rsidRDefault="00857B28"/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9C40" w14:textId="77777777" w:rsidR="00857B28" w:rsidRDefault="00857B28">
            <w:pPr>
              <w:rPr>
                <w:b/>
                <w:bCs/>
              </w:rPr>
            </w:pPr>
          </w:p>
        </w:tc>
      </w:tr>
    </w:tbl>
    <w:p w14:paraId="49B5E2C1" w14:textId="77777777" w:rsidR="00857B28" w:rsidRDefault="00857B28" w:rsidP="00857B28">
      <w:pPr>
        <w:rPr>
          <w:color w:val="000000"/>
        </w:rPr>
      </w:pPr>
    </w:p>
    <w:p w14:paraId="61C8E14D" w14:textId="77777777" w:rsidR="00D1167D" w:rsidRDefault="00D1167D" w:rsidP="007C0C71">
      <w:pPr>
        <w:pStyle w:val="Nadpis5"/>
        <w:rPr>
          <w:b/>
          <w:sz w:val="20"/>
        </w:rPr>
        <w:sectPr w:rsidR="00D1167D" w:rsidSect="002A31AA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727822FB" w14:textId="77777777" w:rsidR="003C6D5B" w:rsidRDefault="003C6D5B" w:rsidP="007C0C71">
      <w:pPr>
        <w:pStyle w:val="Nadpis5"/>
        <w:rPr>
          <w:sz w:val="20"/>
        </w:rPr>
      </w:pPr>
      <w:r>
        <w:rPr>
          <w:b/>
          <w:sz w:val="20"/>
        </w:rPr>
        <w:lastRenderedPageBreak/>
        <w:t>Ve školním roce 2017/2018</w:t>
      </w:r>
      <w:r>
        <w:rPr>
          <w:sz w:val="20"/>
        </w:rPr>
        <w:t xml:space="preserve"> se podle následujícího učebního plánu budou učit žáci 2. ročníku</w:t>
      </w:r>
      <w:r w:rsidR="007C0C71">
        <w:rPr>
          <w:sz w:val="20"/>
        </w:rPr>
        <w:t>, kteří ve školním roce 2016/2017 měli předmět Angličtina hravě.</w:t>
      </w:r>
    </w:p>
    <w:p w14:paraId="05E2F97D" w14:textId="77777777" w:rsidR="00E4314E" w:rsidRPr="00E4314E" w:rsidRDefault="00E4314E" w:rsidP="00E4314E"/>
    <w:p w14:paraId="6F89DF17" w14:textId="77777777" w:rsidR="003C6D5B" w:rsidRPr="0094034A" w:rsidRDefault="003C6D5B" w:rsidP="0094034A">
      <w:pPr>
        <w:pStyle w:val="Nadpis5"/>
        <w:rPr>
          <w:b/>
        </w:rPr>
      </w:pPr>
      <w:r w:rsidRPr="0094034A">
        <w:rPr>
          <w:b/>
        </w:rPr>
        <w:t>Školní učební plán pro 1. stupeň ZŠ</w:t>
      </w:r>
    </w:p>
    <w:p w14:paraId="1740556B" w14:textId="77777777" w:rsidR="003C6D5B" w:rsidRDefault="003C6D5B" w:rsidP="003C6D5B">
      <w:pPr>
        <w:rPr>
          <w:sz w:val="32"/>
        </w:rPr>
      </w:pPr>
      <w:r>
        <w:rPr>
          <w:sz w:val="32"/>
        </w:rPr>
        <w:t>(povinná časová dotace 118 hodin)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7"/>
        <w:gridCol w:w="1463"/>
        <w:gridCol w:w="1252"/>
        <w:gridCol w:w="1261"/>
        <w:gridCol w:w="1262"/>
        <w:gridCol w:w="1261"/>
        <w:gridCol w:w="1262"/>
        <w:gridCol w:w="1262"/>
        <w:gridCol w:w="3240"/>
      </w:tblGrid>
      <w:tr w:rsidR="003C6D5B" w14:paraId="323DC7CF" w14:textId="77777777" w:rsidTr="00BF0E18">
        <w:tc>
          <w:tcPr>
            <w:tcW w:w="1847" w:type="dxa"/>
          </w:tcPr>
          <w:p w14:paraId="1A199841" w14:textId="77777777" w:rsidR="003C6D5B" w:rsidRDefault="003C6D5B" w:rsidP="00BF0E18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Vyučovací předmět</w:t>
            </w:r>
          </w:p>
        </w:tc>
        <w:tc>
          <w:tcPr>
            <w:tcW w:w="1463" w:type="dxa"/>
          </w:tcPr>
          <w:p w14:paraId="62F2B9CC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časová dotace</w:t>
            </w:r>
          </w:p>
        </w:tc>
        <w:tc>
          <w:tcPr>
            <w:tcW w:w="1252" w:type="dxa"/>
          </w:tcPr>
          <w:p w14:paraId="14CEAC31" w14:textId="77777777" w:rsidR="003C6D5B" w:rsidRDefault="003C6D5B" w:rsidP="00BF0E18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Z toho</w:t>
            </w:r>
            <w:r>
              <w:rPr>
                <w:b/>
                <w:bCs/>
              </w:rPr>
              <w:br/>
              <w:t xml:space="preserve"> disponibilní</w:t>
            </w:r>
          </w:p>
        </w:tc>
        <w:tc>
          <w:tcPr>
            <w:tcW w:w="1261" w:type="dxa"/>
            <w:vAlign w:val="center"/>
          </w:tcPr>
          <w:p w14:paraId="57B0888D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262" w:type="dxa"/>
            <w:vAlign w:val="center"/>
          </w:tcPr>
          <w:p w14:paraId="2A735E45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261" w:type="dxa"/>
            <w:vAlign w:val="center"/>
          </w:tcPr>
          <w:p w14:paraId="26F436C3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262" w:type="dxa"/>
            <w:vAlign w:val="center"/>
          </w:tcPr>
          <w:p w14:paraId="01E5AB70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1262" w:type="dxa"/>
            <w:vAlign w:val="center"/>
          </w:tcPr>
          <w:p w14:paraId="62EE9DEF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240" w:type="dxa"/>
            <w:vAlign w:val="center"/>
          </w:tcPr>
          <w:p w14:paraId="772DC725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Pozn.</w:t>
            </w:r>
          </w:p>
        </w:tc>
      </w:tr>
      <w:tr w:rsidR="003C6D5B" w14:paraId="61DBE8C5" w14:textId="77777777" w:rsidTr="00BF0E18">
        <w:tc>
          <w:tcPr>
            <w:tcW w:w="1847" w:type="dxa"/>
          </w:tcPr>
          <w:p w14:paraId="0727234C" w14:textId="77777777" w:rsidR="003C6D5B" w:rsidRDefault="003C6D5B" w:rsidP="00BF0E18">
            <w:pPr>
              <w:jc w:val="left"/>
            </w:pPr>
            <w:r>
              <w:t>Český jazyk a liter.</w:t>
            </w:r>
          </w:p>
        </w:tc>
        <w:tc>
          <w:tcPr>
            <w:tcW w:w="1463" w:type="dxa"/>
          </w:tcPr>
          <w:p w14:paraId="0381DEF3" w14:textId="77777777" w:rsidR="003C6D5B" w:rsidRDefault="003C6D5B" w:rsidP="00BF0E18">
            <w:pPr>
              <w:jc w:val="center"/>
            </w:pPr>
            <w:r>
              <w:t>41</w:t>
            </w:r>
          </w:p>
        </w:tc>
        <w:tc>
          <w:tcPr>
            <w:tcW w:w="1252" w:type="dxa"/>
          </w:tcPr>
          <w:p w14:paraId="2852B691" w14:textId="77777777" w:rsidR="003C6D5B" w:rsidRDefault="003C6D5B" w:rsidP="00BF0E18">
            <w:pPr>
              <w:jc w:val="center"/>
            </w:pPr>
            <w:r>
              <w:t>8</w:t>
            </w:r>
          </w:p>
        </w:tc>
        <w:tc>
          <w:tcPr>
            <w:tcW w:w="1261" w:type="dxa"/>
          </w:tcPr>
          <w:p w14:paraId="0832AB8D" w14:textId="77777777" w:rsidR="003C6D5B" w:rsidRDefault="003C6D5B" w:rsidP="00BF0E18">
            <w:pPr>
              <w:jc w:val="center"/>
            </w:pPr>
            <w:r>
              <w:t>8 (7+</w:t>
            </w:r>
            <w:r w:rsidRPr="0067463A"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1AEBEFA8" w14:textId="77777777" w:rsidR="003C6D5B" w:rsidRDefault="003C6D5B" w:rsidP="00BF0E18">
            <w:pPr>
              <w:jc w:val="center"/>
            </w:pPr>
            <w:r>
              <w:t>9 (7+</w:t>
            </w:r>
            <w:r w:rsidRPr="0067463A">
              <w:rPr>
                <w:u w:val="single"/>
              </w:rPr>
              <w:t>2)</w:t>
            </w:r>
          </w:p>
        </w:tc>
        <w:tc>
          <w:tcPr>
            <w:tcW w:w="1261" w:type="dxa"/>
          </w:tcPr>
          <w:p w14:paraId="6855B2AE" w14:textId="77777777" w:rsidR="003C6D5B" w:rsidRDefault="003C6D5B" w:rsidP="00BF0E18">
            <w:pPr>
              <w:jc w:val="center"/>
            </w:pPr>
            <w:r>
              <w:t>10 (7+</w:t>
            </w:r>
            <w:r>
              <w:rPr>
                <w:u w:val="single"/>
              </w:rPr>
              <w:t>3</w:t>
            </w:r>
            <w:r>
              <w:t>)</w:t>
            </w:r>
          </w:p>
        </w:tc>
        <w:tc>
          <w:tcPr>
            <w:tcW w:w="1262" w:type="dxa"/>
          </w:tcPr>
          <w:p w14:paraId="3AB4B552" w14:textId="77777777" w:rsidR="003C6D5B" w:rsidRDefault="003C6D5B" w:rsidP="00BF0E18">
            <w:pPr>
              <w:jc w:val="center"/>
            </w:pPr>
            <w:r>
              <w:t>7(6+</w:t>
            </w:r>
            <w:r w:rsidRPr="0012132C"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419CEB26" w14:textId="77777777" w:rsidR="003C6D5B" w:rsidRDefault="003C6D5B" w:rsidP="00BF0E18">
            <w:pPr>
              <w:jc w:val="center"/>
            </w:pPr>
            <w:r>
              <w:t>7(6+</w:t>
            </w:r>
            <w:r w:rsidRPr="0012132C"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</w:tcPr>
          <w:p w14:paraId="3BF5DAE9" w14:textId="77777777" w:rsidR="003C6D5B" w:rsidRDefault="003C6D5B" w:rsidP="00BF0E18">
            <w:r>
              <w:t>33 z Český jazyk a liter. + 8 disp.</w:t>
            </w:r>
          </w:p>
        </w:tc>
      </w:tr>
      <w:tr w:rsidR="003C6D5B" w14:paraId="6864491E" w14:textId="77777777" w:rsidTr="00BF0E18">
        <w:tc>
          <w:tcPr>
            <w:tcW w:w="1847" w:type="dxa"/>
          </w:tcPr>
          <w:p w14:paraId="4C7DBC63" w14:textId="77777777" w:rsidR="003C6D5B" w:rsidRDefault="003C6D5B" w:rsidP="00BF0E18">
            <w:pPr>
              <w:jc w:val="left"/>
            </w:pPr>
            <w:r>
              <w:t>Anglický jazyk</w:t>
            </w:r>
          </w:p>
          <w:p w14:paraId="0EB0EE3F" w14:textId="77777777" w:rsidR="003C6D5B" w:rsidRDefault="003C6D5B" w:rsidP="00BF0E18">
            <w:pPr>
              <w:jc w:val="left"/>
            </w:pPr>
            <w:r>
              <w:t>Německý jazyk</w:t>
            </w:r>
          </w:p>
        </w:tc>
        <w:tc>
          <w:tcPr>
            <w:tcW w:w="1463" w:type="dxa"/>
          </w:tcPr>
          <w:p w14:paraId="34B096EB" w14:textId="77777777" w:rsidR="003C6D5B" w:rsidRDefault="003C6D5B" w:rsidP="00BF0E18">
            <w:pPr>
              <w:jc w:val="center"/>
            </w:pPr>
            <w:r>
              <w:t>9</w:t>
            </w:r>
          </w:p>
        </w:tc>
        <w:tc>
          <w:tcPr>
            <w:tcW w:w="1252" w:type="dxa"/>
          </w:tcPr>
          <w:p w14:paraId="759A7967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423061EC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55297E2A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33D9EC86" w14:textId="77777777" w:rsidR="003C6D5B" w:rsidRDefault="003C6D5B" w:rsidP="00BF0E18">
            <w:pPr>
              <w:jc w:val="center"/>
            </w:pPr>
            <w:r>
              <w:t>3</w:t>
            </w:r>
          </w:p>
        </w:tc>
        <w:tc>
          <w:tcPr>
            <w:tcW w:w="1262" w:type="dxa"/>
          </w:tcPr>
          <w:p w14:paraId="4A538D4C" w14:textId="77777777" w:rsidR="003C6D5B" w:rsidRDefault="003C6D5B" w:rsidP="00BF0E18">
            <w:pPr>
              <w:jc w:val="center"/>
            </w:pPr>
            <w:r>
              <w:t>3</w:t>
            </w:r>
          </w:p>
        </w:tc>
        <w:tc>
          <w:tcPr>
            <w:tcW w:w="1262" w:type="dxa"/>
          </w:tcPr>
          <w:p w14:paraId="0260746E" w14:textId="77777777" w:rsidR="003C6D5B" w:rsidRDefault="003C6D5B" w:rsidP="00BF0E18">
            <w:pPr>
              <w:jc w:val="center"/>
            </w:pPr>
            <w:r>
              <w:t>3</w:t>
            </w:r>
          </w:p>
        </w:tc>
        <w:tc>
          <w:tcPr>
            <w:tcW w:w="3240" w:type="dxa"/>
          </w:tcPr>
          <w:p w14:paraId="495F4EF1" w14:textId="77777777" w:rsidR="003C6D5B" w:rsidRDefault="003C6D5B" w:rsidP="00BF0E18">
            <w:r>
              <w:t>9 z Cizí jazyk</w:t>
            </w:r>
          </w:p>
        </w:tc>
      </w:tr>
      <w:tr w:rsidR="003C6D5B" w14:paraId="67CF7DB5" w14:textId="77777777" w:rsidTr="00BF0E18">
        <w:tc>
          <w:tcPr>
            <w:tcW w:w="1847" w:type="dxa"/>
          </w:tcPr>
          <w:p w14:paraId="6A56055F" w14:textId="77777777" w:rsidR="003C6D5B" w:rsidRDefault="003C6D5B" w:rsidP="00BF0E18">
            <w:pPr>
              <w:jc w:val="left"/>
            </w:pPr>
            <w:r>
              <w:t>Matematika</w:t>
            </w:r>
          </w:p>
        </w:tc>
        <w:tc>
          <w:tcPr>
            <w:tcW w:w="1463" w:type="dxa"/>
          </w:tcPr>
          <w:p w14:paraId="011908EC" w14:textId="77777777" w:rsidR="003C6D5B" w:rsidRDefault="003C6D5B" w:rsidP="00BF0E18">
            <w:pPr>
              <w:jc w:val="center"/>
            </w:pPr>
            <w:r>
              <w:t>24</w:t>
            </w:r>
          </w:p>
        </w:tc>
        <w:tc>
          <w:tcPr>
            <w:tcW w:w="1252" w:type="dxa"/>
          </w:tcPr>
          <w:p w14:paraId="3877FF6E" w14:textId="77777777" w:rsidR="003C6D5B" w:rsidRDefault="003C6D5B" w:rsidP="00BF0E18">
            <w:pPr>
              <w:jc w:val="center"/>
            </w:pPr>
            <w:r>
              <w:t>4</w:t>
            </w:r>
          </w:p>
        </w:tc>
        <w:tc>
          <w:tcPr>
            <w:tcW w:w="1261" w:type="dxa"/>
          </w:tcPr>
          <w:p w14:paraId="6E8EF38E" w14:textId="77777777" w:rsidR="003C6D5B" w:rsidRDefault="003C6D5B" w:rsidP="00BF0E18">
            <w:pPr>
              <w:jc w:val="center"/>
            </w:pPr>
            <w:r>
              <w:t>4</w:t>
            </w:r>
          </w:p>
        </w:tc>
        <w:tc>
          <w:tcPr>
            <w:tcW w:w="1262" w:type="dxa"/>
          </w:tcPr>
          <w:p w14:paraId="7D2276A8" w14:textId="77777777" w:rsidR="003C6D5B" w:rsidRDefault="003C6D5B" w:rsidP="00BF0E18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1" w:type="dxa"/>
          </w:tcPr>
          <w:p w14:paraId="2E2F16C6" w14:textId="77777777" w:rsidR="003C6D5B" w:rsidRDefault="003C6D5B" w:rsidP="00BF0E18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5F897AA0" w14:textId="77777777" w:rsidR="003C6D5B" w:rsidRDefault="003C6D5B" w:rsidP="00BF0E18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38323E04" w14:textId="77777777" w:rsidR="003C6D5B" w:rsidRDefault="003C6D5B" w:rsidP="00BF0E18">
            <w:pPr>
              <w:jc w:val="center"/>
            </w:pPr>
            <w:r>
              <w:t>5 (4+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</w:tcPr>
          <w:p w14:paraId="7A81FCE3" w14:textId="77777777" w:rsidR="003C6D5B" w:rsidRDefault="003C6D5B" w:rsidP="00BF0E18">
            <w:r>
              <w:t>20 z Matematika + 4 disp.</w:t>
            </w:r>
          </w:p>
        </w:tc>
      </w:tr>
      <w:tr w:rsidR="003C6D5B" w14:paraId="2398945F" w14:textId="77777777" w:rsidTr="00BF0E18">
        <w:tc>
          <w:tcPr>
            <w:tcW w:w="1847" w:type="dxa"/>
          </w:tcPr>
          <w:p w14:paraId="1E1682AA" w14:textId="77777777" w:rsidR="003C6D5B" w:rsidRDefault="003C6D5B" w:rsidP="00BF0E18">
            <w:pPr>
              <w:jc w:val="left"/>
            </w:pPr>
            <w:r>
              <w:t>Informatika</w:t>
            </w:r>
          </w:p>
        </w:tc>
        <w:tc>
          <w:tcPr>
            <w:tcW w:w="1463" w:type="dxa"/>
          </w:tcPr>
          <w:p w14:paraId="609F7B8A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6153376B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5081FF5A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262E06B9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4EC4B7AE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6BC76B32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5C6846F6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2777377E" w14:textId="77777777" w:rsidR="003C6D5B" w:rsidRDefault="003C6D5B" w:rsidP="00BF0E18">
            <w:r>
              <w:t>1 z Inform. a komun. technologie</w:t>
            </w:r>
          </w:p>
        </w:tc>
      </w:tr>
      <w:tr w:rsidR="003C6D5B" w14:paraId="4BEF9FFD" w14:textId="77777777" w:rsidTr="00BF0E18">
        <w:tc>
          <w:tcPr>
            <w:tcW w:w="1847" w:type="dxa"/>
          </w:tcPr>
          <w:p w14:paraId="2F80D1CF" w14:textId="77777777" w:rsidR="003C6D5B" w:rsidRDefault="003C6D5B" w:rsidP="00BF0E18">
            <w:pPr>
              <w:jc w:val="left"/>
            </w:pPr>
            <w:r>
              <w:t>Prvouka</w:t>
            </w:r>
          </w:p>
          <w:p w14:paraId="7BFDCF1B" w14:textId="77777777" w:rsidR="003C6D5B" w:rsidRDefault="003C6D5B" w:rsidP="00BF0E18">
            <w:pPr>
              <w:jc w:val="left"/>
            </w:pPr>
            <w:r>
              <w:t>Přírodověda</w:t>
            </w:r>
          </w:p>
          <w:p w14:paraId="52FF4800" w14:textId="77777777" w:rsidR="003C6D5B" w:rsidRDefault="003C6D5B" w:rsidP="00BF0E18">
            <w:pPr>
              <w:jc w:val="left"/>
            </w:pPr>
            <w:r>
              <w:t>Vlastivěda</w:t>
            </w:r>
          </w:p>
        </w:tc>
        <w:tc>
          <w:tcPr>
            <w:tcW w:w="1463" w:type="dxa"/>
          </w:tcPr>
          <w:p w14:paraId="267A1852" w14:textId="77777777" w:rsidR="003C6D5B" w:rsidRDefault="003C6D5B" w:rsidP="00BF0E18">
            <w:pPr>
              <w:jc w:val="center"/>
            </w:pPr>
            <w:r>
              <w:t>14</w:t>
            </w:r>
          </w:p>
        </w:tc>
        <w:tc>
          <w:tcPr>
            <w:tcW w:w="1252" w:type="dxa"/>
          </w:tcPr>
          <w:p w14:paraId="3503BFFB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6BE8D0E1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5DA239A1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3389B2ED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44A1F4FB" w14:textId="77777777" w:rsidR="003C6D5B" w:rsidRDefault="003C6D5B" w:rsidP="00BF0E18">
            <w:pPr>
              <w:jc w:val="center"/>
            </w:pPr>
            <w:r>
              <w:t>4 (3+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1262" w:type="dxa"/>
          </w:tcPr>
          <w:p w14:paraId="14401495" w14:textId="77777777" w:rsidR="003C6D5B" w:rsidRDefault="003C6D5B" w:rsidP="00BF0E18">
            <w:pPr>
              <w:jc w:val="center"/>
            </w:pPr>
            <w:r>
              <w:t>4 (3+</w:t>
            </w:r>
            <w:r>
              <w:rPr>
                <w:u w:val="single"/>
              </w:rPr>
              <w:t>1</w:t>
            </w:r>
            <w:r>
              <w:t>)</w:t>
            </w:r>
          </w:p>
        </w:tc>
        <w:tc>
          <w:tcPr>
            <w:tcW w:w="3240" w:type="dxa"/>
          </w:tcPr>
          <w:p w14:paraId="796251F8" w14:textId="77777777" w:rsidR="003C6D5B" w:rsidRDefault="003C6D5B" w:rsidP="00BF0E18">
            <w:r>
              <w:t>12 z Čl. a jeho svět + 2 disp.</w:t>
            </w:r>
          </w:p>
        </w:tc>
      </w:tr>
      <w:tr w:rsidR="003C6D5B" w14:paraId="6D0C0816" w14:textId="77777777" w:rsidTr="00BF0E18">
        <w:tc>
          <w:tcPr>
            <w:tcW w:w="1847" w:type="dxa"/>
          </w:tcPr>
          <w:p w14:paraId="42D9815B" w14:textId="77777777" w:rsidR="003C6D5B" w:rsidRDefault="003C6D5B" w:rsidP="00BF0E18">
            <w:pPr>
              <w:jc w:val="left"/>
            </w:pPr>
            <w:r>
              <w:t>Hudební výchova</w:t>
            </w:r>
          </w:p>
        </w:tc>
        <w:tc>
          <w:tcPr>
            <w:tcW w:w="1463" w:type="dxa"/>
          </w:tcPr>
          <w:p w14:paraId="2D444EBC" w14:textId="77777777" w:rsidR="003C6D5B" w:rsidRDefault="003C6D5B" w:rsidP="00BF0E18">
            <w:pPr>
              <w:jc w:val="center"/>
            </w:pPr>
            <w:r>
              <w:t>5</w:t>
            </w:r>
          </w:p>
        </w:tc>
        <w:tc>
          <w:tcPr>
            <w:tcW w:w="1252" w:type="dxa"/>
          </w:tcPr>
          <w:p w14:paraId="308D517F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387C4EC0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13E5FEE2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796FE37D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547725E0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79F4D8C4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412CC19A" w14:textId="77777777" w:rsidR="003C6D5B" w:rsidRDefault="003C6D5B" w:rsidP="00BF0E18">
            <w:r>
              <w:t>5 z Um. a kult.</w:t>
            </w:r>
          </w:p>
        </w:tc>
      </w:tr>
      <w:tr w:rsidR="003C6D5B" w14:paraId="4C94CF89" w14:textId="77777777" w:rsidTr="00BF0E18">
        <w:tc>
          <w:tcPr>
            <w:tcW w:w="1847" w:type="dxa"/>
          </w:tcPr>
          <w:p w14:paraId="019F175A" w14:textId="77777777" w:rsidR="003C6D5B" w:rsidRDefault="003C6D5B" w:rsidP="00BF0E18">
            <w:pPr>
              <w:jc w:val="left"/>
            </w:pPr>
            <w:r>
              <w:t>Výtvarná výchova</w:t>
            </w:r>
          </w:p>
        </w:tc>
        <w:tc>
          <w:tcPr>
            <w:tcW w:w="1463" w:type="dxa"/>
          </w:tcPr>
          <w:p w14:paraId="4F4F85C7" w14:textId="77777777" w:rsidR="003C6D5B" w:rsidRDefault="003C6D5B" w:rsidP="00BF0E18">
            <w:pPr>
              <w:jc w:val="center"/>
            </w:pPr>
            <w:r>
              <w:t>7</w:t>
            </w:r>
          </w:p>
        </w:tc>
        <w:tc>
          <w:tcPr>
            <w:tcW w:w="1252" w:type="dxa"/>
          </w:tcPr>
          <w:p w14:paraId="38CBF1F8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030E91C3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60FA9112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079C5854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13F55181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4544842D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14:paraId="708F82AB" w14:textId="77777777" w:rsidR="003C6D5B" w:rsidRDefault="003C6D5B" w:rsidP="00BF0E18">
            <w:r>
              <w:t>7 z Um. a kult.</w:t>
            </w:r>
          </w:p>
        </w:tc>
      </w:tr>
      <w:tr w:rsidR="003C6D5B" w14:paraId="1E2F5B79" w14:textId="77777777" w:rsidTr="00BF0E18">
        <w:tc>
          <w:tcPr>
            <w:tcW w:w="1847" w:type="dxa"/>
          </w:tcPr>
          <w:p w14:paraId="03EA8687" w14:textId="77777777" w:rsidR="003C6D5B" w:rsidRDefault="003C6D5B" w:rsidP="00BF0E18">
            <w:pPr>
              <w:jc w:val="left"/>
            </w:pPr>
            <w:r>
              <w:t>Tělesná výchova</w:t>
            </w:r>
          </w:p>
        </w:tc>
        <w:tc>
          <w:tcPr>
            <w:tcW w:w="1463" w:type="dxa"/>
          </w:tcPr>
          <w:p w14:paraId="57378EA8" w14:textId="77777777" w:rsidR="003C6D5B" w:rsidRDefault="003C6D5B" w:rsidP="00BF0E18">
            <w:pPr>
              <w:jc w:val="center"/>
            </w:pPr>
            <w:r>
              <w:t>10</w:t>
            </w:r>
          </w:p>
        </w:tc>
        <w:tc>
          <w:tcPr>
            <w:tcW w:w="1252" w:type="dxa"/>
          </w:tcPr>
          <w:p w14:paraId="0968A3EB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0E651C88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58043CAF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3598F704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48492E71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</w:tcPr>
          <w:p w14:paraId="3A8784A9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3240" w:type="dxa"/>
          </w:tcPr>
          <w:p w14:paraId="7BF9188A" w14:textId="77777777" w:rsidR="003C6D5B" w:rsidRDefault="003C6D5B" w:rsidP="00BF0E18">
            <w:r>
              <w:t>10 z Čl. a zdraví</w:t>
            </w:r>
          </w:p>
        </w:tc>
      </w:tr>
      <w:tr w:rsidR="003C6D5B" w14:paraId="0CEA152C" w14:textId="77777777" w:rsidTr="00BF0E18">
        <w:tc>
          <w:tcPr>
            <w:tcW w:w="1847" w:type="dxa"/>
          </w:tcPr>
          <w:p w14:paraId="19D4F5D2" w14:textId="77777777" w:rsidR="003C6D5B" w:rsidRDefault="003C6D5B" w:rsidP="00BF0E18">
            <w:pPr>
              <w:jc w:val="left"/>
            </w:pPr>
            <w:r>
              <w:t>Pracovní činnosti</w:t>
            </w:r>
          </w:p>
        </w:tc>
        <w:tc>
          <w:tcPr>
            <w:tcW w:w="1463" w:type="dxa"/>
          </w:tcPr>
          <w:p w14:paraId="19E729FF" w14:textId="77777777" w:rsidR="003C6D5B" w:rsidRDefault="003C6D5B" w:rsidP="00BF0E18">
            <w:pPr>
              <w:jc w:val="center"/>
            </w:pPr>
            <w:r>
              <w:t>5</w:t>
            </w:r>
          </w:p>
        </w:tc>
        <w:tc>
          <w:tcPr>
            <w:tcW w:w="1252" w:type="dxa"/>
          </w:tcPr>
          <w:p w14:paraId="5442D1A9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</w:tcPr>
          <w:p w14:paraId="227218D0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0E2EA3EE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1" w:type="dxa"/>
          </w:tcPr>
          <w:p w14:paraId="2E539610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57B0AAEB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1262" w:type="dxa"/>
          </w:tcPr>
          <w:p w14:paraId="2F99E1AC" w14:textId="77777777" w:rsidR="003C6D5B" w:rsidRDefault="003C6D5B" w:rsidP="00BF0E18">
            <w:pPr>
              <w:jc w:val="center"/>
            </w:pPr>
            <w:r>
              <w:t>1</w:t>
            </w:r>
          </w:p>
        </w:tc>
        <w:tc>
          <w:tcPr>
            <w:tcW w:w="3240" w:type="dxa"/>
          </w:tcPr>
          <w:p w14:paraId="3D735754" w14:textId="77777777" w:rsidR="003C6D5B" w:rsidRDefault="003C6D5B" w:rsidP="00BF0E18">
            <w:r>
              <w:t>5 z Čl. a svět pr.</w:t>
            </w:r>
          </w:p>
        </w:tc>
      </w:tr>
      <w:tr w:rsidR="003C6D5B" w14:paraId="26CCA046" w14:textId="77777777" w:rsidTr="00BF0E18">
        <w:tc>
          <w:tcPr>
            <w:tcW w:w="1847" w:type="dxa"/>
          </w:tcPr>
          <w:p w14:paraId="0B3B02CB" w14:textId="77777777" w:rsidR="003C6D5B" w:rsidRDefault="003C6D5B" w:rsidP="00BF0E18">
            <w:pPr>
              <w:jc w:val="left"/>
            </w:pPr>
            <w:r>
              <w:t>Volitelný předmět: Angličtina hravě nebo Čtení hravě</w:t>
            </w:r>
          </w:p>
        </w:tc>
        <w:tc>
          <w:tcPr>
            <w:tcW w:w="1463" w:type="dxa"/>
          </w:tcPr>
          <w:p w14:paraId="71E6D5FF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52" w:type="dxa"/>
          </w:tcPr>
          <w:p w14:paraId="3FAC96F1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1" w:type="dxa"/>
          </w:tcPr>
          <w:p w14:paraId="5B276667" w14:textId="77777777" w:rsidR="003C6D5B" w:rsidRPr="0067463A" w:rsidRDefault="003C6D5B" w:rsidP="00BF0E18">
            <w:pPr>
              <w:jc w:val="center"/>
              <w:rPr>
                <w:u w:val="single"/>
              </w:rPr>
            </w:pPr>
            <w:r w:rsidRPr="0067463A">
              <w:rPr>
                <w:u w:val="single"/>
              </w:rPr>
              <w:t>1</w:t>
            </w:r>
          </w:p>
        </w:tc>
        <w:tc>
          <w:tcPr>
            <w:tcW w:w="1262" w:type="dxa"/>
          </w:tcPr>
          <w:p w14:paraId="119068DE" w14:textId="77777777" w:rsidR="003C6D5B" w:rsidRPr="0067463A" w:rsidRDefault="003C6D5B" w:rsidP="00BF0E18">
            <w:pPr>
              <w:jc w:val="center"/>
              <w:rPr>
                <w:u w:val="single"/>
              </w:rPr>
            </w:pPr>
            <w:r w:rsidRPr="0067463A">
              <w:rPr>
                <w:u w:val="single"/>
              </w:rPr>
              <w:t>1</w:t>
            </w:r>
          </w:p>
        </w:tc>
        <w:tc>
          <w:tcPr>
            <w:tcW w:w="1261" w:type="dxa"/>
          </w:tcPr>
          <w:p w14:paraId="6C13D241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4F75FE00" w14:textId="77777777" w:rsidR="003C6D5B" w:rsidRDefault="003C6D5B" w:rsidP="00BF0E18">
            <w:pPr>
              <w:jc w:val="center"/>
            </w:pPr>
          </w:p>
        </w:tc>
        <w:tc>
          <w:tcPr>
            <w:tcW w:w="1262" w:type="dxa"/>
          </w:tcPr>
          <w:p w14:paraId="7C9E1F89" w14:textId="77777777" w:rsidR="003C6D5B" w:rsidRDefault="003C6D5B" w:rsidP="00BF0E18">
            <w:pPr>
              <w:jc w:val="center"/>
            </w:pPr>
          </w:p>
        </w:tc>
        <w:tc>
          <w:tcPr>
            <w:tcW w:w="3240" w:type="dxa"/>
          </w:tcPr>
          <w:p w14:paraId="592CCD4B" w14:textId="77777777" w:rsidR="003C6D5B" w:rsidRDefault="003C6D5B" w:rsidP="00BF0E18">
            <w:r>
              <w:t>2 disp.</w:t>
            </w:r>
          </w:p>
        </w:tc>
      </w:tr>
      <w:tr w:rsidR="003C6D5B" w14:paraId="1618A219" w14:textId="77777777" w:rsidTr="00BF0E18">
        <w:tc>
          <w:tcPr>
            <w:tcW w:w="1847" w:type="dxa"/>
          </w:tcPr>
          <w:p w14:paraId="132D51BC" w14:textId="77777777" w:rsidR="003C6D5B" w:rsidRDefault="003C6D5B" w:rsidP="00BF0E18"/>
        </w:tc>
        <w:tc>
          <w:tcPr>
            <w:tcW w:w="1463" w:type="dxa"/>
          </w:tcPr>
          <w:p w14:paraId="4CA54488" w14:textId="77777777" w:rsidR="003C6D5B" w:rsidRDefault="003C6D5B" w:rsidP="00BF0E18">
            <w:pPr>
              <w:jc w:val="left"/>
            </w:pPr>
            <w:r>
              <w:t>Dopor. týd.dot</w:t>
            </w:r>
          </w:p>
        </w:tc>
        <w:tc>
          <w:tcPr>
            <w:tcW w:w="1252" w:type="dxa"/>
            <w:vAlign w:val="center"/>
          </w:tcPr>
          <w:p w14:paraId="7B42E7D3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  <w:vAlign w:val="center"/>
          </w:tcPr>
          <w:p w14:paraId="50C4825C" w14:textId="77777777" w:rsidR="003C6D5B" w:rsidRDefault="003C6D5B" w:rsidP="00BF0E18">
            <w:pPr>
              <w:jc w:val="center"/>
            </w:pPr>
            <w:r>
              <w:t>18 - 22</w:t>
            </w:r>
          </w:p>
        </w:tc>
        <w:tc>
          <w:tcPr>
            <w:tcW w:w="1262" w:type="dxa"/>
            <w:vAlign w:val="center"/>
          </w:tcPr>
          <w:p w14:paraId="1DC9F53E" w14:textId="77777777" w:rsidR="003C6D5B" w:rsidRDefault="003C6D5B" w:rsidP="00BF0E18">
            <w:pPr>
              <w:jc w:val="center"/>
            </w:pPr>
            <w:r>
              <w:t>18 - 22</w:t>
            </w:r>
          </w:p>
        </w:tc>
        <w:tc>
          <w:tcPr>
            <w:tcW w:w="1261" w:type="dxa"/>
            <w:vAlign w:val="center"/>
          </w:tcPr>
          <w:p w14:paraId="67D1FBA0" w14:textId="77777777" w:rsidR="003C6D5B" w:rsidRDefault="003C6D5B" w:rsidP="00BF0E18">
            <w:pPr>
              <w:jc w:val="center"/>
            </w:pPr>
            <w:r>
              <w:t>22 - 26</w:t>
            </w:r>
          </w:p>
        </w:tc>
        <w:tc>
          <w:tcPr>
            <w:tcW w:w="1262" w:type="dxa"/>
            <w:vAlign w:val="center"/>
          </w:tcPr>
          <w:p w14:paraId="7DAF1A7D" w14:textId="77777777" w:rsidR="003C6D5B" w:rsidRDefault="003C6D5B" w:rsidP="00BF0E18">
            <w:pPr>
              <w:jc w:val="center"/>
            </w:pPr>
            <w:r>
              <w:t>22 - 26</w:t>
            </w:r>
          </w:p>
        </w:tc>
        <w:tc>
          <w:tcPr>
            <w:tcW w:w="1262" w:type="dxa"/>
            <w:vAlign w:val="center"/>
          </w:tcPr>
          <w:p w14:paraId="419826CB" w14:textId="77777777" w:rsidR="003C6D5B" w:rsidRDefault="003C6D5B" w:rsidP="00BF0E18">
            <w:pPr>
              <w:jc w:val="center"/>
            </w:pPr>
            <w:r>
              <w:t>22 - 26</w:t>
            </w:r>
          </w:p>
        </w:tc>
        <w:tc>
          <w:tcPr>
            <w:tcW w:w="3240" w:type="dxa"/>
            <w:vAlign w:val="center"/>
          </w:tcPr>
          <w:p w14:paraId="05151D7B" w14:textId="77777777" w:rsidR="003C6D5B" w:rsidRDefault="003C6D5B" w:rsidP="00BF0E18"/>
        </w:tc>
      </w:tr>
      <w:tr w:rsidR="003C6D5B" w14:paraId="56B17E21" w14:textId="77777777" w:rsidTr="00BF0E18">
        <w:tc>
          <w:tcPr>
            <w:tcW w:w="1847" w:type="dxa"/>
          </w:tcPr>
          <w:p w14:paraId="4A0F4537" w14:textId="77777777" w:rsidR="003C6D5B" w:rsidRDefault="003C6D5B" w:rsidP="00BF0E18"/>
        </w:tc>
        <w:tc>
          <w:tcPr>
            <w:tcW w:w="1463" w:type="dxa"/>
          </w:tcPr>
          <w:p w14:paraId="46DF284B" w14:textId="77777777" w:rsidR="003C6D5B" w:rsidRDefault="003C6D5B" w:rsidP="00BF0E18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Týdenní dotace</w:t>
            </w:r>
          </w:p>
        </w:tc>
        <w:tc>
          <w:tcPr>
            <w:tcW w:w="1252" w:type="dxa"/>
            <w:vAlign w:val="center"/>
          </w:tcPr>
          <w:p w14:paraId="7A19B2DD" w14:textId="77777777" w:rsidR="003C6D5B" w:rsidRDefault="003C6D5B" w:rsidP="00BF0E18">
            <w:pPr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Align w:val="center"/>
          </w:tcPr>
          <w:p w14:paraId="46EFBE86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262" w:type="dxa"/>
            <w:vAlign w:val="center"/>
          </w:tcPr>
          <w:p w14:paraId="766CE66E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261" w:type="dxa"/>
            <w:vAlign w:val="center"/>
          </w:tcPr>
          <w:p w14:paraId="4AD0FC4D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262" w:type="dxa"/>
            <w:vAlign w:val="center"/>
          </w:tcPr>
          <w:p w14:paraId="4E6BF701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262" w:type="dxa"/>
            <w:vAlign w:val="center"/>
          </w:tcPr>
          <w:p w14:paraId="1EEFC3D2" w14:textId="77777777" w:rsidR="003C6D5B" w:rsidRDefault="003C6D5B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3240" w:type="dxa"/>
            <w:vAlign w:val="center"/>
          </w:tcPr>
          <w:p w14:paraId="6F381CB0" w14:textId="77777777" w:rsidR="003C6D5B" w:rsidRDefault="003C6D5B" w:rsidP="00BF0E18">
            <w:r>
              <w:t>102+16 disp.=118</w:t>
            </w:r>
          </w:p>
        </w:tc>
      </w:tr>
      <w:tr w:rsidR="003C6D5B" w14:paraId="628C96F7" w14:textId="77777777" w:rsidTr="00BF0E18">
        <w:tc>
          <w:tcPr>
            <w:tcW w:w="1847" w:type="dxa"/>
          </w:tcPr>
          <w:p w14:paraId="72408AEE" w14:textId="77777777" w:rsidR="003C6D5B" w:rsidRDefault="003C6D5B" w:rsidP="00BF0E18"/>
        </w:tc>
        <w:tc>
          <w:tcPr>
            <w:tcW w:w="1463" w:type="dxa"/>
          </w:tcPr>
          <w:p w14:paraId="311ECF96" w14:textId="77777777" w:rsidR="003C6D5B" w:rsidRDefault="003C6D5B" w:rsidP="00BF0E18">
            <w:pPr>
              <w:jc w:val="left"/>
            </w:pPr>
            <w:r>
              <w:t>Disponibil. hod.</w:t>
            </w:r>
          </w:p>
        </w:tc>
        <w:tc>
          <w:tcPr>
            <w:tcW w:w="1252" w:type="dxa"/>
            <w:vAlign w:val="center"/>
          </w:tcPr>
          <w:p w14:paraId="060E828A" w14:textId="77777777" w:rsidR="003C6D5B" w:rsidRDefault="003C6D5B" w:rsidP="00BF0E18">
            <w:pPr>
              <w:jc w:val="center"/>
            </w:pPr>
          </w:p>
        </w:tc>
        <w:tc>
          <w:tcPr>
            <w:tcW w:w="1261" w:type="dxa"/>
            <w:vAlign w:val="center"/>
          </w:tcPr>
          <w:p w14:paraId="75B2A1D3" w14:textId="77777777" w:rsidR="003C6D5B" w:rsidRDefault="003C6D5B" w:rsidP="00BF0E18">
            <w:pPr>
              <w:jc w:val="center"/>
            </w:pPr>
            <w:r>
              <w:t>2</w:t>
            </w:r>
          </w:p>
        </w:tc>
        <w:tc>
          <w:tcPr>
            <w:tcW w:w="1262" w:type="dxa"/>
            <w:vAlign w:val="center"/>
          </w:tcPr>
          <w:p w14:paraId="60F7169C" w14:textId="77777777" w:rsidR="003C6D5B" w:rsidRDefault="003C6D5B" w:rsidP="00BF0E18">
            <w:pPr>
              <w:jc w:val="center"/>
            </w:pPr>
            <w:r>
              <w:t>4</w:t>
            </w:r>
          </w:p>
        </w:tc>
        <w:tc>
          <w:tcPr>
            <w:tcW w:w="1261" w:type="dxa"/>
            <w:vAlign w:val="center"/>
          </w:tcPr>
          <w:p w14:paraId="022B3B5D" w14:textId="77777777" w:rsidR="003C6D5B" w:rsidRDefault="003C6D5B" w:rsidP="00BF0E18">
            <w:pPr>
              <w:jc w:val="center"/>
            </w:pPr>
            <w:r>
              <w:t>4</w:t>
            </w:r>
          </w:p>
        </w:tc>
        <w:tc>
          <w:tcPr>
            <w:tcW w:w="1262" w:type="dxa"/>
            <w:vAlign w:val="center"/>
          </w:tcPr>
          <w:p w14:paraId="4F910659" w14:textId="77777777" w:rsidR="003C6D5B" w:rsidRDefault="003C6D5B" w:rsidP="00BF0E18">
            <w:pPr>
              <w:jc w:val="center"/>
            </w:pPr>
            <w:r>
              <w:t>3</w:t>
            </w:r>
          </w:p>
        </w:tc>
        <w:tc>
          <w:tcPr>
            <w:tcW w:w="1262" w:type="dxa"/>
            <w:vAlign w:val="center"/>
          </w:tcPr>
          <w:p w14:paraId="09AD5A95" w14:textId="77777777" w:rsidR="003C6D5B" w:rsidRDefault="003C6D5B" w:rsidP="00BF0E18">
            <w:pPr>
              <w:jc w:val="center"/>
            </w:pPr>
            <w:r>
              <w:t>3</w:t>
            </w:r>
          </w:p>
        </w:tc>
        <w:tc>
          <w:tcPr>
            <w:tcW w:w="3240" w:type="dxa"/>
            <w:vAlign w:val="center"/>
          </w:tcPr>
          <w:p w14:paraId="5A78ACDE" w14:textId="77777777" w:rsidR="003C6D5B" w:rsidRDefault="003C6D5B" w:rsidP="00BF0E18">
            <w:r>
              <w:t>Celkem 16</w:t>
            </w:r>
          </w:p>
        </w:tc>
      </w:tr>
    </w:tbl>
    <w:p w14:paraId="46886529" w14:textId="77777777" w:rsidR="003C6D5B" w:rsidRDefault="003C6D5B" w:rsidP="003C6D5B">
      <w:pPr>
        <w:rPr>
          <w:u w:val="single"/>
        </w:rPr>
      </w:pPr>
      <w:r>
        <w:rPr>
          <w:u w:val="single"/>
        </w:rPr>
        <w:t>Poznámky:</w:t>
      </w:r>
    </w:p>
    <w:p w14:paraId="799DB127" w14:textId="77777777" w:rsidR="003C6D5B" w:rsidRDefault="003C6D5B" w:rsidP="003C6D5B">
      <w:pPr>
        <w:numPr>
          <w:ilvl w:val="0"/>
          <w:numId w:val="1"/>
        </w:numPr>
      </w:pPr>
      <w:r>
        <w:t xml:space="preserve">očekávané výstupy vzdělávací oblasti </w:t>
      </w:r>
      <w:r>
        <w:rPr>
          <w:color w:val="000000"/>
        </w:rPr>
        <w:t xml:space="preserve">Jazyk a jazyková komunikace </w:t>
      </w:r>
      <w:r>
        <w:t>jsou naplňovány v předmětech Český jazyk a literatura v 1. – 5. ročníku, Anglický jazyk a Německý jazyk ve 3. – 5. ročníku</w:t>
      </w:r>
    </w:p>
    <w:p w14:paraId="31A22E83" w14:textId="77777777" w:rsidR="003C6D5B" w:rsidRDefault="003C6D5B" w:rsidP="003C6D5B">
      <w:pPr>
        <w:numPr>
          <w:ilvl w:val="0"/>
          <w:numId w:val="1"/>
        </w:numPr>
      </w:pPr>
      <w:r>
        <w:t xml:space="preserve">očekávané výstupy vzdělávací oblasti Matematika a její aplikace jsou naplňovány v předmětu Matematika v 1. – 5. ročníku </w:t>
      </w:r>
    </w:p>
    <w:p w14:paraId="35DF2F7B" w14:textId="77777777" w:rsidR="003C6D5B" w:rsidRDefault="003C6D5B" w:rsidP="003C6D5B">
      <w:pPr>
        <w:numPr>
          <w:ilvl w:val="0"/>
          <w:numId w:val="1"/>
        </w:numPr>
      </w:pPr>
      <w:r>
        <w:t>očekávané výstupy vzdělávací oblasti  Informační a komunikační technologie jsou naplňovány v předmětu Informatika v 5. ročníku</w:t>
      </w:r>
    </w:p>
    <w:p w14:paraId="4E2D5DFF" w14:textId="77777777" w:rsidR="003C6D5B" w:rsidRDefault="003C6D5B" w:rsidP="003C6D5B">
      <w:pPr>
        <w:numPr>
          <w:ilvl w:val="0"/>
          <w:numId w:val="1"/>
        </w:numPr>
      </w:pPr>
      <w:r>
        <w:t>očekávané výstupy vzdělávací oblasti Člověk a jeho svět jsou naplňovány v předmětu Prvouka v 1. až 3. ročníku, v předmětech Přírodověda a Vlastivěda ve 4. a 5. ročníku</w:t>
      </w:r>
    </w:p>
    <w:p w14:paraId="3D7BD116" w14:textId="77777777" w:rsidR="003C6D5B" w:rsidRDefault="003C6D5B" w:rsidP="003C6D5B">
      <w:pPr>
        <w:numPr>
          <w:ilvl w:val="0"/>
          <w:numId w:val="1"/>
        </w:numPr>
      </w:pPr>
      <w:r>
        <w:t>očekávané výstupy vzdělávací oblasti Umění a kultura jsou naplňovány v předmětech Hudební výchova a Výtvarná výchova v 1. – 5. ročníku</w:t>
      </w:r>
    </w:p>
    <w:p w14:paraId="5210FD7A" w14:textId="77777777" w:rsidR="003C6D5B" w:rsidRDefault="003C6D5B" w:rsidP="003C6D5B">
      <w:pPr>
        <w:numPr>
          <w:ilvl w:val="0"/>
          <w:numId w:val="1"/>
        </w:numPr>
      </w:pPr>
      <w:r>
        <w:t>očekávané výstupy vzdělávací oblasti Člověk a zdraví jsou naplňovány v předmětu Tělesná výchova v 1. – 5. ročníku</w:t>
      </w:r>
    </w:p>
    <w:p w14:paraId="70D90BE8" w14:textId="77777777" w:rsidR="003C6D5B" w:rsidRDefault="003C6D5B" w:rsidP="003C6D5B">
      <w:pPr>
        <w:numPr>
          <w:ilvl w:val="0"/>
          <w:numId w:val="1"/>
        </w:numPr>
      </w:pPr>
      <w:r>
        <w:t>očekávané výstupy vzdělávací oblasti Člověk a svět práce jsou naplňovány v předmětu Pracovní činnosti v 1. – 5. ročníku</w:t>
      </w:r>
    </w:p>
    <w:p w14:paraId="51AAB446" w14:textId="77777777" w:rsidR="003C6D5B" w:rsidRDefault="003C6D5B" w:rsidP="003C6D5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výuka je realizována převážně formou klasických vyučovacích hodin, některá témata jsou realizována formou projektů nebo exkurzí</w:t>
      </w:r>
    </w:p>
    <w:p w14:paraId="1CD2B7F9" w14:textId="77777777" w:rsidR="003C6D5B" w:rsidRDefault="003C6D5B" w:rsidP="003C6D5B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volitelný předmět si žák volí v 1. ročníku z této nabídky: Angličtina hravě, Němčina hravě, Čtení hravě a pokračuje v něm i ve 2. ročníku</w:t>
      </w:r>
    </w:p>
    <w:p w14:paraId="5AE89D6D" w14:textId="77777777" w:rsidR="002A31AA" w:rsidRDefault="003C6D5B" w:rsidP="00BF0E18">
      <w:pPr>
        <w:ind w:left="643"/>
      </w:pPr>
      <w:r w:rsidRPr="00E4314E">
        <w:rPr>
          <w:color w:val="000000"/>
        </w:rPr>
        <w:t>průřezová témata se realizují v jednotlivých předmětech (viz tabulka)</w:t>
      </w:r>
    </w:p>
    <w:p w14:paraId="28EC53DD" w14:textId="77777777" w:rsidR="002A31AA" w:rsidRDefault="002A31AA" w:rsidP="002A31AA">
      <w:pPr>
        <w:pStyle w:val="Seznamsodrkami2"/>
        <w:sectPr w:rsidR="002A31AA" w:rsidSect="002A31AA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0D5A0308" w14:textId="77777777" w:rsidR="003C6D5B" w:rsidRDefault="003C6D5B" w:rsidP="003C6D5B"/>
    <w:p w14:paraId="5132F0CB" w14:textId="77777777" w:rsidR="002A31AA" w:rsidRPr="00994739" w:rsidRDefault="002A31AA" w:rsidP="002A31AA">
      <w:pPr>
        <w:pStyle w:val="Nadpis5"/>
      </w:pPr>
      <w:r w:rsidRPr="00994739">
        <w:t>Angličtina hravě (Ah)</w:t>
      </w:r>
    </w:p>
    <w:p w14:paraId="2A4C8000" w14:textId="77777777" w:rsidR="002A31AA" w:rsidRDefault="002A31AA" w:rsidP="002A31AA">
      <w:pPr>
        <w:pStyle w:val="Nadpis3"/>
      </w:pPr>
      <w:r>
        <w:t>Charakteristika volitelného předmětu</w:t>
      </w:r>
    </w:p>
    <w:p w14:paraId="53D75B30" w14:textId="77777777" w:rsidR="002A31AA" w:rsidRDefault="002A31AA" w:rsidP="002A31AA">
      <w:pPr>
        <w:pStyle w:val="Nadpis4"/>
      </w:pPr>
      <w:r>
        <w:t>Obsahové, časové a organizační vymezení volitelného předmětu</w:t>
      </w:r>
    </w:p>
    <w:p w14:paraId="07D21C74" w14:textId="77777777" w:rsidR="002A31AA" w:rsidRDefault="002A31AA" w:rsidP="002A31AA">
      <w:pPr>
        <w:ind w:firstLine="708"/>
      </w:pPr>
      <w:r>
        <w:t xml:space="preserve">Vzdělávací obsah  volitelného předmětu Angličtina  hravě vychází ze vzdělávacího oboru RVP ZV Cizí jazyk. </w:t>
      </w:r>
    </w:p>
    <w:p w14:paraId="229A43B7" w14:textId="77777777" w:rsidR="002A31AA" w:rsidRDefault="002A31AA" w:rsidP="002A31AA">
      <w:pPr>
        <w:ind w:firstLine="708"/>
      </w:pPr>
      <w:r>
        <w:t>Cílem volitelného předmětu Angličtina hravě je získávání zájmu o cizí jazyk a vytváření základů komunikačních schopností žáků v anglickém jazyce a pochopení jazyka jako důležitého nástroje celoživotního vzdělávání. Dobrá úroveň jazykové kultury patří k podstatným znakům všeobecné vyspělosti absolventa základního vzdělávání. Jazykové vyučování vybavuje žáka takovými znalostmi a dovednostmi, které umožňují správně vnímat různá jazyková sdělení, rozumět jim, vhodně se vyjadřovat a účinně uplatňovat i prosazovat výsledky svého poznání.</w:t>
      </w:r>
    </w:p>
    <w:p w14:paraId="13249874" w14:textId="77777777" w:rsidR="002A31AA" w:rsidRDefault="002A31AA" w:rsidP="002A31AA">
      <w:r>
        <w:t xml:space="preserve">Obsahem volitelného  předmětu Angličtina hravě je  procvičování učiva v předmětu Cizí jazyk hravou formou. Žák zde hravou formou  procvičí nácvik porozumění mluvenému slovu a osvojení zvukové podoby anglického jazyka. </w:t>
      </w:r>
    </w:p>
    <w:p w14:paraId="7DF94CDD" w14:textId="77777777" w:rsidR="002A31AA" w:rsidRDefault="002A31AA" w:rsidP="002A31AA">
      <w:r>
        <w:t>Naučí se vnímat a chápat různá jazyková sdělení, mluvit a rozhodovat se na základě  mluveného textu vztahujícího se k nejrůznějším situacím, analyzovat a kriticky posoudit obsah. Poznávání a užívání cizího jazyka v jeho mluvené i písemné podobě umožňuje poznat a pochopit společensko- kulturní vývoj lidské společnosti, vytváří předpoklady k efektivní mezilidské komunikaci (interpretace postojů apod.), orientování se při vnímání okolního světa i sebe sama.</w:t>
      </w:r>
    </w:p>
    <w:p w14:paraId="6006B95D" w14:textId="77777777" w:rsidR="002A31AA" w:rsidRDefault="002A31AA" w:rsidP="002A31AA">
      <w:r>
        <w:t xml:space="preserve">    Výuka předmětu  Angličtina hravě probíhá nejčastěji hromadně ve kmenových třídách, některé aktivity se realizují i mimo třídu /herní koutek/. Tento volitelný předmět nabízí učiteli širokou škálu metod a forem práce (dramatizace, aktivizující hry, komunitní kruh, projektové vyučování, interaktivní tabule, samostatné či skupinové řešení úkolů, vedený dialog, vlastní tvorba textů, besedy, divadelní představení apod.). Při realizaci vzdělávání v tomto předmětu je kladen důraz na aplikaci získaných znalostí v praxi, zejména v mluveném projevu.</w:t>
      </w:r>
    </w:p>
    <w:p w14:paraId="7D020105" w14:textId="77777777" w:rsidR="002A31AA" w:rsidRDefault="002A31AA" w:rsidP="00C03BFB">
      <w:r>
        <w:t xml:space="preserve">     Volitelný  předmět Angličtina  hravě  má na 1.stupni ZŠ tuto časovou dotaci:</w:t>
      </w:r>
      <w:r w:rsidR="00C03BFB">
        <w:t xml:space="preserve"> 2.</w:t>
      </w:r>
      <w:r>
        <w:t>ročník – 1 hodina  týdně</w:t>
      </w:r>
    </w:p>
    <w:p w14:paraId="50EE0DA8" w14:textId="77777777" w:rsidR="002A31AA" w:rsidRDefault="002A31AA" w:rsidP="002A31AA"/>
    <w:p w14:paraId="578ED526" w14:textId="77777777" w:rsidR="002A31AA" w:rsidRDefault="002A31AA" w:rsidP="002A31AA">
      <w:pPr>
        <w:pStyle w:val="Nadpis4"/>
      </w:pPr>
      <w:r>
        <w:t>Výchovné a vzdělávací strategie</w:t>
      </w:r>
    </w:p>
    <w:p w14:paraId="1D93FAF5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k učení</w:t>
      </w:r>
    </w:p>
    <w:p w14:paraId="510F4EE9" w14:textId="77777777" w:rsidR="002A31AA" w:rsidRPr="00755666" w:rsidRDefault="002A31AA" w:rsidP="002A31AA">
      <w:r>
        <w:t xml:space="preserve">Žák - </w:t>
      </w:r>
      <w:r w:rsidRPr="00755666">
        <w:t>projevuje ochotu věnovat se dalšímu studiu a celoživotnímu učení</w:t>
      </w:r>
    </w:p>
    <w:p w14:paraId="53532C8A" w14:textId="77777777" w:rsidR="002A31AA" w:rsidRDefault="002A31AA" w:rsidP="002A31AA">
      <w:r>
        <w:t xml:space="preserve">       - </w:t>
      </w:r>
      <w:r w:rsidRPr="00755666">
        <w:t>poznává smysl a cíl učení, má pozitivní vztah k</w:t>
      </w:r>
      <w:r>
        <w:t> </w:t>
      </w:r>
      <w:r w:rsidRPr="00755666">
        <w:t>učení</w:t>
      </w:r>
      <w:r>
        <w:t>.</w:t>
      </w:r>
    </w:p>
    <w:p w14:paraId="38E0998D" w14:textId="77777777" w:rsidR="002A31AA" w:rsidRDefault="002A31AA" w:rsidP="002A31AA">
      <w:r>
        <w:t>Učitel - vede žáky k poznávání stavby anglického jazyka, k aktivnímu získávání slovní zásoby a jejímu využívání ve vyučování i v praktickém životě.</w:t>
      </w:r>
    </w:p>
    <w:p w14:paraId="1B6F93E3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k řešení problémů</w:t>
      </w:r>
    </w:p>
    <w:p w14:paraId="228920E4" w14:textId="77777777" w:rsidR="002A31AA" w:rsidRDefault="002A31AA" w:rsidP="002A31AA">
      <w:r>
        <w:t xml:space="preserve">Žák - </w:t>
      </w:r>
      <w:r w:rsidRPr="008F22DA">
        <w:t>ověřuje prakticky správnost řešení problémů a osvědčené postupy aplikuje při řešení obdobných nebo nových problémových situací, sleduje vlastní pokrok při zdolávání problémů</w:t>
      </w:r>
      <w:r>
        <w:t>.</w:t>
      </w:r>
    </w:p>
    <w:p w14:paraId="01BF91DD" w14:textId="77777777" w:rsidR="002A31AA" w:rsidRDefault="002A31AA" w:rsidP="002A31AA">
      <w:r>
        <w:t>Učitel -  vede žáky k uplatňování dosud osvojené slovní zásoby a logických úvah při odvozování výrazů z kontextu.</w:t>
      </w:r>
    </w:p>
    <w:p w14:paraId="2D4B8641" w14:textId="77777777" w:rsidR="002A31AA" w:rsidRDefault="002A31AA" w:rsidP="002A31AA"/>
    <w:p w14:paraId="456A4395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komunikativní</w:t>
      </w:r>
    </w:p>
    <w:p w14:paraId="18AF7F0D" w14:textId="77777777" w:rsidR="002A31AA" w:rsidRDefault="002A31AA" w:rsidP="002A31AA">
      <w:r>
        <w:t xml:space="preserve">Žák - </w:t>
      </w:r>
      <w:r w:rsidRPr="00B21CD7">
        <w:t>naslouchá promluvám druhých lidí, porozumí jim, vhodně na ně reaguje, účinně se zapojuje do diskuse</w:t>
      </w:r>
    </w:p>
    <w:p w14:paraId="1FA9D9FC" w14:textId="77777777" w:rsidR="002A31AA" w:rsidRPr="00B21CD7" w:rsidRDefault="002A31AA" w:rsidP="002A31AA">
      <w:r>
        <w:t xml:space="preserve">- </w:t>
      </w:r>
      <w:r w:rsidRPr="00B21CD7">
        <w:t>formuluje a vyjadřuje své myšlenky a názory v logickém sledu, vyjadřuje se výstižně, souvisle a kultivovaně v písemném i ústním projevu</w:t>
      </w:r>
      <w:r>
        <w:t>.</w:t>
      </w:r>
    </w:p>
    <w:p w14:paraId="521C5E3B" w14:textId="77777777" w:rsidR="002A31AA" w:rsidRDefault="002A31AA" w:rsidP="002A31AA">
      <w:r>
        <w:t xml:space="preserve">Učitel zadává žákům úkoly, ve kterých jednotlivě, ve dvojici nebo ve skupince napodobují anglicky mluvící prostředí a různé běžné životní situace. Žáci využívají ke komunikaci mezi sebou dosud osvojenou slovní zásobu a jednoduchá sdělení. </w:t>
      </w:r>
    </w:p>
    <w:p w14:paraId="2557D46D" w14:textId="77777777" w:rsidR="002A31AA" w:rsidRDefault="002A31AA" w:rsidP="002A31AA"/>
    <w:p w14:paraId="357D2F04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sociální a personální</w:t>
      </w:r>
    </w:p>
    <w:p w14:paraId="1E8188FE" w14:textId="77777777" w:rsidR="002A31AA" w:rsidRDefault="002A31AA" w:rsidP="002A31AA">
      <w:r>
        <w:t>Žáci jsou vedeni ke vzájemné spolupráci prostřednictvím skupinové práce nebo práce ve dvojicích. Účinně spolupracují</w:t>
      </w:r>
      <w:r w:rsidRPr="00B21CD7">
        <w:t xml:space="preserve"> ve skupině, podílí se společně s pedagogy na vytváření pravidel práce v</w:t>
      </w:r>
      <w:r>
        <w:t> </w:t>
      </w:r>
      <w:r w:rsidRPr="00B21CD7">
        <w:t>týmu</w:t>
      </w:r>
      <w:r>
        <w:t>. Tvoří dialogy společně, reagují na sebe, využívají diskuse.</w:t>
      </w:r>
    </w:p>
    <w:p w14:paraId="6A713843" w14:textId="77777777" w:rsidR="002A31AA" w:rsidRDefault="002A31AA" w:rsidP="002A31AA"/>
    <w:p w14:paraId="148840D4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občanské</w:t>
      </w:r>
    </w:p>
    <w:p w14:paraId="4A2BBA5D" w14:textId="77777777" w:rsidR="002A31AA" w:rsidRPr="00F54EC7" w:rsidRDefault="002A31AA" w:rsidP="002A31AA">
      <w:r>
        <w:t xml:space="preserve">Žák - </w:t>
      </w:r>
      <w:r w:rsidRPr="00F54EC7">
        <w:t xml:space="preserve">respektuje přesvědčení druhých lidí, váží si jejich vnitřních hodnot, je schopen vcítit se do situací ostatních lidí, odmítá útlak a hrubé zacházení, uvědomuje si povinnost postavit se proti fyzickému i psychickému násilí </w:t>
      </w:r>
    </w:p>
    <w:p w14:paraId="0A996837" w14:textId="77777777" w:rsidR="002A31AA" w:rsidRDefault="002A31AA" w:rsidP="002A31AA">
      <w:r>
        <w:t xml:space="preserve">- </w:t>
      </w:r>
      <w:r w:rsidRPr="00F54EC7">
        <w:t>respektuje, chrání a ocení naše tradice a ku</w:t>
      </w:r>
      <w:r>
        <w:t>lturní i historické dědictví.</w:t>
      </w:r>
    </w:p>
    <w:p w14:paraId="3A3FC512" w14:textId="77777777" w:rsidR="002A31AA" w:rsidRDefault="002A31AA" w:rsidP="002A31AA">
      <w:r>
        <w:t>Učitel vede žáky k poznávání a ochraně kulturního dědictví.</w:t>
      </w:r>
    </w:p>
    <w:p w14:paraId="3B781B21" w14:textId="77777777" w:rsidR="002A31AA" w:rsidRDefault="002A31AA" w:rsidP="002A31AA">
      <w:pPr>
        <w:rPr>
          <w:u w:val="single"/>
        </w:rPr>
      </w:pPr>
      <w:r>
        <w:rPr>
          <w:u w:val="single"/>
        </w:rPr>
        <w:t>Kompetence pracovní</w:t>
      </w:r>
    </w:p>
    <w:p w14:paraId="09B5A7CB" w14:textId="77777777" w:rsidR="002A31AA" w:rsidRDefault="002A31AA" w:rsidP="0037668C">
      <w:r>
        <w:t>Žáci využívají</w:t>
      </w:r>
      <w:r w:rsidRPr="00F54EC7">
        <w:t xml:space="preserve"> znal</w:t>
      </w:r>
      <w:r>
        <w:t xml:space="preserve">osti a zkušenosti získané v oblasti anglického jazyka </w:t>
      </w:r>
      <w:r w:rsidRPr="00F54EC7">
        <w:t>v zájmu vlastního rozvoje i své přípr</w:t>
      </w:r>
      <w:r>
        <w:t>avy na budoucnost.</w:t>
      </w:r>
      <w:r w:rsidRPr="00283560">
        <w:rPr>
          <w:sz w:val="22"/>
        </w:rPr>
        <w:t xml:space="preserve"> </w:t>
      </w:r>
      <w:r>
        <w:t>Dodržují</w:t>
      </w:r>
      <w:r w:rsidRPr="00283560">
        <w:t xml:space="preserve"> vymezená pravidla</w:t>
      </w:r>
      <w:r>
        <w:t xml:space="preserve"> při práci ve skupině.</w:t>
      </w:r>
    </w:p>
    <w:p w14:paraId="18F2D251" w14:textId="77777777" w:rsidR="002A31AA" w:rsidRDefault="002A31AA" w:rsidP="002A31AA">
      <w:pPr>
        <w:pStyle w:val="Nadpis5"/>
        <w:rPr>
          <w:rFonts w:cs="Arial"/>
          <w:b/>
          <w:bCs/>
          <w:kern w:val="32"/>
          <w:sz w:val="40"/>
          <w:szCs w:val="32"/>
        </w:rPr>
        <w:sectPr w:rsidR="002A31AA" w:rsidSect="009726E6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367B306A" w14:textId="77777777" w:rsidR="002A31AA" w:rsidRPr="00E96A89" w:rsidRDefault="002A31AA" w:rsidP="002A31AA">
      <w:pPr>
        <w:pStyle w:val="Nadpis5"/>
      </w:pPr>
      <w:r w:rsidRPr="00E96A89">
        <w:lastRenderedPageBreak/>
        <w:t xml:space="preserve">Angličtina hravě </w:t>
      </w:r>
      <w:r w:rsidRPr="00E96A89">
        <w:tab/>
        <w:t>2. ročník</w:t>
      </w:r>
    </w:p>
    <w:p w14:paraId="2EFD14D2" w14:textId="77777777" w:rsidR="002A31AA" w:rsidRPr="00E96A89" w:rsidRDefault="002A31AA" w:rsidP="002A31AA">
      <w:pPr>
        <w:pStyle w:val="Nadpis3"/>
      </w:pPr>
      <w:r w:rsidRPr="00E96A89">
        <w:t>Vzdělávací obsah</w:t>
      </w:r>
    </w:p>
    <w:p w14:paraId="3E148C9D" w14:textId="77777777" w:rsidR="002A31AA" w:rsidRPr="00E96A89" w:rsidRDefault="002A31AA" w:rsidP="002A31AA">
      <w:pPr>
        <w:pStyle w:val="Nadpis4"/>
      </w:pPr>
      <w:r w:rsidRPr="00E96A89">
        <w:t>Očekávané výstupy v RVP ZV – 1. období</w:t>
      </w:r>
    </w:p>
    <w:p w14:paraId="35633216" w14:textId="77777777" w:rsidR="002A31AA" w:rsidRPr="00E96A89" w:rsidRDefault="002A31AA" w:rsidP="002A31AA">
      <w:pPr>
        <w:autoSpaceDE w:val="0"/>
        <w:autoSpaceDN w:val="0"/>
        <w:adjustRightInd w:val="0"/>
        <w:rPr>
          <w:bCs/>
          <w:color w:val="000000"/>
          <w:szCs w:val="20"/>
        </w:rPr>
      </w:pPr>
      <w:r w:rsidRPr="00E96A89">
        <w:rPr>
          <w:bCs/>
          <w:i/>
          <w:color w:val="000000"/>
          <w:szCs w:val="20"/>
        </w:rPr>
        <w:t>ŘEČOVÉ</w:t>
      </w:r>
      <w:r w:rsidRPr="00E96A89">
        <w:rPr>
          <w:bCs/>
          <w:color w:val="000000"/>
          <w:szCs w:val="20"/>
        </w:rPr>
        <w:t xml:space="preserve"> </w:t>
      </w:r>
      <w:r w:rsidRPr="00E96A89">
        <w:rPr>
          <w:bCs/>
          <w:i/>
          <w:color w:val="000000"/>
          <w:szCs w:val="20"/>
        </w:rPr>
        <w:t>DOVEDNOSTI</w:t>
      </w:r>
    </w:p>
    <w:p w14:paraId="398541AC" w14:textId="77777777" w:rsidR="002A31AA" w:rsidRPr="00E96A89" w:rsidRDefault="002A31AA" w:rsidP="002A31AA">
      <w:pPr>
        <w:autoSpaceDE w:val="0"/>
        <w:autoSpaceDN w:val="0"/>
        <w:adjustRightInd w:val="0"/>
        <w:rPr>
          <w:color w:val="000000"/>
          <w:szCs w:val="20"/>
        </w:rPr>
      </w:pPr>
      <w:r w:rsidRPr="00E96A89">
        <w:rPr>
          <w:color w:val="000000"/>
          <w:szCs w:val="20"/>
        </w:rPr>
        <w:t xml:space="preserve">žák </w:t>
      </w:r>
    </w:p>
    <w:p w14:paraId="4835287E" w14:textId="77777777" w:rsidR="002A31AA" w:rsidRPr="00E96A89" w:rsidRDefault="002A31AA" w:rsidP="002A31AA">
      <w:pPr>
        <w:autoSpaceDE w:val="0"/>
        <w:autoSpaceDN w:val="0"/>
        <w:adjustRightInd w:val="0"/>
        <w:ind w:left="426" w:hanging="426"/>
        <w:rPr>
          <w:color w:val="000000"/>
          <w:szCs w:val="20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color w:val="000000"/>
          <w:szCs w:val="20"/>
        </w:rPr>
        <w:t xml:space="preserve"> </w:t>
      </w:r>
      <w:r w:rsidRPr="00E96A89">
        <w:rPr>
          <w:bCs/>
          <w:i/>
          <w:iCs/>
          <w:color w:val="000000"/>
          <w:szCs w:val="20"/>
        </w:rPr>
        <w:t xml:space="preserve">rozumí jednoduchým pokynům a otázkám učitele, které jsou sdělovány pomalu a s pečlivou výslovností, a reaguje na ně verbálně i neverbálně </w:t>
      </w:r>
    </w:p>
    <w:p w14:paraId="3A5F4EC7" w14:textId="77777777" w:rsidR="002A31AA" w:rsidRPr="00E96A89" w:rsidRDefault="002A31AA" w:rsidP="002A31AA">
      <w:pPr>
        <w:autoSpaceDE w:val="0"/>
        <w:autoSpaceDN w:val="0"/>
        <w:adjustRightInd w:val="0"/>
        <w:ind w:left="426" w:hanging="426"/>
        <w:rPr>
          <w:color w:val="000000"/>
          <w:szCs w:val="20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iCs/>
          <w:color w:val="000000"/>
          <w:szCs w:val="20"/>
        </w:rPr>
        <w:t xml:space="preserve">zopakuje a použije slova a slovní spojení, se kterými se v průběhu výuky setkal </w:t>
      </w:r>
    </w:p>
    <w:p w14:paraId="755DFC6F" w14:textId="77777777" w:rsidR="002A31AA" w:rsidRPr="00E96A89" w:rsidRDefault="002A31AA" w:rsidP="002A31AA">
      <w:pPr>
        <w:autoSpaceDE w:val="0"/>
        <w:autoSpaceDN w:val="0"/>
        <w:adjustRightInd w:val="0"/>
        <w:ind w:left="426" w:hanging="426"/>
        <w:rPr>
          <w:bCs/>
          <w:i/>
          <w:iCs/>
          <w:color w:val="000000"/>
          <w:szCs w:val="20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iCs/>
          <w:color w:val="000000"/>
          <w:szCs w:val="20"/>
        </w:rPr>
        <w:t xml:space="preserve">rozumí obsahu jednoduchého krátkého psaného textu, pokud má k dispozici vizuální oporu  </w:t>
      </w:r>
    </w:p>
    <w:p w14:paraId="31AA2DDA" w14:textId="77777777" w:rsidR="002A31AA" w:rsidRPr="00E96A89" w:rsidRDefault="002A31AA" w:rsidP="002A31AA">
      <w:pPr>
        <w:autoSpaceDE w:val="0"/>
        <w:autoSpaceDN w:val="0"/>
        <w:adjustRightInd w:val="0"/>
        <w:ind w:left="426" w:hanging="426"/>
        <w:rPr>
          <w:color w:val="000000"/>
          <w:szCs w:val="20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iCs/>
          <w:color w:val="000000"/>
          <w:szCs w:val="20"/>
        </w:rPr>
        <w:t xml:space="preserve">rozumí obsahu jednoduchého krátkého mluveného textu, který je pronášen pomalu, zřetelně a s pečlivou výslovností, pokud má k dispozici vizuální oporu </w:t>
      </w:r>
    </w:p>
    <w:p w14:paraId="68ADE407" w14:textId="77777777" w:rsidR="002A31AA" w:rsidRPr="00E96A89" w:rsidRDefault="002A31AA" w:rsidP="002A31AA">
      <w:pPr>
        <w:autoSpaceDE w:val="0"/>
        <w:autoSpaceDN w:val="0"/>
        <w:adjustRightInd w:val="0"/>
        <w:ind w:left="426" w:hanging="426"/>
        <w:rPr>
          <w:color w:val="000000"/>
          <w:szCs w:val="20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iCs/>
          <w:color w:val="000000"/>
          <w:szCs w:val="20"/>
        </w:rPr>
        <w:t xml:space="preserve">přiřadí mluvenou a psanou podobu téhož slova či slovního spojení </w:t>
      </w:r>
    </w:p>
    <w:p w14:paraId="7211C698" w14:textId="77777777" w:rsidR="002A31AA" w:rsidRDefault="002A31AA" w:rsidP="005207F1">
      <w:pPr>
        <w:rPr>
          <w:b/>
          <w:bCs/>
          <w:sz w:val="32"/>
        </w:rPr>
      </w:pPr>
      <w:r w:rsidRPr="00E96A89">
        <w:rPr>
          <w:rFonts w:ascii="Wingdings" w:hAnsi="Wingdings" w:cs="Wingdings"/>
          <w:color w:val="000000"/>
          <w:szCs w:val="20"/>
        </w:rPr>
        <w:t></w:t>
      </w:r>
      <w:r w:rsidRPr="00E96A89">
        <w:rPr>
          <w:rFonts w:ascii="Wingdings" w:hAnsi="Wingdings" w:cs="Wingdings"/>
          <w:color w:val="000000"/>
          <w:szCs w:val="20"/>
        </w:rPr>
        <w:t></w:t>
      </w:r>
      <w:r w:rsidRPr="00E96A89">
        <w:rPr>
          <w:bCs/>
          <w:i/>
          <w:iCs/>
          <w:color w:val="000000"/>
          <w:szCs w:val="20"/>
        </w:rPr>
        <w:t xml:space="preserve">píše slova a krátké věty na základě textové a vizuální předlohy  </w:t>
      </w:r>
    </w:p>
    <w:p w14:paraId="2EFC9E32" w14:textId="77777777" w:rsidR="002A31AA" w:rsidRDefault="002A31AA" w:rsidP="002A31AA">
      <w:pPr>
        <w:ind w:left="12036"/>
        <w:rPr>
          <w:b/>
          <w:bCs/>
          <w:sz w:val="32"/>
        </w:rPr>
      </w:pPr>
      <w:r>
        <w:rPr>
          <w:b/>
          <w:bCs/>
          <w:sz w:val="32"/>
        </w:rPr>
        <w:t>2. ročník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66"/>
        <w:gridCol w:w="4110"/>
        <w:gridCol w:w="1985"/>
        <w:gridCol w:w="1881"/>
      </w:tblGrid>
      <w:tr w:rsidR="002A31AA" w:rsidRPr="0012091C" w14:paraId="48C0BD42" w14:textId="77777777" w:rsidTr="00BF0E18">
        <w:tc>
          <w:tcPr>
            <w:tcW w:w="6166" w:type="dxa"/>
            <w:vAlign w:val="center"/>
          </w:tcPr>
          <w:p w14:paraId="2C4DAA13" w14:textId="77777777" w:rsidR="002A31AA" w:rsidRPr="00E96A89" w:rsidRDefault="002A31AA" w:rsidP="00BF0E18">
            <w:pPr>
              <w:keepNext/>
              <w:jc w:val="center"/>
              <w:outlineLvl w:val="3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Ročníkové výstupy</w:t>
            </w:r>
          </w:p>
        </w:tc>
        <w:tc>
          <w:tcPr>
            <w:tcW w:w="4110" w:type="dxa"/>
            <w:vAlign w:val="center"/>
          </w:tcPr>
          <w:p w14:paraId="3A826070" w14:textId="77777777" w:rsidR="002A31AA" w:rsidRPr="00E96A89" w:rsidRDefault="002A31AA" w:rsidP="00BF0E18">
            <w:pPr>
              <w:jc w:val="center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Učivo</w:t>
            </w:r>
          </w:p>
        </w:tc>
        <w:tc>
          <w:tcPr>
            <w:tcW w:w="1985" w:type="dxa"/>
            <w:vAlign w:val="center"/>
          </w:tcPr>
          <w:p w14:paraId="36BA71BE" w14:textId="77777777" w:rsidR="002A31AA" w:rsidRPr="00E96A89" w:rsidRDefault="002A31AA" w:rsidP="00BF0E18">
            <w:pPr>
              <w:jc w:val="center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Téma</w:t>
            </w:r>
          </w:p>
        </w:tc>
        <w:tc>
          <w:tcPr>
            <w:tcW w:w="1881" w:type="dxa"/>
            <w:vAlign w:val="center"/>
          </w:tcPr>
          <w:p w14:paraId="29AA63AF" w14:textId="77777777" w:rsidR="002A31AA" w:rsidRPr="00E96A89" w:rsidRDefault="002A31AA" w:rsidP="00BF0E18">
            <w:pPr>
              <w:jc w:val="center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Průřezová témata,</w:t>
            </w:r>
          </w:p>
          <w:p w14:paraId="08BF0C5D" w14:textId="77777777" w:rsidR="002A31AA" w:rsidRPr="00E96A89" w:rsidRDefault="002A31AA" w:rsidP="00BF0E18">
            <w:pPr>
              <w:jc w:val="center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kontexty a přesahy,</w:t>
            </w:r>
          </w:p>
          <w:p w14:paraId="244A12D2" w14:textId="77777777" w:rsidR="002A31AA" w:rsidRPr="00E96A89" w:rsidRDefault="002A31AA" w:rsidP="00BF0E18">
            <w:pPr>
              <w:jc w:val="center"/>
              <w:rPr>
                <w:b/>
                <w:bCs/>
                <w:szCs w:val="20"/>
              </w:rPr>
            </w:pPr>
            <w:r w:rsidRPr="00E96A89">
              <w:rPr>
                <w:b/>
                <w:bCs/>
                <w:szCs w:val="20"/>
              </w:rPr>
              <w:t>další poznámky</w:t>
            </w:r>
          </w:p>
        </w:tc>
      </w:tr>
      <w:tr w:rsidR="002A31AA" w:rsidRPr="0012091C" w14:paraId="1C517D67" w14:textId="77777777" w:rsidTr="00BF0E18">
        <w:tc>
          <w:tcPr>
            <w:tcW w:w="6166" w:type="dxa"/>
          </w:tcPr>
          <w:p w14:paraId="252964F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Žák používá vhodné pozdravy, je schopen se představit </w:t>
            </w:r>
          </w:p>
          <w:p w14:paraId="401254D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 učitele </w:t>
            </w:r>
          </w:p>
          <w:p w14:paraId="1A4D3CB5" w14:textId="77777777" w:rsidR="002A31AA" w:rsidRPr="00E96A89" w:rsidRDefault="002A31AA" w:rsidP="00BF0E18">
            <w:pPr>
              <w:ind w:left="360"/>
              <w:jc w:val="left"/>
            </w:pPr>
          </w:p>
          <w:p w14:paraId="201EB09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Seznámí se a zopakuje základní výrazy ve slovní zásobě </w:t>
            </w:r>
          </w:p>
          <w:p w14:paraId="546A4E1A" w14:textId="77777777" w:rsidR="002A31AA" w:rsidRPr="00E96A89" w:rsidRDefault="002A31AA" w:rsidP="00BF0E18">
            <w:pPr>
              <w:ind w:left="360"/>
              <w:jc w:val="left"/>
            </w:pPr>
          </w:p>
          <w:p w14:paraId="0D4317D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Přiřadí mluvenou a psanou podobu téhož slova či slovního spojení</w:t>
            </w:r>
          </w:p>
          <w:p w14:paraId="61F61ECB" w14:textId="77777777" w:rsidR="002A31AA" w:rsidRPr="00E96A89" w:rsidRDefault="002A31AA" w:rsidP="00BF0E18">
            <w:pPr>
              <w:ind w:left="360"/>
              <w:jc w:val="left"/>
            </w:pPr>
          </w:p>
          <w:p w14:paraId="3A08387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jednoduché otázce učitele a reaguje na ni </w:t>
            </w:r>
          </w:p>
          <w:p w14:paraId="686B54EB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na základě textové a vizuální předlohy  </w:t>
            </w:r>
          </w:p>
        </w:tc>
        <w:tc>
          <w:tcPr>
            <w:tcW w:w="4110" w:type="dxa"/>
          </w:tcPr>
          <w:p w14:paraId="78A5A8D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Zdvořilostní fráze, odlišná výslovnost některých hlásek.</w:t>
            </w:r>
          </w:p>
          <w:p w14:paraId="064B286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Písně, hry, představování.</w:t>
            </w:r>
          </w:p>
          <w:p w14:paraId="0C59F1A1" w14:textId="77777777" w:rsidR="002A31AA" w:rsidRPr="00E96A89" w:rsidRDefault="002A31AA" w:rsidP="00BF0E18">
            <w:pPr>
              <w:ind w:left="360"/>
              <w:jc w:val="left"/>
            </w:pPr>
          </w:p>
          <w:p w14:paraId="71976AC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Osvojení vyjádření I´m…. This is my…</w:t>
            </w:r>
          </w:p>
          <w:p w14:paraId="58E8447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Pojmenování členů rodiny </w:t>
            </w:r>
          </w:p>
          <w:p w14:paraId="6197398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Flash Cards</w:t>
            </w:r>
          </w:p>
          <w:p w14:paraId="018802DD" w14:textId="77777777" w:rsidR="002A31AA" w:rsidRPr="00E96A89" w:rsidRDefault="002A31AA" w:rsidP="00BF0E18">
            <w:pPr>
              <w:ind w:left="360"/>
              <w:jc w:val="left"/>
            </w:pPr>
          </w:p>
          <w:p w14:paraId="59E2789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Otázka: Who´s this?</w:t>
            </w:r>
          </w:p>
          <w:p w14:paraId="6038AA9E" w14:textId="77777777" w:rsidR="002A31AA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Odpověď: This is my…..</w:t>
            </w:r>
          </w:p>
          <w:p w14:paraId="78F6676E" w14:textId="77777777" w:rsidR="002A31AA" w:rsidRPr="00E96A89" w:rsidRDefault="002A31AA" w:rsidP="00BF0E18">
            <w:pPr>
              <w:ind w:left="360"/>
              <w:jc w:val="left"/>
            </w:pPr>
          </w:p>
        </w:tc>
        <w:tc>
          <w:tcPr>
            <w:tcW w:w="1985" w:type="dxa"/>
          </w:tcPr>
          <w:p w14:paraId="1FEAE6B7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 xml:space="preserve"> Hello</w:t>
            </w:r>
          </w:p>
          <w:p w14:paraId="11A1C8C9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 xml:space="preserve"> </w:t>
            </w:r>
          </w:p>
          <w:p w14:paraId="06A07362" w14:textId="77777777" w:rsidR="002A31AA" w:rsidRPr="00E96A89" w:rsidRDefault="002A31AA" w:rsidP="00BF0E18">
            <w:pPr>
              <w:rPr>
                <w:szCs w:val="20"/>
              </w:rPr>
            </w:pPr>
          </w:p>
          <w:p w14:paraId="54771818" w14:textId="77777777" w:rsidR="002A31AA" w:rsidRPr="00E96A89" w:rsidRDefault="002A31AA" w:rsidP="00BF0E18">
            <w:pPr>
              <w:rPr>
                <w:szCs w:val="20"/>
              </w:rPr>
            </w:pPr>
          </w:p>
          <w:p w14:paraId="77E431F9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My family</w:t>
            </w:r>
          </w:p>
        </w:tc>
        <w:tc>
          <w:tcPr>
            <w:tcW w:w="1881" w:type="dxa"/>
          </w:tcPr>
          <w:p w14:paraId="085E14D2" w14:textId="77777777" w:rsidR="002A31AA" w:rsidRPr="004C365D" w:rsidRDefault="002A31AA" w:rsidP="00BF0E18">
            <w:pPr>
              <w:rPr>
                <w:sz w:val="24"/>
              </w:rPr>
            </w:pPr>
          </w:p>
        </w:tc>
      </w:tr>
      <w:tr w:rsidR="002A31AA" w:rsidRPr="0012091C" w14:paraId="44CD91D5" w14:textId="77777777" w:rsidTr="00BF0E18">
        <w:tc>
          <w:tcPr>
            <w:tcW w:w="6166" w:type="dxa"/>
          </w:tcPr>
          <w:p w14:paraId="7D44AC5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Zopakuje a použije slova, se kterými se v průběhu výuky setkal -  názvy barev</w:t>
            </w:r>
          </w:p>
          <w:p w14:paraId="4E9449DD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29E28F6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na základě textové a vizuální předlohy </w:t>
            </w:r>
          </w:p>
          <w:p w14:paraId="73A466BD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psaného textu, pokud má k dispozici vizuální oporu  </w:t>
            </w:r>
          </w:p>
          <w:p w14:paraId="0506585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 učitele </w:t>
            </w:r>
          </w:p>
          <w:p w14:paraId="5F771EC6" w14:textId="77777777" w:rsidR="002A31AA" w:rsidRPr="00E96A89" w:rsidRDefault="002A31AA" w:rsidP="00BF0E18">
            <w:pPr>
              <w:ind w:left="360"/>
              <w:jc w:val="left"/>
            </w:pPr>
          </w:p>
          <w:p w14:paraId="77E47BBA" w14:textId="77777777" w:rsidR="002A31AA" w:rsidRPr="00E96A89" w:rsidRDefault="002A31AA" w:rsidP="00BF0E18">
            <w:pPr>
              <w:ind w:left="360"/>
              <w:jc w:val="left"/>
            </w:pPr>
          </w:p>
          <w:p w14:paraId="136B7AB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lastRenderedPageBreak/>
              <w:t xml:space="preserve">Rozumí obsahu jednoduchého krátkého mluveného textu, který je pronášen pomalu, zřetelně a s pečlivou výslovností, pokud má k dispozici vizuální oporu  </w:t>
            </w:r>
          </w:p>
          <w:p w14:paraId="1D4EB657" w14:textId="77777777" w:rsidR="002A31AA" w:rsidRPr="00E96A89" w:rsidRDefault="002A31AA" w:rsidP="00BF0E18">
            <w:pPr>
              <w:ind w:left="360"/>
              <w:jc w:val="left"/>
            </w:pPr>
          </w:p>
          <w:p w14:paraId="6FB5D981" w14:textId="77777777" w:rsidR="002A31AA" w:rsidRPr="00E96A89" w:rsidRDefault="002A31AA" w:rsidP="00BF0E18">
            <w:pPr>
              <w:ind w:left="360"/>
              <w:jc w:val="left"/>
            </w:pPr>
          </w:p>
          <w:p w14:paraId="2E662905" w14:textId="77777777" w:rsidR="002A31AA" w:rsidRPr="00E96A89" w:rsidRDefault="002A31AA" w:rsidP="00BF0E18">
            <w:pPr>
              <w:ind w:left="360"/>
              <w:jc w:val="left"/>
            </w:pPr>
          </w:p>
          <w:p w14:paraId="204061BC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Seznamuje se se zvyky v anglicky mluvících zemích </w:t>
            </w:r>
          </w:p>
        </w:tc>
        <w:tc>
          <w:tcPr>
            <w:tcW w:w="4110" w:type="dxa"/>
          </w:tcPr>
          <w:p w14:paraId="60F2369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lastRenderedPageBreak/>
              <w:t>Seznámení s názvy základních barev.</w:t>
            </w:r>
          </w:p>
          <w:p w14:paraId="47265CFC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Odpovědi na otázku: What´s this?</w:t>
            </w:r>
          </w:p>
          <w:p w14:paraId="25CA069E" w14:textId="77777777" w:rsidR="002A31AA" w:rsidRPr="00E96A89" w:rsidRDefault="002A31AA" w:rsidP="00BF0E18">
            <w:pPr>
              <w:ind w:left="360"/>
              <w:jc w:val="left"/>
            </w:pPr>
          </w:p>
          <w:p w14:paraId="526C916C" w14:textId="77777777" w:rsidR="002A31AA" w:rsidRPr="00E96A89" w:rsidRDefault="002A31AA" w:rsidP="00BF0E18">
            <w:pPr>
              <w:ind w:left="360"/>
              <w:jc w:val="left"/>
            </w:pPr>
          </w:p>
          <w:p w14:paraId="2A13B4A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Jednoduché povely a správné reakce na ně (rozkazovací způsob). </w:t>
            </w:r>
          </w:p>
          <w:p w14:paraId="51062B08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  <w:p w14:paraId="74ADACD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 Opakovat čísla 1 - 5 </w:t>
            </w:r>
          </w:p>
          <w:p w14:paraId="45CDAE1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 Seznámit s čísly 6 – 10</w:t>
            </w:r>
          </w:p>
          <w:p w14:paraId="7E9D9D4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Porozumět otázce: How many…?</w:t>
            </w:r>
          </w:p>
          <w:p w14:paraId="7FA7613D" w14:textId="77777777" w:rsidR="002A31AA" w:rsidRPr="00E96A89" w:rsidRDefault="002A31AA" w:rsidP="00BF0E18">
            <w:pPr>
              <w:ind w:left="360"/>
              <w:jc w:val="left"/>
            </w:pPr>
          </w:p>
          <w:p w14:paraId="534A670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Pojmenuje některé druhy ovoce a zeleniny;</w:t>
            </w:r>
          </w:p>
          <w:p w14:paraId="686074B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Seznámí se s vyjádřením: I like..</w:t>
            </w:r>
          </w:p>
          <w:p w14:paraId="5769F77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I don´t like…</w:t>
            </w:r>
          </w:p>
          <w:p w14:paraId="174703B8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Pokusí se o tvorbu jednoduchých vět – Hra na obchod</w:t>
            </w:r>
          </w:p>
          <w:p w14:paraId="1A6676DF" w14:textId="77777777" w:rsidR="002A31AA" w:rsidRPr="00E96A89" w:rsidRDefault="002A31AA" w:rsidP="00BF0E18">
            <w:pPr>
              <w:ind w:left="360"/>
              <w:jc w:val="left"/>
            </w:pPr>
          </w:p>
        </w:tc>
        <w:tc>
          <w:tcPr>
            <w:tcW w:w="1985" w:type="dxa"/>
          </w:tcPr>
          <w:p w14:paraId="67EB185C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lastRenderedPageBreak/>
              <w:t>Colours</w:t>
            </w:r>
          </w:p>
          <w:p w14:paraId="411268F9" w14:textId="77777777" w:rsidR="002A31AA" w:rsidRPr="00E96A89" w:rsidRDefault="002A31AA" w:rsidP="00BF0E18">
            <w:pPr>
              <w:rPr>
                <w:szCs w:val="20"/>
              </w:rPr>
            </w:pPr>
          </w:p>
          <w:p w14:paraId="7A51F358" w14:textId="77777777" w:rsidR="002A31AA" w:rsidRPr="00E96A89" w:rsidRDefault="002A31AA" w:rsidP="00BF0E18">
            <w:pPr>
              <w:rPr>
                <w:szCs w:val="20"/>
              </w:rPr>
            </w:pPr>
          </w:p>
          <w:p w14:paraId="34F15D79" w14:textId="77777777" w:rsidR="002A31AA" w:rsidRPr="00E96A89" w:rsidRDefault="002A31AA" w:rsidP="00BF0E18">
            <w:pPr>
              <w:rPr>
                <w:szCs w:val="20"/>
              </w:rPr>
            </w:pPr>
          </w:p>
          <w:p w14:paraId="2A9BB104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Instructions (Povely)</w:t>
            </w:r>
          </w:p>
          <w:p w14:paraId="31E2B9ED" w14:textId="77777777" w:rsidR="002A31AA" w:rsidRPr="00E96A89" w:rsidRDefault="002A31AA" w:rsidP="00BF0E18">
            <w:pPr>
              <w:rPr>
                <w:szCs w:val="20"/>
              </w:rPr>
            </w:pPr>
          </w:p>
          <w:p w14:paraId="620379E9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Numbers</w:t>
            </w:r>
          </w:p>
          <w:p w14:paraId="3A68BE0E" w14:textId="77777777" w:rsidR="002A31AA" w:rsidRPr="00E96A89" w:rsidRDefault="002A31AA" w:rsidP="00BF0E18">
            <w:pPr>
              <w:rPr>
                <w:szCs w:val="20"/>
              </w:rPr>
            </w:pPr>
          </w:p>
          <w:p w14:paraId="5F4FF3D4" w14:textId="77777777" w:rsidR="002A31AA" w:rsidRPr="00E96A89" w:rsidRDefault="002A31AA" w:rsidP="00BF0E18">
            <w:pPr>
              <w:rPr>
                <w:szCs w:val="20"/>
              </w:rPr>
            </w:pPr>
          </w:p>
          <w:p w14:paraId="1949F691" w14:textId="77777777" w:rsidR="002A31AA" w:rsidRPr="00E96A89" w:rsidRDefault="002A31AA" w:rsidP="00BF0E18">
            <w:pPr>
              <w:rPr>
                <w:szCs w:val="20"/>
              </w:rPr>
            </w:pPr>
          </w:p>
          <w:p w14:paraId="4584D764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lastRenderedPageBreak/>
              <w:t>Fruit; Vegetable</w:t>
            </w:r>
          </w:p>
          <w:p w14:paraId="1447F272" w14:textId="77777777" w:rsidR="002A31AA" w:rsidRPr="00E96A89" w:rsidRDefault="002A31AA" w:rsidP="00BF0E18">
            <w:pPr>
              <w:rPr>
                <w:szCs w:val="20"/>
              </w:rPr>
            </w:pPr>
          </w:p>
          <w:p w14:paraId="272CAE19" w14:textId="77777777" w:rsidR="002A31AA" w:rsidRPr="00E96A89" w:rsidRDefault="002A31AA" w:rsidP="00BF0E18">
            <w:pPr>
              <w:rPr>
                <w:szCs w:val="20"/>
              </w:rPr>
            </w:pPr>
          </w:p>
          <w:p w14:paraId="781FAEC6" w14:textId="77777777" w:rsidR="002A31AA" w:rsidRPr="00E96A89" w:rsidRDefault="002A31AA" w:rsidP="00BF0E18">
            <w:pPr>
              <w:rPr>
                <w:szCs w:val="20"/>
              </w:rPr>
            </w:pPr>
          </w:p>
          <w:p w14:paraId="7280DCE2" w14:textId="77777777" w:rsidR="002A31AA" w:rsidRPr="00E96A89" w:rsidRDefault="002A31AA" w:rsidP="00BF0E18">
            <w:pPr>
              <w:rPr>
                <w:szCs w:val="20"/>
              </w:rPr>
            </w:pPr>
          </w:p>
          <w:p w14:paraId="54A6CD26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Halloween</w:t>
            </w:r>
          </w:p>
        </w:tc>
        <w:tc>
          <w:tcPr>
            <w:tcW w:w="1881" w:type="dxa"/>
          </w:tcPr>
          <w:p w14:paraId="1E191F2C" w14:textId="77777777" w:rsidR="002A31AA" w:rsidRPr="004C365D" w:rsidRDefault="002A31AA" w:rsidP="00BF0E18">
            <w:pPr>
              <w:rPr>
                <w:sz w:val="24"/>
              </w:rPr>
            </w:pPr>
          </w:p>
        </w:tc>
      </w:tr>
      <w:tr w:rsidR="002A31AA" w:rsidRPr="0012091C" w14:paraId="30C88242" w14:textId="77777777" w:rsidTr="00BF0E18">
        <w:tc>
          <w:tcPr>
            <w:tcW w:w="6166" w:type="dxa"/>
          </w:tcPr>
          <w:p w14:paraId="1D6070B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 Rozumí jednoduchým pokynům a otázkám učitele, které jsou sdělovány pomalu a s pečlivou výslovností, a reaguje na ně verbálně i neverbálně </w:t>
            </w:r>
          </w:p>
          <w:p w14:paraId="17D1229B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 Rozumí obsahu jednoduchého krátkého mluveného textu, který je pronášen pomalu, zřetelně a s pečlivou výslovností, pokud má k dispozici vizuální oporu</w:t>
            </w:r>
          </w:p>
          <w:p w14:paraId="4D294D0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Zopakuje a použije slova a slovní spojení, se kterými se v průběhu výuky setkal </w:t>
            </w:r>
          </w:p>
          <w:p w14:paraId="447CF2A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psaného textu, pokud má k dispozici vizuální oporu  </w:t>
            </w:r>
          </w:p>
          <w:p w14:paraId="0875430A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159998B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a krátké věty na základě textové a vizuální předlohy </w:t>
            </w:r>
          </w:p>
          <w:p w14:paraId="4084ACA0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Seznamuje se s vánočními zvyky v anglicky mluvících zemích </w:t>
            </w:r>
          </w:p>
        </w:tc>
        <w:tc>
          <w:tcPr>
            <w:tcW w:w="4110" w:type="dxa"/>
          </w:tcPr>
          <w:p w14:paraId="3CDF518A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Seznámit se s názvy některých hraček – Flash Cards;  dopravní prostředky</w:t>
            </w:r>
          </w:p>
          <w:p w14:paraId="5E47E5A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Otázka: What´s this?</w:t>
            </w:r>
          </w:p>
          <w:p w14:paraId="0743608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Tvorba slovních spojení a jednoduchých vět.</w:t>
            </w:r>
          </w:p>
          <w:p w14:paraId="3EDA57AF" w14:textId="77777777" w:rsidR="002A31AA" w:rsidRPr="00E96A89" w:rsidRDefault="002A31AA" w:rsidP="00BF0E18">
            <w:pPr>
              <w:ind w:left="360"/>
              <w:jc w:val="left"/>
            </w:pPr>
          </w:p>
          <w:p w14:paraId="5962A319" w14:textId="77777777" w:rsidR="002A31AA" w:rsidRPr="00E96A89" w:rsidRDefault="002A31AA" w:rsidP="00BF0E18">
            <w:pPr>
              <w:ind w:left="360"/>
              <w:jc w:val="left"/>
            </w:pPr>
          </w:p>
          <w:p w14:paraId="3817DDB5" w14:textId="77777777" w:rsidR="002A31AA" w:rsidRPr="00E96A89" w:rsidRDefault="002A31AA" w:rsidP="00BF0E18">
            <w:pPr>
              <w:ind w:left="360"/>
              <w:jc w:val="left"/>
            </w:pPr>
          </w:p>
          <w:p w14:paraId="06A14A9D" w14:textId="77777777" w:rsidR="002A31AA" w:rsidRPr="00E96A89" w:rsidRDefault="002A31AA" w:rsidP="00BF0E18">
            <w:pPr>
              <w:ind w:left="360"/>
              <w:jc w:val="left"/>
            </w:pPr>
          </w:p>
          <w:p w14:paraId="74B8250D" w14:textId="77777777" w:rsidR="002A31AA" w:rsidRPr="00E96A89" w:rsidRDefault="002A31AA" w:rsidP="00BF0E18">
            <w:pPr>
              <w:ind w:left="360"/>
              <w:jc w:val="left"/>
            </w:pPr>
          </w:p>
          <w:p w14:paraId="57725084" w14:textId="77777777" w:rsidR="002A31AA" w:rsidRPr="00E96A89" w:rsidRDefault="002A31AA" w:rsidP="00BF0E18">
            <w:pPr>
              <w:ind w:left="360"/>
              <w:jc w:val="left"/>
            </w:pPr>
          </w:p>
          <w:p w14:paraId="5787CE44" w14:textId="77777777" w:rsidR="002A31AA" w:rsidRPr="00E96A89" w:rsidRDefault="002A31AA" w:rsidP="00BF0E18">
            <w:pPr>
              <w:ind w:left="360"/>
              <w:jc w:val="left"/>
            </w:pPr>
          </w:p>
          <w:p w14:paraId="1000D947" w14:textId="77777777" w:rsidR="002A31AA" w:rsidRPr="00E96A89" w:rsidRDefault="002A31AA" w:rsidP="00BF0E18">
            <w:pPr>
              <w:ind w:left="360"/>
              <w:jc w:val="left"/>
            </w:pPr>
          </w:p>
          <w:p w14:paraId="0B9C32B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Vánoce v Anglii – tradice – hledání rozdílů</w:t>
            </w:r>
          </w:p>
          <w:p w14:paraId="0252599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Slovní zásoba – Flash Cards</w:t>
            </w:r>
          </w:p>
          <w:p w14:paraId="2C44D2A6" w14:textId="77777777" w:rsidR="002A31AA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Vánoční píseň</w:t>
            </w:r>
          </w:p>
          <w:p w14:paraId="6751F263" w14:textId="77777777" w:rsidR="002A31AA" w:rsidRPr="00E96A89" w:rsidRDefault="002A31AA" w:rsidP="00BF0E18">
            <w:pPr>
              <w:ind w:left="360"/>
              <w:jc w:val="left"/>
            </w:pPr>
          </w:p>
        </w:tc>
        <w:tc>
          <w:tcPr>
            <w:tcW w:w="1985" w:type="dxa"/>
          </w:tcPr>
          <w:p w14:paraId="4DCCA6C4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Toys</w:t>
            </w:r>
          </w:p>
          <w:p w14:paraId="3F268F23" w14:textId="77777777" w:rsidR="002A31AA" w:rsidRPr="00E96A89" w:rsidRDefault="002A31AA" w:rsidP="00BF0E18">
            <w:pPr>
              <w:rPr>
                <w:szCs w:val="20"/>
              </w:rPr>
            </w:pPr>
          </w:p>
          <w:p w14:paraId="454DF4B3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Dopravní prostředky</w:t>
            </w:r>
          </w:p>
          <w:p w14:paraId="5AB15FB3" w14:textId="77777777" w:rsidR="002A31AA" w:rsidRPr="00E96A89" w:rsidRDefault="002A31AA" w:rsidP="00BF0E18">
            <w:pPr>
              <w:rPr>
                <w:szCs w:val="20"/>
              </w:rPr>
            </w:pPr>
          </w:p>
          <w:p w14:paraId="61B14CB6" w14:textId="77777777" w:rsidR="002A31AA" w:rsidRPr="00E96A89" w:rsidRDefault="002A31AA" w:rsidP="00BF0E18">
            <w:pPr>
              <w:rPr>
                <w:szCs w:val="20"/>
              </w:rPr>
            </w:pPr>
          </w:p>
          <w:p w14:paraId="69D8D787" w14:textId="77777777" w:rsidR="002A31AA" w:rsidRPr="00E96A89" w:rsidRDefault="002A31AA" w:rsidP="00BF0E18">
            <w:pPr>
              <w:rPr>
                <w:szCs w:val="20"/>
              </w:rPr>
            </w:pPr>
          </w:p>
          <w:p w14:paraId="3ED14816" w14:textId="77777777" w:rsidR="002A31AA" w:rsidRPr="00E96A89" w:rsidRDefault="002A31AA" w:rsidP="00BF0E18">
            <w:pPr>
              <w:rPr>
                <w:szCs w:val="20"/>
              </w:rPr>
            </w:pPr>
          </w:p>
          <w:p w14:paraId="7DC738FF" w14:textId="77777777" w:rsidR="002A31AA" w:rsidRPr="00E96A89" w:rsidRDefault="002A31AA" w:rsidP="00BF0E18">
            <w:pPr>
              <w:rPr>
                <w:szCs w:val="20"/>
              </w:rPr>
            </w:pPr>
          </w:p>
          <w:p w14:paraId="5EE29A00" w14:textId="77777777" w:rsidR="002A31AA" w:rsidRPr="00E96A89" w:rsidRDefault="002A31AA" w:rsidP="00BF0E18">
            <w:pPr>
              <w:rPr>
                <w:szCs w:val="20"/>
              </w:rPr>
            </w:pPr>
          </w:p>
          <w:p w14:paraId="363AEC82" w14:textId="77777777" w:rsidR="002A31AA" w:rsidRPr="00E96A89" w:rsidRDefault="002A31AA" w:rsidP="00BF0E18">
            <w:pPr>
              <w:rPr>
                <w:szCs w:val="20"/>
              </w:rPr>
            </w:pPr>
          </w:p>
          <w:p w14:paraId="0D901065" w14:textId="77777777" w:rsidR="002A31AA" w:rsidRPr="00E96A89" w:rsidRDefault="002A31AA" w:rsidP="00BF0E18">
            <w:pPr>
              <w:rPr>
                <w:szCs w:val="20"/>
              </w:rPr>
            </w:pPr>
          </w:p>
          <w:p w14:paraId="6AD1AC02" w14:textId="77777777" w:rsidR="002A31AA" w:rsidRPr="00E96A89" w:rsidRDefault="002A31AA" w:rsidP="00BF0E18">
            <w:pPr>
              <w:rPr>
                <w:szCs w:val="20"/>
              </w:rPr>
            </w:pPr>
          </w:p>
          <w:p w14:paraId="08C0C736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Christmas</w:t>
            </w:r>
          </w:p>
        </w:tc>
        <w:tc>
          <w:tcPr>
            <w:tcW w:w="1881" w:type="dxa"/>
          </w:tcPr>
          <w:p w14:paraId="66A7071B" w14:textId="77777777" w:rsidR="002A31AA" w:rsidRPr="004C365D" w:rsidRDefault="002A31AA" w:rsidP="00BF0E18">
            <w:pPr>
              <w:rPr>
                <w:sz w:val="24"/>
              </w:rPr>
            </w:pPr>
          </w:p>
        </w:tc>
      </w:tr>
      <w:tr w:rsidR="002A31AA" w:rsidRPr="0012091C" w14:paraId="1FFE2F12" w14:textId="77777777" w:rsidTr="00BF0E18">
        <w:trPr>
          <w:trHeight w:val="977"/>
        </w:trPr>
        <w:tc>
          <w:tcPr>
            <w:tcW w:w="6166" w:type="dxa"/>
          </w:tcPr>
          <w:p w14:paraId="1739E39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 a otázkám učitele </w:t>
            </w:r>
          </w:p>
          <w:p w14:paraId="22DCC18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09F8BE7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a krátké věty na základě textové a vizuální předlohy </w:t>
            </w:r>
          </w:p>
          <w:p w14:paraId="26B0C3F0" w14:textId="77777777" w:rsidR="002A31AA" w:rsidRPr="00E96A89" w:rsidRDefault="002A31AA" w:rsidP="00BF0E18">
            <w:pPr>
              <w:ind w:left="360"/>
              <w:jc w:val="left"/>
            </w:pPr>
          </w:p>
          <w:p w14:paraId="665991B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Zopakuje a použije slova a slovní spojení, se kterými se v průběhu výuky setkal </w:t>
            </w:r>
          </w:p>
          <w:p w14:paraId="15374CC2" w14:textId="77777777" w:rsidR="002A31AA" w:rsidRPr="00E96A89" w:rsidRDefault="002A31AA" w:rsidP="00BF0E18">
            <w:pPr>
              <w:ind w:left="360"/>
              <w:jc w:val="left"/>
            </w:pPr>
          </w:p>
          <w:p w14:paraId="058861F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mluveného textu, který je pronášen pomalu, zřetelně a s pečlivou výslovností, pokud má k dispozici vizuální oporu  </w:t>
            </w:r>
          </w:p>
          <w:p w14:paraId="5C229F50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a krátké věty na základě textové a vizuální předlohy </w:t>
            </w:r>
          </w:p>
          <w:p w14:paraId="37469974" w14:textId="77777777" w:rsidR="002A31AA" w:rsidRPr="00E96A89" w:rsidRDefault="002A31AA" w:rsidP="00BF0E18">
            <w:pPr>
              <w:ind w:left="360"/>
              <w:jc w:val="left"/>
            </w:pPr>
          </w:p>
          <w:p w14:paraId="2A79C55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Pojmenuje části oblečení a oděvní doplňky </w:t>
            </w:r>
          </w:p>
          <w:p w14:paraId="1C9572E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Používá barev při popisu oblečení </w:t>
            </w:r>
          </w:p>
          <w:p w14:paraId="2C65D3E6" w14:textId="77777777" w:rsidR="002A31AA" w:rsidRPr="00E96A89" w:rsidRDefault="002A31AA" w:rsidP="00BF0E18">
            <w:pPr>
              <w:ind w:left="360"/>
              <w:jc w:val="left"/>
            </w:pPr>
          </w:p>
          <w:p w14:paraId="597ED91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pokynům, adekvátně na ně reaguje </w:t>
            </w:r>
          </w:p>
          <w:p w14:paraId="725A826B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lastRenderedPageBreak/>
              <w:t xml:space="preserve">Rozumí obsahu jednoduchého krátkého mluveného textu, který je pronášen pomalu, zřetelně a s pečlivou výslovností </w:t>
            </w:r>
          </w:p>
          <w:p w14:paraId="154A3EE1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psaného textu, pokud má k dispozici vizuální oporu </w:t>
            </w:r>
          </w:p>
          <w:p w14:paraId="5C5B08E4" w14:textId="77777777" w:rsidR="002A31AA" w:rsidRPr="00E96A89" w:rsidRDefault="002A31AA" w:rsidP="00BF0E18">
            <w:pPr>
              <w:ind w:left="360"/>
              <w:jc w:val="left"/>
            </w:pPr>
          </w:p>
          <w:p w14:paraId="2B70F3C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Seznamuje se s velikonočními zvyky v anglicky mluvících zemích </w:t>
            </w:r>
          </w:p>
          <w:p w14:paraId="27454182" w14:textId="77777777" w:rsidR="002A31AA" w:rsidRPr="00E96A89" w:rsidRDefault="002A31AA" w:rsidP="00BF0E18">
            <w:pPr>
              <w:ind w:left="360"/>
              <w:jc w:val="left"/>
            </w:pPr>
          </w:p>
          <w:p w14:paraId="26EEE9C0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Zopakuje a použije slova a slovní spojení, se kterými se v průběhu výuky setkal </w:t>
            </w:r>
          </w:p>
          <w:p w14:paraId="368A363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Používá obrázkový slovník </w:t>
            </w:r>
          </w:p>
          <w:p w14:paraId="6F4E3F5B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27E1776D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a krátké věty na základě textové a vizuální předlohy </w:t>
            </w:r>
          </w:p>
          <w:p w14:paraId="0FAF63B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 a otázkám učitele, které jsou sdělovány pomalu a s pečlivou výslovností, a reaguje na ně verbálně i neverbálně </w:t>
            </w:r>
          </w:p>
        </w:tc>
        <w:tc>
          <w:tcPr>
            <w:tcW w:w="4110" w:type="dxa"/>
          </w:tcPr>
          <w:p w14:paraId="569067F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lastRenderedPageBreak/>
              <w:t>Pojmenování některých částí a vybavení pokoje – obrázky</w:t>
            </w:r>
          </w:p>
          <w:p w14:paraId="7CF294A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Osvojení předložky: On, in</w:t>
            </w:r>
          </w:p>
          <w:p w14:paraId="013D9D8B" w14:textId="77777777" w:rsidR="002A31AA" w:rsidRPr="00E96A89" w:rsidRDefault="002A31AA" w:rsidP="00BF0E18">
            <w:pPr>
              <w:ind w:left="360"/>
              <w:jc w:val="left"/>
            </w:pPr>
          </w:p>
          <w:p w14:paraId="33D18D1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Seznámí se s částmi hlavy a obličeje.</w:t>
            </w:r>
          </w:p>
          <w:p w14:paraId="091DF8DC" w14:textId="77777777" w:rsidR="002A31AA" w:rsidRPr="00E96A89" w:rsidRDefault="002A31AA" w:rsidP="00BF0E18">
            <w:pPr>
              <w:ind w:left="360"/>
              <w:jc w:val="left"/>
            </w:pPr>
          </w:p>
          <w:p w14:paraId="5DE0BE90" w14:textId="77777777" w:rsidR="002A31AA" w:rsidRPr="00E96A89" w:rsidRDefault="002A31AA" w:rsidP="00BF0E18">
            <w:pPr>
              <w:ind w:left="360"/>
              <w:jc w:val="left"/>
            </w:pPr>
          </w:p>
          <w:p w14:paraId="11FB8A12" w14:textId="77777777" w:rsidR="002A31AA" w:rsidRPr="00E96A89" w:rsidRDefault="002A31AA" w:rsidP="00BF0E18">
            <w:pPr>
              <w:ind w:left="360"/>
              <w:jc w:val="left"/>
            </w:pPr>
          </w:p>
          <w:p w14:paraId="79EC97F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Pojmenuje a ukáže části těla.</w:t>
            </w:r>
          </w:p>
          <w:p w14:paraId="048F179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Tvorba vět pomocí slovesa: I have….</w:t>
            </w:r>
          </w:p>
          <w:p w14:paraId="008866C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Písně, Flash Cards, hry</w:t>
            </w:r>
          </w:p>
          <w:p w14:paraId="0BDC9EBE" w14:textId="77777777" w:rsidR="002A31AA" w:rsidRPr="00E96A89" w:rsidRDefault="002A31AA" w:rsidP="00BF0E18">
            <w:pPr>
              <w:ind w:left="360"/>
              <w:jc w:val="left"/>
            </w:pPr>
          </w:p>
          <w:p w14:paraId="29C29174" w14:textId="77777777" w:rsidR="002A31AA" w:rsidRPr="00E96A89" w:rsidRDefault="002A31AA" w:rsidP="00BF0E18">
            <w:pPr>
              <w:ind w:left="360"/>
              <w:jc w:val="left"/>
            </w:pPr>
          </w:p>
          <w:p w14:paraId="2852D77C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Názvy některých druhů oblečení</w:t>
            </w:r>
          </w:p>
          <w:p w14:paraId="0D21850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Otázka: What´s this?</w:t>
            </w:r>
          </w:p>
          <w:p w14:paraId="59FA337A" w14:textId="77777777" w:rsidR="002A31AA" w:rsidRPr="00E96A89" w:rsidRDefault="002A31AA" w:rsidP="00BF0E18">
            <w:pPr>
              <w:ind w:left="360"/>
              <w:jc w:val="left"/>
            </w:pPr>
          </w:p>
          <w:p w14:paraId="6E95B927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lastRenderedPageBreak/>
              <w:t>Seznámení s používáním přídavných jmen spojených s výrazem v obličeji.</w:t>
            </w:r>
          </w:p>
          <w:p w14:paraId="00ED0FF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Píseň: If you´re happy.</w:t>
            </w:r>
          </w:p>
          <w:p w14:paraId="218B62C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Otázka: How are you? </w:t>
            </w:r>
          </w:p>
          <w:p w14:paraId="7B5A6960" w14:textId="77777777" w:rsidR="002A31AA" w:rsidRPr="00E96A89" w:rsidRDefault="002A31AA" w:rsidP="00BF0E18">
            <w:pPr>
              <w:ind w:left="360"/>
              <w:jc w:val="left"/>
            </w:pPr>
          </w:p>
          <w:p w14:paraId="56898CD6" w14:textId="77777777" w:rsidR="002A31AA" w:rsidRPr="00E96A89" w:rsidRDefault="002A31AA" w:rsidP="00BF0E18">
            <w:pPr>
              <w:ind w:left="360"/>
              <w:jc w:val="left"/>
            </w:pPr>
          </w:p>
          <w:p w14:paraId="75ECC0D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Seznámení s rozdíly oslavy velikonočních svátků</w:t>
            </w:r>
          </w:p>
          <w:p w14:paraId="16AEBC71" w14:textId="77777777" w:rsidR="002A31AA" w:rsidRPr="00E96A89" w:rsidRDefault="002A31AA" w:rsidP="00BF0E18">
            <w:pPr>
              <w:ind w:left="360"/>
              <w:jc w:val="left"/>
            </w:pPr>
          </w:p>
          <w:p w14:paraId="488007B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Slovní zásoba a pojmenování některých jídel, potravin a pochutin</w:t>
            </w:r>
          </w:p>
          <w:p w14:paraId="72B4574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I like… I don´t like… tvoření jednoduchých vět</w:t>
            </w:r>
          </w:p>
          <w:p w14:paraId="0B847B2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Hra na obchod, názvy některých povolání</w:t>
            </w:r>
          </w:p>
          <w:p w14:paraId="7474A070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Flash Cards</w:t>
            </w:r>
          </w:p>
          <w:p w14:paraId="393BE7C4" w14:textId="77777777" w:rsidR="002A31AA" w:rsidRPr="00E96A89" w:rsidRDefault="002A31AA" w:rsidP="00BF0E18">
            <w:pPr>
              <w:ind w:left="360"/>
              <w:jc w:val="left"/>
            </w:pPr>
          </w:p>
        </w:tc>
        <w:tc>
          <w:tcPr>
            <w:tcW w:w="1985" w:type="dxa"/>
          </w:tcPr>
          <w:p w14:paraId="4A372671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lastRenderedPageBreak/>
              <w:t>My room</w:t>
            </w:r>
          </w:p>
          <w:p w14:paraId="40CA8788" w14:textId="77777777" w:rsidR="002A31AA" w:rsidRPr="00E96A89" w:rsidRDefault="002A31AA" w:rsidP="00BF0E18">
            <w:pPr>
              <w:rPr>
                <w:szCs w:val="20"/>
              </w:rPr>
            </w:pPr>
          </w:p>
          <w:p w14:paraId="34BE3503" w14:textId="77777777" w:rsidR="002A31AA" w:rsidRPr="00E96A89" w:rsidRDefault="002A31AA" w:rsidP="00BF0E18">
            <w:pPr>
              <w:rPr>
                <w:szCs w:val="20"/>
              </w:rPr>
            </w:pPr>
          </w:p>
          <w:p w14:paraId="00048E4F" w14:textId="77777777" w:rsidR="002A31AA" w:rsidRPr="00E96A89" w:rsidRDefault="002A31AA" w:rsidP="00BF0E18">
            <w:pPr>
              <w:rPr>
                <w:szCs w:val="20"/>
              </w:rPr>
            </w:pPr>
          </w:p>
          <w:p w14:paraId="49D4147C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My head</w:t>
            </w:r>
          </w:p>
          <w:p w14:paraId="6822C432" w14:textId="77777777" w:rsidR="002A31AA" w:rsidRPr="00E96A89" w:rsidRDefault="002A31AA" w:rsidP="00BF0E18">
            <w:pPr>
              <w:rPr>
                <w:szCs w:val="20"/>
              </w:rPr>
            </w:pPr>
          </w:p>
          <w:p w14:paraId="18CD9020" w14:textId="77777777" w:rsidR="002A31AA" w:rsidRPr="00E96A89" w:rsidRDefault="002A31AA" w:rsidP="00BF0E18">
            <w:pPr>
              <w:rPr>
                <w:szCs w:val="20"/>
              </w:rPr>
            </w:pPr>
          </w:p>
          <w:p w14:paraId="211EECED" w14:textId="77777777" w:rsidR="002A31AA" w:rsidRPr="00E96A89" w:rsidRDefault="002A31AA" w:rsidP="00BF0E18">
            <w:pPr>
              <w:rPr>
                <w:szCs w:val="20"/>
              </w:rPr>
            </w:pPr>
          </w:p>
          <w:p w14:paraId="3A73F6A5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My body</w:t>
            </w:r>
          </w:p>
          <w:p w14:paraId="0DC9FAC6" w14:textId="77777777" w:rsidR="002A31AA" w:rsidRPr="00E96A89" w:rsidRDefault="002A31AA" w:rsidP="00BF0E18">
            <w:pPr>
              <w:rPr>
                <w:szCs w:val="20"/>
              </w:rPr>
            </w:pPr>
          </w:p>
          <w:p w14:paraId="18A647D0" w14:textId="77777777" w:rsidR="002A31AA" w:rsidRPr="00E96A89" w:rsidRDefault="002A31AA" w:rsidP="00BF0E18">
            <w:pPr>
              <w:rPr>
                <w:szCs w:val="20"/>
              </w:rPr>
            </w:pPr>
          </w:p>
          <w:p w14:paraId="3E1DADC9" w14:textId="77777777" w:rsidR="002A31AA" w:rsidRPr="00E96A89" w:rsidRDefault="002A31AA" w:rsidP="00BF0E18">
            <w:pPr>
              <w:rPr>
                <w:szCs w:val="20"/>
              </w:rPr>
            </w:pPr>
          </w:p>
          <w:p w14:paraId="13A0CCD7" w14:textId="77777777" w:rsidR="002A31AA" w:rsidRPr="00E96A89" w:rsidRDefault="002A31AA" w:rsidP="00BF0E18">
            <w:pPr>
              <w:rPr>
                <w:szCs w:val="20"/>
              </w:rPr>
            </w:pPr>
          </w:p>
          <w:p w14:paraId="1ADF1F43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Clothes</w:t>
            </w:r>
          </w:p>
          <w:p w14:paraId="7CBF07EE" w14:textId="77777777" w:rsidR="002A31AA" w:rsidRPr="00E96A89" w:rsidRDefault="002A31AA" w:rsidP="00BF0E18">
            <w:pPr>
              <w:rPr>
                <w:szCs w:val="20"/>
              </w:rPr>
            </w:pPr>
          </w:p>
          <w:p w14:paraId="47A03750" w14:textId="77777777" w:rsidR="002A31AA" w:rsidRPr="00E96A89" w:rsidRDefault="002A31AA" w:rsidP="00BF0E18">
            <w:pPr>
              <w:rPr>
                <w:szCs w:val="20"/>
              </w:rPr>
            </w:pPr>
          </w:p>
          <w:p w14:paraId="6876C9A8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lastRenderedPageBreak/>
              <w:t>Feelings (Vyjádření pocitů)</w:t>
            </w:r>
          </w:p>
          <w:p w14:paraId="30232AD1" w14:textId="77777777" w:rsidR="002A31AA" w:rsidRPr="00E96A89" w:rsidRDefault="002A31AA" w:rsidP="00BF0E18">
            <w:pPr>
              <w:rPr>
                <w:szCs w:val="20"/>
              </w:rPr>
            </w:pPr>
          </w:p>
          <w:p w14:paraId="502E6645" w14:textId="77777777" w:rsidR="002A31AA" w:rsidRPr="00E96A89" w:rsidRDefault="002A31AA" w:rsidP="00BF0E18">
            <w:pPr>
              <w:rPr>
                <w:szCs w:val="20"/>
              </w:rPr>
            </w:pPr>
          </w:p>
          <w:p w14:paraId="1F1656CF" w14:textId="77777777" w:rsidR="002A31AA" w:rsidRPr="00E96A89" w:rsidRDefault="002A31AA" w:rsidP="00BF0E18">
            <w:pPr>
              <w:rPr>
                <w:szCs w:val="20"/>
              </w:rPr>
            </w:pPr>
          </w:p>
          <w:p w14:paraId="370D12B3" w14:textId="77777777" w:rsidR="002A31AA" w:rsidRPr="00E96A89" w:rsidRDefault="002A31AA" w:rsidP="00BF0E18">
            <w:pPr>
              <w:rPr>
                <w:szCs w:val="20"/>
              </w:rPr>
            </w:pPr>
          </w:p>
          <w:p w14:paraId="0B932C28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Easter</w:t>
            </w:r>
          </w:p>
          <w:p w14:paraId="2811A6D1" w14:textId="77777777" w:rsidR="002A31AA" w:rsidRPr="00E96A89" w:rsidRDefault="002A31AA" w:rsidP="00BF0E18">
            <w:pPr>
              <w:rPr>
                <w:szCs w:val="20"/>
              </w:rPr>
            </w:pPr>
          </w:p>
          <w:p w14:paraId="483960D0" w14:textId="77777777" w:rsidR="002A31AA" w:rsidRPr="00E96A89" w:rsidRDefault="002A31AA" w:rsidP="00BF0E18">
            <w:pPr>
              <w:rPr>
                <w:szCs w:val="20"/>
              </w:rPr>
            </w:pPr>
          </w:p>
          <w:p w14:paraId="5C43F0F0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 xml:space="preserve">Food </w:t>
            </w:r>
          </w:p>
          <w:p w14:paraId="357F1E2D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Sweets</w:t>
            </w:r>
          </w:p>
          <w:p w14:paraId="68B568E8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Povolání</w:t>
            </w:r>
          </w:p>
        </w:tc>
        <w:tc>
          <w:tcPr>
            <w:tcW w:w="1881" w:type="dxa"/>
          </w:tcPr>
          <w:p w14:paraId="12866DD7" w14:textId="77777777" w:rsidR="002A31AA" w:rsidRPr="004C365D" w:rsidRDefault="002A31AA" w:rsidP="00BF0E18">
            <w:pPr>
              <w:rPr>
                <w:sz w:val="24"/>
              </w:rPr>
            </w:pPr>
          </w:p>
          <w:p w14:paraId="4A30979D" w14:textId="77777777" w:rsidR="002A31AA" w:rsidRPr="004C365D" w:rsidRDefault="002A31AA" w:rsidP="00BF0E18">
            <w:pPr>
              <w:rPr>
                <w:sz w:val="24"/>
              </w:rPr>
            </w:pPr>
          </w:p>
          <w:p w14:paraId="453538F4" w14:textId="77777777" w:rsidR="002A31AA" w:rsidRPr="004C365D" w:rsidRDefault="002A31AA" w:rsidP="00BF0E18">
            <w:pPr>
              <w:rPr>
                <w:sz w:val="24"/>
              </w:rPr>
            </w:pPr>
            <w:r w:rsidRPr="004C365D">
              <w:rPr>
                <w:sz w:val="24"/>
              </w:rPr>
              <w:t xml:space="preserve">   </w:t>
            </w:r>
          </w:p>
          <w:p w14:paraId="25D6B718" w14:textId="77777777" w:rsidR="002A31AA" w:rsidRPr="004C365D" w:rsidRDefault="002A31AA" w:rsidP="00BF0E18">
            <w:pPr>
              <w:rPr>
                <w:sz w:val="24"/>
              </w:rPr>
            </w:pPr>
          </w:p>
          <w:p w14:paraId="393ACE04" w14:textId="77777777" w:rsidR="002A31AA" w:rsidRPr="004C365D" w:rsidRDefault="002A31AA" w:rsidP="00BF0E18">
            <w:pPr>
              <w:rPr>
                <w:sz w:val="24"/>
              </w:rPr>
            </w:pPr>
          </w:p>
        </w:tc>
      </w:tr>
      <w:tr w:rsidR="002A31AA" w:rsidRPr="0012091C" w14:paraId="24FBE12E" w14:textId="77777777" w:rsidTr="00BF0E18">
        <w:trPr>
          <w:trHeight w:val="3937"/>
        </w:trPr>
        <w:tc>
          <w:tcPr>
            <w:tcW w:w="6166" w:type="dxa"/>
          </w:tcPr>
          <w:p w14:paraId="7560812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Zopakuje a použije slova a slovní spojení, se kterými se v průběhu výuky setkal </w:t>
            </w:r>
          </w:p>
          <w:p w14:paraId="1248B208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psaného textu, pokud má k dispozici vizuální oporu </w:t>
            </w:r>
          </w:p>
          <w:p w14:paraId="09E29B2D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jednoduchým pokynům a otázkám učitele, které jsou sdělovány pomalu a s pečlivou výslovností, a reaguje na ně verbálně i neverbálně </w:t>
            </w:r>
          </w:p>
          <w:p w14:paraId="5567BEA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0809D41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Píše slova a krátké věty na základě textové a vizuální předlohy</w:t>
            </w:r>
          </w:p>
          <w:p w14:paraId="7C19BAB6" w14:textId="77777777" w:rsidR="002A31AA" w:rsidRPr="00E96A89" w:rsidRDefault="002A31AA" w:rsidP="00BF0E18">
            <w:pPr>
              <w:ind w:left="360"/>
              <w:jc w:val="left"/>
            </w:pPr>
          </w:p>
          <w:p w14:paraId="021CC1D8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Zopakuje a použije slova a slovní spojení, se kterými se v průběhu výuky setkal </w:t>
            </w:r>
          </w:p>
          <w:p w14:paraId="24453A5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psaného textu, pokud má k dispozici vizuální oporu  </w:t>
            </w:r>
          </w:p>
          <w:p w14:paraId="0EDBB7E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Rozumí obsahu jednoduchého krátkého mluveného textu, který je pronášen pomalu, zřetelně a s pečlivou výslovností, pokud má k dispozici vizuální oporu </w:t>
            </w:r>
          </w:p>
          <w:p w14:paraId="1E2C0945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Přiřadí mluvenou a psanou podobu téhož slova či slovního spojení </w:t>
            </w:r>
          </w:p>
          <w:p w14:paraId="1A6C4D7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Píše slova a krátké věty na základě textové a vizuální předlohy </w:t>
            </w:r>
          </w:p>
          <w:p w14:paraId="47E3DCCA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 xml:space="preserve">Používá obrázkový slovník </w:t>
            </w:r>
          </w:p>
        </w:tc>
        <w:tc>
          <w:tcPr>
            <w:tcW w:w="4110" w:type="dxa"/>
          </w:tcPr>
          <w:p w14:paraId="0B9A0B13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Pochopí pomocí obrázků výrazy spojené s počasím.</w:t>
            </w:r>
          </w:p>
          <w:p w14:paraId="2FA79BA4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Otázka: What´s the weather today?</w:t>
            </w:r>
          </w:p>
          <w:p w14:paraId="4C0A9DD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Písně, báseň, hry</w:t>
            </w:r>
          </w:p>
          <w:p w14:paraId="4E565B4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Seznámení se s názvy školních pomůcek.</w:t>
            </w:r>
          </w:p>
          <w:p w14:paraId="61F9B87E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Použití předložky: In</w:t>
            </w:r>
          </w:p>
          <w:p w14:paraId="4427AEF6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Hra: What is missing?</w:t>
            </w:r>
          </w:p>
          <w:p w14:paraId="416FF081" w14:textId="77777777" w:rsidR="002A31AA" w:rsidRPr="00E96A89" w:rsidRDefault="002A31AA" w:rsidP="00BF0E18">
            <w:pPr>
              <w:ind w:left="360"/>
              <w:jc w:val="left"/>
            </w:pPr>
          </w:p>
          <w:p w14:paraId="7E6A563B" w14:textId="77777777" w:rsidR="002A31AA" w:rsidRPr="00E96A89" w:rsidRDefault="002A31AA" w:rsidP="00BF0E18">
            <w:pPr>
              <w:ind w:left="360"/>
              <w:jc w:val="left"/>
            </w:pPr>
          </w:p>
          <w:p w14:paraId="507B1FAD" w14:textId="77777777" w:rsidR="002A31AA" w:rsidRPr="00E96A89" w:rsidRDefault="002A31AA" w:rsidP="00BF0E18">
            <w:pPr>
              <w:ind w:left="360"/>
              <w:jc w:val="left"/>
            </w:pPr>
          </w:p>
          <w:p w14:paraId="1E7B0EA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Seznámení s názvy některých domácích mazlíčků</w:t>
            </w:r>
          </w:p>
          <w:p w14:paraId="71ED2E12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Pojmenování některých domácích zvířat</w:t>
            </w:r>
          </w:p>
          <w:p w14:paraId="330D64D9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Flash Cards, písně, I like….</w:t>
            </w:r>
          </w:p>
          <w:p w14:paraId="23E2997F" w14:textId="77777777" w:rsidR="002A31AA" w:rsidRPr="00E96A89" w:rsidRDefault="002A31A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E96A89">
              <w:t>Slovní zásoba - příroda</w:t>
            </w:r>
          </w:p>
          <w:p w14:paraId="47276D9C" w14:textId="77777777" w:rsidR="002A31AA" w:rsidRPr="00E96A89" w:rsidRDefault="002A31AA" w:rsidP="00BF0E18">
            <w:pPr>
              <w:ind w:left="360"/>
              <w:jc w:val="left"/>
            </w:pPr>
          </w:p>
        </w:tc>
        <w:tc>
          <w:tcPr>
            <w:tcW w:w="1985" w:type="dxa"/>
          </w:tcPr>
          <w:p w14:paraId="4EA4D6A8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Weather</w:t>
            </w:r>
          </w:p>
          <w:p w14:paraId="24CBD4D5" w14:textId="77777777" w:rsidR="002A31AA" w:rsidRPr="00E96A89" w:rsidRDefault="002A31AA" w:rsidP="00BF0E18">
            <w:pPr>
              <w:rPr>
                <w:szCs w:val="20"/>
              </w:rPr>
            </w:pPr>
          </w:p>
          <w:p w14:paraId="3AB0B523" w14:textId="77777777" w:rsidR="002A31AA" w:rsidRPr="00E96A89" w:rsidRDefault="002A31AA" w:rsidP="00BF0E18">
            <w:pPr>
              <w:rPr>
                <w:szCs w:val="20"/>
              </w:rPr>
            </w:pPr>
          </w:p>
          <w:p w14:paraId="2821DDAD" w14:textId="77777777" w:rsidR="002A31AA" w:rsidRPr="00E96A89" w:rsidRDefault="002A31AA" w:rsidP="00BF0E18">
            <w:pPr>
              <w:rPr>
                <w:szCs w:val="20"/>
              </w:rPr>
            </w:pPr>
          </w:p>
          <w:p w14:paraId="36420725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At school</w:t>
            </w:r>
          </w:p>
          <w:p w14:paraId="1E18F35B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 xml:space="preserve"> </w:t>
            </w:r>
          </w:p>
          <w:p w14:paraId="3E3CA687" w14:textId="77777777" w:rsidR="002A31AA" w:rsidRPr="00E96A89" w:rsidRDefault="002A31AA" w:rsidP="00BF0E18">
            <w:pPr>
              <w:rPr>
                <w:szCs w:val="20"/>
              </w:rPr>
            </w:pPr>
          </w:p>
          <w:p w14:paraId="37CD52EC" w14:textId="77777777" w:rsidR="002A31AA" w:rsidRPr="00E96A89" w:rsidRDefault="002A31AA" w:rsidP="00BF0E18">
            <w:pPr>
              <w:rPr>
                <w:szCs w:val="20"/>
              </w:rPr>
            </w:pPr>
          </w:p>
          <w:p w14:paraId="5AF30552" w14:textId="77777777" w:rsidR="002A31AA" w:rsidRPr="00E96A89" w:rsidRDefault="002A31AA" w:rsidP="00BF0E18">
            <w:pPr>
              <w:rPr>
                <w:szCs w:val="20"/>
              </w:rPr>
            </w:pPr>
          </w:p>
          <w:p w14:paraId="381FEF9C" w14:textId="77777777" w:rsidR="002A31AA" w:rsidRPr="00E96A89" w:rsidRDefault="002A31AA" w:rsidP="00BF0E18">
            <w:pPr>
              <w:rPr>
                <w:szCs w:val="20"/>
              </w:rPr>
            </w:pPr>
          </w:p>
          <w:p w14:paraId="3C37FED3" w14:textId="77777777" w:rsidR="002A31AA" w:rsidRPr="00E96A89" w:rsidRDefault="002A31AA" w:rsidP="00BF0E18">
            <w:pPr>
              <w:rPr>
                <w:szCs w:val="20"/>
              </w:rPr>
            </w:pPr>
          </w:p>
          <w:p w14:paraId="4B37C59C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Pets</w:t>
            </w:r>
          </w:p>
          <w:p w14:paraId="35A4CD29" w14:textId="77777777" w:rsidR="002A31AA" w:rsidRPr="00E96A89" w:rsidRDefault="002A31AA" w:rsidP="00BF0E18">
            <w:pPr>
              <w:rPr>
                <w:szCs w:val="20"/>
              </w:rPr>
            </w:pPr>
          </w:p>
          <w:p w14:paraId="0E5F6F6B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Animals</w:t>
            </w:r>
          </w:p>
          <w:p w14:paraId="7E422752" w14:textId="77777777" w:rsidR="002A31AA" w:rsidRPr="00E96A89" w:rsidRDefault="002A31AA" w:rsidP="00BF0E18">
            <w:pPr>
              <w:rPr>
                <w:szCs w:val="20"/>
              </w:rPr>
            </w:pPr>
          </w:p>
          <w:p w14:paraId="4AEB719F" w14:textId="77777777" w:rsidR="002A31AA" w:rsidRPr="00E96A89" w:rsidRDefault="002A31AA" w:rsidP="00BF0E18">
            <w:pPr>
              <w:rPr>
                <w:szCs w:val="20"/>
              </w:rPr>
            </w:pPr>
            <w:r w:rsidRPr="00E96A89">
              <w:rPr>
                <w:szCs w:val="20"/>
              </w:rPr>
              <w:t>Příroda</w:t>
            </w:r>
          </w:p>
          <w:p w14:paraId="4572ABEA" w14:textId="77777777" w:rsidR="002A31AA" w:rsidRPr="00E96A89" w:rsidRDefault="002A31AA" w:rsidP="00BF0E18">
            <w:pPr>
              <w:rPr>
                <w:szCs w:val="20"/>
              </w:rPr>
            </w:pPr>
          </w:p>
          <w:p w14:paraId="5B3A10F7" w14:textId="77777777" w:rsidR="002A31AA" w:rsidRPr="00E96A89" w:rsidRDefault="002A31AA" w:rsidP="00BF0E18">
            <w:pPr>
              <w:rPr>
                <w:szCs w:val="20"/>
              </w:rPr>
            </w:pPr>
          </w:p>
          <w:p w14:paraId="5DA9AF37" w14:textId="77777777" w:rsidR="002A31AA" w:rsidRPr="00E96A89" w:rsidRDefault="002A31AA" w:rsidP="00BF0E18">
            <w:pPr>
              <w:rPr>
                <w:szCs w:val="20"/>
              </w:rPr>
            </w:pPr>
          </w:p>
          <w:p w14:paraId="51B3C8DD" w14:textId="77777777" w:rsidR="002A31AA" w:rsidRPr="00E96A89" w:rsidRDefault="002A31AA" w:rsidP="00BF0E18">
            <w:pPr>
              <w:rPr>
                <w:szCs w:val="20"/>
              </w:rPr>
            </w:pPr>
          </w:p>
        </w:tc>
        <w:tc>
          <w:tcPr>
            <w:tcW w:w="1881" w:type="dxa"/>
          </w:tcPr>
          <w:p w14:paraId="792DB819" w14:textId="77777777" w:rsidR="002A31AA" w:rsidRPr="004C365D" w:rsidRDefault="002A31AA" w:rsidP="00BF0E18">
            <w:pPr>
              <w:rPr>
                <w:sz w:val="24"/>
              </w:rPr>
            </w:pPr>
          </w:p>
          <w:p w14:paraId="69FC93E9" w14:textId="77777777" w:rsidR="002A31AA" w:rsidRPr="004C365D" w:rsidRDefault="002A31AA" w:rsidP="00BF0E18">
            <w:pPr>
              <w:rPr>
                <w:sz w:val="24"/>
              </w:rPr>
            </w:pPr>
          </w:p>
          <w:p w14:paraId="19C3432A" w14:textId="77777777" w:rsidR="002A31AA" w:rsidRPr="004C365D" w:rsidRDefault="002A31AA" w:rsidP="00BF0E18">
            <w:pPr>
              <w:rPr>
                <w:sz w:val="24"/>
              </w:rPr>
            </w:pPr>
          </w:p>
          <w:p w14:paraId="72F45CD9" w14:textId="77777777" w:rsidR="002A31AA" w:rsidRPr="004C365D" w:rsidRDefault="002A31AA" w:rsidP="00BF0E18">
            <w:pPr>
              <w:rPr>
                <w:sz w:val="24"/>
              </w:rPr>
            </w:pPr>
          </w:p>
          <w:p w14:paraId="239AF2AF" w14:textId="77777777" w:rsidR="002A31AA" w:rsidRPr="004C365D" w:rsidRDefault="002A31AA" w:rsidP="00BF0E18">
            <w:pPr>
              <w:rPr>
                <w:sz w:val="24"/>
              </w:rPr>
            </w:pPr>
          </w:p>
          <w:p w14:paraId="0A5CF52D" w14:textId="77777777" w:rsidR="002A31AA" w:rsidRPr="004C365D" w:rsidRDefault="002A31AA" w:rsidP="00BF0E18">
            <w:pPr>
              <w:rPr>
                <w:sz w:val="24"/>
              </w:rPr>
            </w:pPr>
          </w:p>
          <w:p w14:paraId="2B366B68" w14:textId="77777777" w:rsidR="002A31AA" w:rsidRPr="004C365D" w:rsidRDefault="002A31AA" w:rsidP="00BF0E18">
            <w:pPr>
              <w:rPr>
                <w:sz w:val="24"/>
              </w:rPr>
            </w:pPr>
          </w:p>
          <w:p w14:paraId="61C34720" w14:textId="77777777" w:rsidR="002A31AA" w:rsidRPr="004C365D" w:rsidRDefault="002A31AA" w:rsidP="00BF0E18">
            <w:pPr>
              <w:rPr>
                <w:sz w:val="24"/>
              </w:rPr>
            </w:pPr>
          </w:p>
          <w:p w14:paraId="1B8C885E" w14:textId="77777777" w:rsidR="002A31AA" w:rsidRPr="004C365D" w:rsidRDefault="002A31AA" w:rsidP="00BF0E18">
            <w:pPr>
              <w:rPr>
                <w:sz w:val="24"/>
              </w:rPr>
            </w:pPr>
          </w:p>
          <w:p w14:paraId="79584DA5" w14:textId="77777777" w:rsidR="002A31AA" w:rsidRPr="004C365D" w:rsidRDefault="002A31AA" w:rsidP="00BF0E18">
            <w:pPr>
              <w:rPr>
                <w:sz w:val="24"/>
              </w:rPr>
            </w:pPr>
          </w:p>
          <w:p w14:paraId="4BA7A86E" w14:textId="77777777" w:rsidR="002A31AA" w:rsidRPr="004C365D" w:rsidRDefault="002A31AA" w:rsidP="00BF0E18">
            <w:pPr>
              <w:rPr>
                <w:sz w:val="24"/>
              </w:rPr>
            </w:pPr>
          </w:p>
          <w:p w14:paraId="79F5569B" w14:textId="77777777" w:rsidR="002A31AA" w:rsidRPr="004C365D" w:rsidRDefault="002A31AA" w:rsidP="00BF0E18">
            <w:pPr>
              <w:rPr>
                <w:sz w:val="24"/>
              </w:rPr>
            </w:pPr>
          </w:p>
          <w:p w14:paraId="54085F8F" w14:textId="77777777" w:rsidR="002A31AA" w:rsidRPr="004C365D" w:rsidRDefault="002A31AA" w:rsidP="00BF0E18">
            <w:pPr>
              <w:rPr>
                <w:sz w:val="24"/>
              </w:rPr>
            </w:pPr>
          </w:p>
          <w:p w14:paraId="6046D67A" w14:textId="77777777" w:rsidR="002A31AA" w:rsidRPr="004C365D" w:rsidRDefault="002A31AA" w:rsidP="00BF0E18">
            <w:pPr>
              <w:rPr>
                <w:sz w:val="24"/>
              </w:rPr>
            </w:pPr>
          </w:p>
          <w:p w14:paraId="189EE4E2" w14:textId="77777777" w:rsidR="002A31AA" w:rsidRPr="004C365D" w:rsidRDefault="002A31AA" w:rsidP="00BF0E18">
            <w:pPr>
              <w:rPr>
                <w:sz w:val="24"/>
              </w:rPr>
            </w:pPr>
          </w:p>
          <w:p w14:paraId="22BF6E6C" w14:textId="77777777" w:rsidR="002A31AA" w:rsidRPr="004C365D" w:rsidRDefault="002A31AA" w:rsidP="00BF0E18">
            <w:pPr>
              <w:rPr>
                <w:sz w:val="24"/>
              </w:rPr>
            </w:pPr>
          </w:p>
        </w:tc>
      </w:tr>
    </w:tbl>
    <w:p w14:paraId="6DFA612C" w14:textId="77777777" w:rsidR="00D1167D" w:rsidRDefault="00D1167D" w:rsidP="007D4539">
      <w:pPr>
        <w:pStyle w:val="Nadpis1"/>
        <w:sectPr w:rsidR="00D1167D" w:rsidSect="00F57DBB">
          <w:pgSz w:w="16838" w:h="11906" w:orient="landscape" w:code="9"/>
          <w:pgMar w:top="1418" w:right="1134" w:bottom="1418" w:left="1134" w:header="0" w:footer="851" w:gutter="0"/>
          <w:cols w:space="708"/>
          <w:docGrid w:linePitch="360"/>
        </w:sectPr>
      </w:pPr>
    </w:p>
    <w:p w14:paraId="396ECF6B" w14:textId="77777777" w:rsidR="007D4539" w:rsidRDefault="007D4539" w:rsidP="007D4539">
      <w:pPr>
        <w:pStyle w:val="Nadpis1"/>
      </w:pPr>
      <w:bookmarkStart w:id="109" w:name="_Toc54949211"/>
      <w:r>
        <w:lastRenderedPageBreak/>
        <w:t>Dodatek č. 2</w:t>
      </w:r>
      <w:bookmarkEnd w:id="109"/>
    </w:p>
    <w:p w14:paraId="6B180E37" w14:textId="77777777" w:rsidR="00171A57" w:rsidRPr="00994739" w:rsidRDefault="00171A57" w:rsidP="00171A57">
      <w:pPr>
        <w:pStyle w:val="Nadpis5"/>
      </w:pPr>
      <w:r>
        <w:t>Český jazyk jako cizí jazyk</w:t>
      </w:r>
      <w:r w:rsidRPr="00994739">
        <w:t xml:space="preserve"> (</w:t>
      </w:r>
      <w:r>
        <w:t>ČJcj</w:t>
      </w:r>
      <w:r w:rsidRPr="00994739">
        <w:t>)</w:t>
      </w:r>
    </w:p>
    <w:p w14:paraId="14E645B9" w14:textId="77777777" w:rsidR="00171A57" w:rsidRDefault="00171A57" w:rsidP="00171A57">
      <w:pPr>
        <w:pStyle w:val="Nadpis3"/>
      </w:pPr>
      <w:r>
        <w:t>Charakteristika volitelného předmětu</w:t>
      </w:r>
    </w:p>
    <w:p w14:paraId="610D99DB" w14:textId="77777777" w:rsidR="00171A57" w:rsidRDefault="00171A57" w:rsidP="00171A57">
      <w:pPr>
        <w:pStyle w:val="Nadpis4"/>
      </w:pPr>
      <w:r>
        <w:t>Obsahové, časové a organizační vymezení volitelného předmětu</w:t>
      </w:r>
    </w:p>
    <w:p w14:paraId="61D4439E" w14:textId="77777777" w:rsidR="002272B9" w:rsidRDefault="002272B9" w:rsidP="00B748BA">
      <w:pPr>
        <w:ind w:firstLine="708"/>
      </w:pPr>
      <w:r>
        <w:t>Předmět je určen pro žáky – cizince bez znalosti nebo jen s malou znalostí č</w:t>
      </w:r>
      <w:r w:rsidR="00744FC7">
        <w:t>eského jazyka, jimž bylo přiznáno ŠPZ podpůrné opatření.</w:t>
      </w:r>
    </w:p>
    <w:p w14:paraId="2732F52B" w14:textId="77777777" w:rsidR="00B748BA" w:rsidRPr="00B748BA" w:rsidRDefault="00B748BA" w:rsidP="00B748BA">
      <w:pPr>
        <w:ind w:firstLine="708"/>
      </w:pPr>
      <w:r w:rsidRPr="00B748BA">
        <w:t>Osvojování českého jazyka pro cizince pomáhá snižovat jazykové bariéry a přispívá ke zvýšení mobility jednotlivců jak v jejich osobním životě, tak v dalším studiu a v budoucím pracovním uplatnění. Umožňuje poznávat odlišnosti ve způsobu života lidí jiných zemí i jejich odlišné kulturní tradice. Prohlubuje vědomí vzájemného mezinárodního porozumění a tolerance.</w:t>
      </w:r>
    </w:p>
    <w:p w14:paraId="68F43442" w14:textId="77777777" w:rsidR="00B748BA" w:rsidRPr="00B748BA" w:rsidRDefault="00B748BA" w:rsidP="00B748BA">
      <w:pPr>
        <w:ind w:firstLine="708"/>
      </w:pPr>
    </w:p>
    <w:p w14:paraId="7B85A64F" w14:textId="77777777" w:rsidR="00B748BA" w:rsidRDefault="00C23D27" w:rsidP="00B748BA">
      <w:pPr>
        <w:ind w:firstLine="708"/>
      </w:pPr>
      <w:r>
        <w:t xml:space="preserve">    </w:t>
      </w:r>
      <w:r w:rsidR="00B748BA" w:rsidRPr="00B748BA">
        <w:t>Časová dotace vyučovacího předmětu český jazyk pro cizince je 3 hodiny týdně a výuka je přizpůsobena potřebám jednotlivých žáků.</w:t>
      </w:r>
      <w:r>
        <w:t xml:space="preserve"> V jednotlivých ročnících byla využita časová dotace z disponibilních hodin.</w:t>
      </w:r>
    </w:p>
    <w:p w14:paraId="514A18D6" w14:textId="77777777" w:rsidR="00C23D27" w:rsidRDefault="00C23D27" w:rsidP="00B748BA">
      <w:pPr>
        <w:ind w:firstLine="708"/>
      </w:pPr>
    </w:p>
    <w:p w14:paraId="22A7B890" w14:textId="77777777" w:rsidR="00171A57" w:rsidRDefault="00171A57" w:rsidP="00171A57">
      <w:pPr>
        <w:pStyle w:val="Nadpis4"/>
      </w:pPr>
      <w:r>
        <w:t>Výchovné a vzdělávací strategie</w:t>
      </w:r>
    </w:p>
    <w:p w14:paraId="17603898" w14:textId="77777777" w:rsidR="00171A57" w:rsidRDefault="00171A57" w:rsidP="00171A57">
      <w:pPr>
        <w:rPr>
          <w:u w:val="single"/>
        </w:rPr>
      </w:pPr>
      <w:r>
        <w:rPr>
          <w:u w:val="single"/>
        </w:rPr>
        <w:t>Kompetence k učení</w:t>
      </w:r>
    </w:p>
    <w:p w14:paraId="6167CF3F" w14:textId="77777777" w:rsidR="001B3617" w:rsidRPr="001B3617" w:rsidRDefault="001B3617" w:rsidP="001B3617">
      <w:r w:rsidRPr="001B3617">
        <w:t>Žáci si od první vyučovací hodiny osvoj</w:t>
      </w:r>
      <w:r w:rsidR="00720DCF">
        <w:t>ují</w:t>
      </w:r>
      <w:r w:rsidRPr="001B3617">
        <w:t xml:space="preserve"> efektivní strategie vedoucí k</w:t>
      </w:r>
      <w:r w:rsidR="00720DCF">
        <w:t> </w:t>
      </w:r>
      <w:r w:rsidRPr="001B3617">
        <w:t>zvládnutí</w:t>
      </w:r>
      <w:r w:rsidR="00720DCF">
        <w:t xml:space="preserve"> </w:t>
      </w:r>
      <w:r w:rsidRPr="001B3617">
        <w:t>českého jazyka - vedeme je prostřednictvím zajímavých a různorodých metod k aktivnímu učení během hodiny – žáci si ve šk</w:t>
      </w:r>
      <w:r w:rsidR="00720DCF">
        <w:t>ole osvojují správnou výslovnost, seznamují se s</w:t>
      </w:r>
      <w:r w:rsidRPr="001B3617">
        <w:t xml:space="preserve"> novou slovní zásob</w:t>
      </w:r>
      <w:r w:rsidR="00720DCF">
        <w:t>o</w:t>
      </w:r>
      <w:r w:rsidRPr="001B3617">
        <w:t xml:space="preserve">u, </w:t>
      </w:r>
      <w:r w:rsidR="00720DCF">
        <w:t xml:space="preserve">vedeme je k </w:t>
      </w:r>
      <w:r w:rsidRPr="001B3617">
        <w:t>pochop</w:t>
      </w:r>
      <w:r w:rsidR="00720DCF">
        <w:t>ení</w:t>
      </w:r>
      <w:r w:rsidRPr="001B3617">
        <w:t xml:space="preserve"> základní gramatické struktury prezentované komunikativní formou.</w:t>
      </w:r>
    </w:p>
    <w:p w14:paraId="66868E48" w14:textId="77777777" w:rsidR="001B3617" w:rsidRPr="001B3617" w:rsidRDefault="001B3617" w:rsidP="001B3617">
      <w:r w:rsidRPr="001B3617">
        <w:t xml:space="preserve">Žáky </w:t>
      </w:r>
      <w:r w:rsidR="00AE11D0">
        <w:t>vedeme k tomu</w:t>
      </w:r>
      <w:r w:rsidRPr="001B3617">
        <w:t>, aby si poznatky získané ve škole prohlubovali při práci doma</w:t>
      </w:r>
      <w:r w:rsidR="00AE11D0">
        <w:t>.</w:t>
      </w:r>
    </w:p>
    <w:p w14:paraId="530D5DA9" w14:textId="77777777" w:rsidR="001B3617" w:rsidRPr="001B3617" w:rsidRDefault="001B3617" w:rsidP="001B3617">
      <w:r w:rsidRPr="001B3617">
        <w:t>Žáky systematicky vedeme ke správné orientaci v učebnicích a dalších materiálech – slovníky, čítanky, doplňkové texty, časopisy – osvojují si pokyny a termíny související s jednotlivými typy cvičení a textů, učí se ovládat abecedu a hledání v</w:t>
      </w:r>
      <w:r>
        <w:t> </w:t>
      </w:r>
      <w:r w:rsidRPr="001B3617">
        <w:t>abecedním</w:t>
      </w:r>
      <w:r>
        <w:t xml:space="preserve"> </w:t>
      </w:r>
      <w:r w:rsidRPr="001B3617">
        <w:t xml:space="preserve">seznamu. </w:t>
      </w:r>
    </w:p>
    <w:p w14:paraId="42CEFFC0" w14:textId="77777777" w:rsidR="001B3617" w:rsidRPr="001B3617" w:rsidRDefault="001B3617" w:rsidP="001B3617">
      <w:r w:rsidRPr="001B3617">
        <w:t xml:space="preserve">Žáci </w:t>
      </w:r>
      <w:r w:rsidR="00F5475E">
        <w:t>jsou</w:t>
      </w:r>
      <w:r w:rsidRPr="001B3617">
        <w:t xml:space="preserve"> vedeni ke schopnosti využívat analogie, odhadovat význam neznámých výrazů podle známých a dříve osvojených, orientovat se v novém neznámém textu poslechovém či čteném</w:t>
      </w:r>
      <w:r w:rsidR="00F5475E">
        <w:t>.</w:t>
      </w:r>
    </w:p>
    <w:p w14:paraId="1A363D0C" w14:textId="77777777" w:rsidR="001B3617" w:rsidRDefault="001B3617" w:rsidP="001B3617">
      <w:r w:rsidRPr="001B3617">
        <w:t xml:space="preserve">Žákům </w:t>
      </w:r>
      <w:r w:rsidR="00F5475E">
        <w:t>je</w:t>
      </w:r>
      <w:r w:rsidRPr="001B3617">
        <w:t xml:space="preserve"> dá</w:t>
      </w:r>
      <w:r w:rsidR="00F5475E">
        <w:t>vá</w:t>
      </w:r>
      <w:r w:rsidRPr="001B3617">
        <w:t>na příležitost v praxi pochopit přínos osvojení českého jazyka – při práci s</w:t>
      </w:r>
      <w:r w:rsidR="002F4162">
        <w:t> </w:t>
      </w:r>
      <w:r w:rsidRPr="001B3617">
        <w:t>časopisy</w:t>
      </w:r>
      <w:r w:rsidR="002F4162">
        <w:t xml:space="preserve"> a</w:t>
      </w:r>
      <w:r w:rsidRPr="001B3617">
        <w:t xml:space="preserve"> na </w:t>
      </w:r>
      <w:r w:rsidR="00F5475E">
        <w:t>i</w:t>
      </w:r>
      <w:r w:rsidRPr="001B3617">
        <w:t xml:space="preserve">nternetu si </w:t>
      </w:r>
      <w:r w:rsidR="00F5475E">
        <w:t>mohou</w:t>
      </w:r>
      <w:r w:rsidRPr="001B3617">
        <w:t xml:space="preserve"> vyzkoušet možnost rozšířit si znalosti z různých oborů (kultura, sport, příroda apod.).</w:t>
      </w:r>
    </w:p>
    <w:p w14:paraId="2DD0B619" w14:textId="77777777" w:rsidR="00BA6D67" w:rsidRDefault="00BA6D67" w:rsidP="00BA6D67">
      <w:pPr>
        <w:rPr>
          <w:u w:val="single"/>
        </w:rPr>
      </w:pPr>
    </w:p>
    <w:p w14:paraId="3AE6B486" w14:textId="77777777" w:rsidR="00BA6D67" w:rsidRDefault="00BA6D67" w:rsidP="00BA6D67">
      <w:pPr>
        <w:rPr>
          <w:u w:val="single"/>
        </w:rPr>
      </w:pPr>
      <w:r>
        <w:rPr>
          <w:u w:val="single"/>
        </w:rPr>
        <w:t>Kompetence k řešení problémů</w:t>
      </w:r>
    </w:p>
    <w:p w14:paraId="3FA8518C" w14:textId="77777777" w:rsidR="00BA6D67" w:rsidRPr="00BA6D67" w:rsidRDefault="00BA6D67" w:rsidP="00BA6D67">
      <w:r w:rsidRPr="00BA6D67">
        <w:t>Žáci se učí pracovat s různými typy cvičení – je nutné, aby zpočátku alespoň pasivně zvládali cizojazyčné pokyny v materiálech, se kterými pracují – učitel by je měl vést jen omezenou dobu, později by žáci měli pracovat bez vysvětlování (jen s individuální podporou) a dalších komentářů.</w:t>
      </w:r>
    </w:p>
    <w:p w14:paraId="374D2BAC" w14:textId="77777777" w:rsidR="00BA6D67" w:rsidRPr="00BA6D67" w:rsidRDefault="000605EF" w:rsidP="00BA6D67">
      <w:r>
        <w:t>Ž</w:t>
      </w:r>
      <w:r w:rsidR="00BA6D67" w:rsidRPr="00BA6D67">
        <w:t>áci se učí vyhledávat informace z různých zdrojů, vyhodnocovat je a zpracovávat.</w:t>
      </w:r>
    </w:p>
    <w:p w14:paraId="269127B9" w14:textId="77777777" w:rsidR="00BA6D67" w:rsidRDefault="00BA6D67" w:rsidP="00BA6D67"/>
    <w:p w14:paraId="29ADAD90" w14:textId="77777777" w:rsidR="00BA6D67" w:rsidRDefault="000550CD" w:rsidP="00BA6D67">
      <w:pPr>
        <w:rPr>
          <w:u w:val="single"/>
        </w:rPr>
      </w:pPr>
      <w:r>
        <w:rPr>
          <w:u w:val="single"/>
        </w:rPr>
        <w:t>K</w:t>
      </w:r>
      <w:r w:rsidR="00BA6D67">
        <w:rPr>
          <w:u w:val="single"/>
        </w:rPr>
        <w:t>ompetence komunikativní</w:t>
      </w:r>
    </w:p>
    <w:p w14:paraId="06E8407D" w14:textId="77777777" w:rsidR="000550CD" w:rsidRPr="000550CD" w:rsidRDefault="000550CD" w:rsidP="000550CD">
      <w:r w:rsidRPr="000550CD">
        <w:t>Žákům vytváříme dostatečné množství komunikativních situacích, aby byli ,,nuceni“ vyjadřovat samostatně svůj názor, svoje mínění, myšlenky (ne pouze otázky, ale obrázky, nedokončené věty, začátek zajímavého příběhu, předmět, který ožívá a mluví apod.).</w:t>
      </w:r>
    </w:p>
    <w:p w14:paraId="16FEA05A" w14:textId="77777777" w:rsidR="000550CD" w:rsidRPr="000550CD" w:rsidRDefault="000550CD" w:rsidP="000550CD">
      <w:r w:rsidRPr="000550CD">
        <w:t>Důležitá je komunikace učitel – žák: učitel doprovází svůj projev gesty, mimikou a názornými pomůckami, pokyny pro žáka jsou jednoduché, jednoznačné a srozumitelné</w:t>
      </w:r>
      <w:r w:rsidR="00682C25">
        <w:t xml:space="preserve">. </w:t>
      </w:r>
    </w:p>
    <w:p w14:paraId="415A653A" w14:textId="77777777" w:rsidR="000550CD" w:rsidRPr="000550CD" w:rsidRDefault="000550CD" w:rsidP="000550CD">
      <w:r w:rsidRPr="000550CD">
        <w:t xml:space="preserve">Plánovitý a systematický rozvoj psaní žáků navazuje na počáteční rozvoj mluveného projevu poměrně brzy. </w:t>
      </w:r>
      <w:r w:rsidR="00F37E80">
        <w:t xml:space="preserve">Jedná se </w:t>
      </w:r>
      <w:r w:rsidRPr="000550CD">
        <w:t>o jednoduché, ale přesto kreativní, zajímavé, zábavné psaní – žáky necháme, aby psaní doplňovali náčrtky a obrázky.</w:t>
      </w:r>
    </w:p>
    <w:p w14:paraId="43EA3551" w14:textId="77777777" w:rsidR="000550CD" w:rsidRPr="000550CD" w:rsidRDefault="000550CD" w:rsidP="000550CD">
      <w:r w:rsidRPr="000550CD">
        <w:t xml:space="preserve">Žáci </w:t>
      </w:r>
      <w:r w:rsidR="00F73729">
        <w:t xml:space="preserve">mohou </w:t>
      </w:r>
      <w:r w:rsidRPr="000550CD">
        <w:t>hr</w:t>
      </w:r>
      <w:r w:rsidR="00F73729">
        <w:t>át</w:t>
      </w:r>
      <w:r w:rsidRPr="000550CD">
        <w:t xml:space="preserve"> jednoduché dialogy, didaktické hry, vyprávějí či dramatizují pohádky či jednoduché příběhy</w:t>
      </w:r>
      <w:r w:rsidR="00F73729">
        <w:t>.</w:t>
      </w:r>
    </w:p>
    <w:p w14:paraId="0B0C36B3" w14:textId="77777777" w:rsidR="000550CD" w:rsidRPr="000550CD" w:rsidRDefault="000550CD" w:rsidP="000550CD">
      <w:r w:rsidRPr="000550CD">
        <w:t>Pozitivní motivací pro výuku českého jazyka je, když žáci získávají informace také</w:t>
      </w:r>
      <w:r w:rsidR="001745BC">
        <w:t xml:space="preserve"> </w:t>
      </w:r>
      <w:r w:rsidRPr="000550CD">
        <w:t>z jiných vzdělávacích oblastí v rámci výuky českého jazyka – např. zeměpisné poznatky, literatura – spisovatelé, ukázky z děl v českém jazyce, hudební a výtvarná výchova – skladatelé, hudební díla, poznatky z návštěv jiných měst (muzea, galerie).</w:t>
      </w:r>
    </w:p>
    <w:p w14:paraId="6E9B356F" w14:textId="77777777" w:rsidR="000550CD" w:rsidRPr="000550CD" w:rsidRDefault="000550CD" w:rsidP="000550CD">
      <w:r w:rsidRPr="000550CD">
        <w:t>Dialogy vycháze</w:t>
      </w:r>
      <w:r w:rsidR="001745BC">
        <w:t>jí</w:t>
      </w:r>
      <w:r w:rsidRPr="000550CD">
        <w:t xml:space="preserve"> z potřeb každodenního života.</w:t>
      </w:r>
    </w:p>
    <w:p w14:paraId="535DDD4E" w14:textId="77777777" w:rsidR="000550CD" w:rsidRPr="000550CD" w:rsidRDefault="001745BC" w:rsidP="000550CD">
      <w:r>
        <w:t>P</w:t>
      </w:r>
      <w:r w:rsidR="000550CD" w:rsidRPr="000550CD">
        <w:t>ozornost věnujeme nácviku poslechu s porozuměním – na základě poslechu se žáci učí nejen reprodukovat vyslechnuté, ale také je využít k dalšímu ústnímu či písemnému projevu.</w:t>
      </w:r>
    </w:p>
    <w:p w14:paraId="52FFEE73" w14:textId="77777777" w:rsidR="000550CD" w:rsidRPr="000550CD" w:rsidRDefault="000550CD" w:rsidP="000550CD">
      <w:r w:rsidRPr="000550CD">
        <w:t>Zaměřujeme se na aktuální a autentické typy textů a záznamů – učíme žáky pracovat s texty plakátů, oznámení, zpráv, e-mailů, vzkazů, záznamů a příkazů, pokynů k užívání, receptů, SMS zpráv.</w:t>
      </w:r>
    </w:p>
    <w:p w14:paraId="3F6B87F2" w14:textId="77777777" w:rsidR="000550CD" w:rsidRPr="000550CD" w:rsidRDefault="000550CD" w:rsidP="000550CD">
      <w:r w:rsidRPr="000550CD">
        <w:t>Podle možností využíváme s žáky on-line cvičení – žáci se učí reagovat v reálné situaci, musí současně řešit myšlenkový i jazykový problém.</w:t>
      </w:r>
    </w:p>
    <w:p w14:paraId="1B4B2469" w14:textId="77777777" w:rsidR="000550CD" w:rsidRPr="000550CD" w:rsidRDefault="000550CD" w:rsidP="000550CD">
      <w:r w:rsidRPr="000550CD">
        <w:t xml:space="preserve">Práce s </w:t>
      </w:r>
      <w:r w:rsidR="00417D22">
        <w:t>i</w:t>
      </w:r>
      <w:r w:rsidRPr="000550CD">
        <w:t>nternetem – žáci se učí nejen vyhledávat informace, ale i reagovat na výzvy.</w:t>
      </w:r>
    </w:p>
    <w:p w14:paraId="2CC08D4A" w14:textId="77777777" w:rsidR="000550CD" w:rsidRPr="000550CD" w:rsidRDefault="000550CD" w:rsidP="00417D22">
      <w:r w:rsidRPr="000550CD">
        <w:t xml:space="preserve">     </w:t>
      </w:r>
    </w:p>
    <w:p w14:paraId="71F90BBF" w14:textId="77777777" w:rsidR="000550CD" w:rsidRDefault="000550CD" w:rsidP="00BA6D67"/>
    <w:p w14:paraId="7A44A39B" w14:textId="77777777" w:rsidR="000550CD" w:rsidRDefault="000550CD" w:rsidP="00BA6D67"/>
    <w:p w14:paraId="36457003" w14:textId="77777777" w:rsidR="000550CD" w:rsidRDefault="000550CD" w:rsidP="00BA6D67"/>
    <w:p w14:paraId="20E702ED" w14:textId="77777777" w:rsidR="00BA6D67" w:rsidRDefault="00BA6D67" w:rsidP="00BA6D67"/>
    <w:p w14:paraId="5967FDC9" w14:textId="77777777" w:rsidR="00BA6D67" w:rsidRDefault="00BA6D67" w:rsidP="00BA6D67">
      <w:pPr>
        <w:rPr>
          <w:u w:val="single"/>
        </w:rPr>
      </w:pPr>
      <w:r>
        <w:rPr>
          <w:u w:val="single"/>
        </w:rPr>
        <w:t>Kompetence sociální a personální</w:t>
      </w:r>
    </w:p>
    <w:p w14:paraId="057FF0FF" w14:textId="77777777" w:rsidR="00E104D5" w:rsidRPr="00E104D5" w:rsidRDefault="00E104D5" w:rsidP="00E104D5">
      <w:r w:rsidRPr="00E104D5">
        <w:t xml:space="preserve">Do výuky zařazujeme </w:t>
      </w:r>
      <w:r w:rsidR="00EF6EA5">
        <w:t xml:space="preserve">dle možností a počtu žáků </w:t>
      </w:r>
      <w:r w:rsidRPr="00E104D5">
        <w:t xml:space="preserve">všechny sociální formy práce a efektivně střídáme – frontální práce, </w:t>
      </w:r>
      <w:r w:rsidR="002440AF">
        <w:t xml:space="preserve">práce </w:t>
      </w:r>
      <w:r w:rsidR="002440AF" w:rsidRPr="00E104D5">
        <w:t>jednotlivce</w:t>
      </w:r>
      <w:r w:rsidR="002440AF">
        <w:t>,</w:t>
      </w:r>
      <w:r w:rsidR="002440AF" w:rsidRPr="00E104D5">
        <w:t xml:space="preserve"> </w:t>
      </w:r>
      <w:r w:rsidRPr="00E104D5">
        <w:t>práce ve dvo</w:t>
      </w:r>
      <w:r w:rsidR="002440AF">
        <w:t>jici, trojici, skupinová práce</w:t>
      </w:r>
      <w:r w:rsidRPr="00E104D5">
        <w:t>.</w:t>
      </w:r>
    </w:p>
    <w:p w14:paraId="184D2C79" w14:textId="77777777" w:rsidR="00E104D5" w:rsidRPr="00E104D5" w:rsidRDefault="00E104D5" w:rsidP="00E104D5">
      <w:r w:rsidRPr="00E104D5">
        <w:t>Pro pokročilejší žáky je vhodné volit i formy diskusí, zamyšlení, hodnocení aktuálních témat každodenního života – východiskem může být článek v učebnici, časopise.</w:t>
      </w:r>
    </w:p>
    <w:p w14:paraId="63AFDC85" w14:textId="77777777" w:rsidR="00E104D5" w:rsidRPr="00E104D5" w:rsidRDefault="00E104D5" w:rsidP="00E104D5">
      <w:r w:rsidRPr="00E104D5">
        <w:t>V hodinách českého jazyka pro cizince by měla vládnout přátelská a pohodová atmosféra – všechny členy jazykové skupiny spojuje snaha osvojit si český jazyk. Učitel může hodnotit žáky na základě zajímavých a hravých aktivit, pozorováním, zaznamenáváním a hodnocením aktivního zapojení jednotlivců do výuky.</w:t>
      </w:r>
    </w:p>
    <w:p w14:paraId="6CABCDDA" w14:textId="77777777" w:rsidR="00E104D5" w:rsidRPr="00E104D5" w:rsidRDefault="00E104D5" w:rsidP="00E104D5">
      <w:r w:rsidRPr="00E104D5">
        <w:t>Velmi významnou roli hraje evaluace a autoevaluace – žáci by se měli učit hodnotit sebe, své spolužáky, to, jak se jim nejen líbila, ale i podařila hodina – jak byli aktivní, co budou muset zlepšit.</w:t>
      </w:r>
    </w:p>
    <w:p w14:paraId="160527D9" w14:textId="77777777" w:rsidR="00E104D5" w:rsidRPr="00E104D5" w:rsidRDefault="00E104D5" w:rsidP="00E104D5">
      <w:r w:rsidRPr="00E104D5">
        <w:t>Velkým přínosem je i tvorba vlastního portfolia – žáci si shromažďují své písemné</w:t>
      </w:r>
      <w:r w:rsidR="003A764A">
        <w:t xml:space="preserve"> </w:t>
      </w:r>
      <w:r w:rsidRPr="00E104D5">
        <w:t>projevy, literární pokusy, miniprojekty a mohou sami sledovat svůj vývoj a pokroky.</w:t>
      </w:r>
    </w:p>
    <w:p w14:paraId="5ED668DA" w14:textId="77777777" w:rsidR="00BA6D67" w:rsidRDefault="00BA6D67" w:rsidP="00BA6D67"/>
    <w:p w14:paraId="628155CD" w14:textId="77777777" w:rsidR="00BA6D67" w:rsidRDefault="00BA6D67" w:rsidP="00BA6D67">
      <w:pPr>
        <w:rPr>
          <w:u w:val="single"/>
        </w:rPr>
      </w:pPr>
      <w:r>
        <w:rPr>
          <w:u w:val="single"/>
        </w:rPr>
        <w:t>Kompetence občanské</w:t>
      </w:r>
    </w:p>
    <w:p w14:paraId="16C574D0" w14:textId="77777777" w:rsidR="002D2340" w:rsidRPr="002D2340" w:rsidRDefault="002D2340" w:rsidP="002D2340">
      <w:r w:rsidRPr="002D2340">
        <w:t>Žáci by si měli prostřednictvím výuky českého jazyka uvědomit i vlastní identitu</w:t>
      </w:r>
      <w:r w:rsidR="0069492B">
        <w:t>,</w:t>
      </w:r>
      <w:r w:rsidRPr="002D2340">
        <w:t xml:space="preserve"> velmi vhodné jsou simulované situace, kdy žáci seznamují spolužáky se svou zemí, s památkami, kulturou, s městem, v němž žili, se školou, rodinou – i zde lze využít nejrůznějších zdrojů, dostatečné množství doprovodného materiálu. Žáci podávají jednoduchý výklad na dosažené jazykové úrovni.</w:t>
      </w:r>
    </w:p>
    <w:p w14:paraId="301F1326" w14:textId="77777777" w:rsidR="002D2340" w:rsidRPr="002D2340" w:rsidRDefault="002D2340" w:rsidP="002D2340">
      <w:r w:rsidRPr="002D2340">
        <w:t>Seznamováním se s reáliemi a kulturou České republiky vedeme žáky k tolerování odlišností a respektování pravidel země, v níž momentálně žijí.</w:t>
      </w:r>
    </w:p>
    <w:p w14:paraId="332E6C80" w14:textId="77777777" w:rsidR="002D2340" w:rsidRDefault="002D2340" w:rsidP="00BA6D67"/>
    <w:p w14:paraId="17054039" w14:textId="77777777" w:rsidR="00BA6D67" w:rsidRDefault="00BA6D67" w:rsidP="00BA6D67">
      <w:pPr>
        <w:rPr>
          <w:u w:val="single"/>
        </w:rPr>
      </w:pPr>
      <w:r>
        <w:rPr>
          <w:u w:val="single"/>
        </w:rPr>
        <w:t>Kompetence pracovní</w:t>
      </w:r>
    </w:p>
    <w:p w14:paraId="3F7D7664" w14:textId="77777777" w:rsidR="0069492B" w:rsidRPr="00973365" w:rsidRDefault="0069492B" w:rsidP="00973365">
      <w:r w:rsidRPr="00973365">
        <w:t>Důležité je vedení žáků k samostatné práci s materiály podporujícími výuku českého jazyka - práce se slovníky, gramatickými příručkami, vyhledávání zadaných</w:t>
      </w:r>
      <w:r w:rsidR="00973365">
        <w:t xml:space="preserve"> </w:t>
      </w:r>
      <w:r w:rsidRPr="00973365">
        <w:t xml:space="preserve">témat v českých časopisech, knihách, na </w:t>
      </w:r>
      <w:r w:rsidR="00973365">
        <w:t>i</w:t>
      </w:r>
      <w:r w:rsidRPr="00973365">
        <w:t>nternetu.</w:t>
      </w:r>
    </w:p>
    <w:p w14:paraId="4B33B032" w14:textId="77777777" w:rsidR="0069492B" w:rsidRPr="00973365" w:rsidRDefault="00973365" w:rsidP="00973365">
      <w:r>
        <w:t xml:space="preserve">Vedeme žáky k </w:t>
      </w:r>
      <w:r w:rsidR="0069492B" w:rsidRPr="00973365">
        <w:t>samostatn</w:t>
      </w:r>
      <w:r>
        <w:t>é</w:t>
      </w:r>
      <w:r w:rsidR="0069492B" w:rsidRPr="00973365">
        <w:t>, systematick</w:t>
      </w:r>
      <w:r>
        <w:t>é</w:t>
      </w:r>
      <w:r w:rsidR="0069492B" w:rsidRPr="00973365">
        <w:t xml:space="preserve"> a cílevědom</w:t>
      </w:r>
      <w:r>
        <w:t>é práci</w:t>
      </w:r>
      <w:r w:rsidR="0069492B" w:rsidRPr="00973365">
        <w:t>.</w:t>
      </w:r>
    </w:p>
    <w:p w14:paraId="18FB4E26" w14:textId="77777777" w:rsidR="0069492B" w:rsidRDefault="0069492B" w:rsidP="00973365">
      <w:r w:rsidRPr="00973365">
        <w:t>Klademe velký důraz na individuální přístup k žákům s přihlédnutím k věku žáků, jimi navštěvovanému ročníku základní školy, jejich stávajícím znalostem českého jazyka a délce jejich pobytu na území České republiky.</w:t>
      </w:r>
    </w:p>
    <w:p w14:paraId="7BF1D56D" w14:textId="77777777" w:rsidR="00D1167D" w:rsidRDefault="00D1167D" w:rsidP="00973365"/>
    <w:p w14:paraId="0795BDB2" w14:textId="77777777" w:rsidR="00D1167D" w:rsidRDefault="00D1167D" w:rsidP="00973365">
      <w:pPr>
        <w:sectPr w:rsidR="00D1167D" w:rsidSect="00D1167D">
          <w:pgSz w:w="11906" w:h="16838" w:code="9"/>
          <w:pgMar w:top="1134" w:right="1418" w:bottom="1134" w:left="1418" w:header="0" w:footer="851" w:gutter="0"/>
          <w:cols w:space="708"/>
          <w:docGrid w:linePitch="360"/>
        </w:sectPr>
      </w:pPr>
    </w:p>
    <w:p w14:paraId="169B1C53" w14:textId="77777777" w:rsidR="003F79C7" w:rsidRPr="00994739" w:rsidRDefault="003F79C7" w:rsidP="003F79C7">
      <w:pPr>
        <w:pStyle w:val="Nadpis5"/>
      </w:pPr>
      <w:r>
        <w:lastRenderedPageBreak/>
        <w:t>Český jazyk jako cizí jazyk</w:t>
      </w:r>
      <w:r w:rsidRPr="00994739">
        <w:t xml:space="preserve"> (</w:t>
      </w:r>
      <w:r>
        <w:t>ČJcj</w:t>
      </w:r>
      <w:r w:rsidRPr="00994739">
        <w:t>)</w:t>
      </w:r>
      <w:r>
        <w:tab/>
        <w:t>1. – 9. ročník</w:t>
      </w:r>
    </w:p>
    <w:p w14:paraId="579A5AA4" w14:textId="77777777" w:rsidR="003F79C7" w:rsidRPr="00E96A89" w:rsidRDefault="003F79C7" w:rsidP="003F79C7">
      <w:pPr>
        <w:pStyle w:val="Nadpis3"/>
      </w:pPr>
      <w:r w:rsidRPr="00E96A89">
        <w:t>Vzdělávací obsah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35"/>
        <w:gridCol w:w="4995"/>
        <w:gridCol w:w="2160"/>
        <w:gridCol w:w="3452"/>
      </w:tblGrid>
      <w:tr w:rsidR="001F6D21" w14:paraId="5EF80083" w14:textId="77777777" w:rsidTr="00CE3E77">
        <w:tc>
          <w:tcPr>
            <w:tcW w:w="3535" w:type="dxa"/>
            <w:tcBorders>
              <w:bottom w:val="single" w:sz="4" w:space="0" w:color="auto"/>
            </w:tcBorders>
            <w:vAlign w:val="center"/>
          </w:tcPr>
          <w:p w14:paraId="57943226" w14:textId="77777777" w:rsidR="001F6D21" w:rsidRDefault="001F6D21" w:rsidP="00BF0E18">
            <w:pPr>
              <w:pStyle w:val="Nadpis4"/>
            </w:pPr>
            <w:r>
              <w:t>Ročníkové výstupy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vAlign w:val="center"/>
          </w:tcPr>
          <w:p w14:paraId="6B54BD36" w14:textId="77777777" w:rsidR="001F6D21" w:rsidRDefault="001F6D21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Učivo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2CEB9F8E" w14:textId="77777777" w:rsidR="001F6D21" w:rsidRDefault="001F6D21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Téma</w:t>
            </w:r>
          </w:p>
        </w:tc>
        <w:tc>
          <w:tcPr>
            <w:tcW w:w="3452" w:type="dxa"/>
            <w:tcBorders>
              <w:bottom w:val="single" w:sz="4" w:space="0" w:color="auto"/>
            </w:tcBorders>
            <w:vAlign w:val="center"/>
          </w:tcPr>
          <w:p w14:paraId="6654C374" w14:textId="77777777" w:rsidR="001F6D21" w:rsidRDefault="001F6D21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Průřezová témata,</w:t>
            </w:r>
          </w:p>
          <w:p w14:paraId="5CDB342C" w14:textId="77777777" w:rsidR="001F6D21" w:rsidRDefault="001F6D21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kontexty a přesahy,</w:t>
            </w:r>
          </w:p>
          <w:p w14:paraId="606D5F90" w14:textId="77777777" w:rsidR="001F6D21" w:rsidRDefault="001F6D21" w:rsidP="00BF0E1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další poznámky</w:t>
            </w:r>
          </w:p>
        </w:tc>
      </w:tr>
      <w:tr w:rsidR="001F6D21" w14:paraId="085BB1EB" w14:textId="77777777" w:rsidTr="00CE3E77">
        <w:tc>
          <w:tcPr>
            <w:tcW w:w="3535" w:type="dxa"/>
            <w:tcBorders>
              <w:bottom w:val="single" w:sz="4" w:space="0" w:color="auto"/>
            </w:tcBorders>
          </w:tcPr>
          <w:p w14:paraId="6B387C53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zná základní pozdravy, umí se představit, poděkovat.</w:t>
            </w:r>
          </w:p>
          <w:p w14:paraId="71067B14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hláskovat slova.</w:t>
            </w:r>
          </w:p>
          <w:p w14:paraId="20ACA31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Ví, které souhlásky jsou měkké, tvrdé a obojetné.</w:t>
            </w:r>
          </w:p>
          <w:p w14:paraId="19F91700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Zvládá čísla od jedné do dvanácti i určování barev.</w:t>
            </w:r>
          </w:p>
          <w:p w14:paraId="03F42196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Dokáže pojmenovat předměty ve třídě.</w:t>
            </w:r>
          </w:p>
          <w:p w14:paraId="47B92F04" w14:textId="77777777" w:rsidR="001F6D21" w:rsidRDefault="001F6D21" w:rsidP="007421BB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dokáže uvést základní informace o ČR v</w:t>
            </w:r>
            <w:r w:rsidR="007421BB">
              <w:t> </w:t>
            </w:r>
            <w:r w:rsidRPr="00013C58">
              <w:t>českém</w:t>
            </w:r>
            <w:r w:rsidR="007421BB">
              <w:t xml:space="preserve"> jazyce.</w:t>
            </w:r>
          </w:p>
        </w:tc>
        <w:tc>
          <w:tcPr>
            <w:tcW w:w="4995" w:type="dxa"/>
            <w:tcBorders>
              <w:bottom w:val="single" w:sz="4" w:space="0" w:color="auto"/>
            </w:tcBorders>
          </w:tcPr>
          <w:p w14:paraId="264D76C9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Seznámení, pozdravy a představování.</w:t>
            </w:r>
          </w:p>
          <w:p w14:paraId="04D2B7B1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Česká abeceda, spisovná výslovnost.</w:t>
            </w:r>
          </w:p>
          <w:p w14:paraId="22DDBD6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Samohlásky, souhlásky (souhlásky měkké, tvrdé,</w:t>
            </w:r>
          </w:p>
          <w:p w14:paraId="2FB79918" w14:textId="77777777" w:rsidR="001F6D21" w:rsidRPr="00013C58" w:rsidRDefault="001F6D21" w:rsidP="007421BB">
            <w:pPr>
              <w:ind w:left="360"/>
              <w:jc w:val="left"/>
            </w:pPr>
            <w:r w:rsidRPr="00013C58">
              <w:t>obojetné).</w:t>
            </w:r>
          </w:p>
          <w:p w14:paraId="3178F98C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Určování barev.</w:t>
            </w:r>
          </w:p>
          <w:p w14:paraId="090A42CF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Čísla 1–12.</w:t>
            </w:r>
          </w:p>
          <w:p w14:paraId="69B1B598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Chápání číselných pojmů.</w:t>
            </w:r>
          </w:p>
          <w:p w14:paraId="61908379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Škola a školní potřeby.</w:t>
            </w:r>
          </w:p>
          <w:p w14:paraId="0010B172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 w:rsidRPr="00013C58">
              <w:t>Če</w:t>
            </w:r>
            <w:r w:rsidR="00BC0BAC">
              <w:t>ská republika – základní reálie.</w:t>
            </w:r>
          </w:p>
          <w:p w14:paraId="1B7418E4" w14:textId="77777777" w:rsidR="001F6D21" w:rsidRDefault="001F6D21" w:rsidP="00BC0BAC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4FEB9854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Začínáme – pozdravy</w:t>
            </w:r>
          </w:p>
          <w:p w14:paraId="1C3FAA28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Abeceda</w:t>
            </w:r>
          </w:p>
          <w:p w14:paraId="516F79A0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Barvy</w:t>
            </w:r>
          </w:p>
          <w:p w14:paraId="3C99D8B3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Čísla 1–12</w:t>
            </w:r>
          </w:p>
          <w:p w14:paraId="751B223E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Škola</w:t>
            </w:r>
          </w:p>
          <w:p w14:paraId="2CFD8ED9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Školní potřeby</w:t>
            </w:r>
          </w:p>
          <w:p w14:paraId="165DEB15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Česká republika – základní reálie</w:t>
            </w:r>
          </w:p>
        </w:tc>
        <w:tc>
          <w:tcPr>
            <w:tcW w:w="3452" w:type="dxa"/>
            <w:tcBorders>
              <w:bottom w:val="single" w:sz="4" w:space="0" w:color="auto"/>
            </w:tcBorders>
          </w:tcPr>
          <w:p w14:paraId="2C104CB6" w14:textId="77777777" w:rsidR="001F6D21" w:rsidRDefault="001F6D21" w:rsidP="00BF0E18"/>
        </w:tc>
      </w:tr>
      <w:tr w:rsidR="001F6D21" w14:paraId="39FBE025" w14:textId="77777777" w:rsidTr="00CE3E7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4901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je seznámen s jazykovými příručkami.</w:t>
            </w:r>
          </w:p>
          <w:p w14:paraId="6B8E93E3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pojmenovat zvířata.</w:t>
            </w:r>
          </w:p>
          <w:p w14:paraId="57CC5437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Užívá odpovědí „Ano, je“ a „Ne, není.“</w:t>
            </w:r>
          </w:p>
          <w:p w14:paraId="54C7996C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Dokáže popsat členy rodiny krátkým monologem</w:t>
            </w:r>
            <w:r w:rsidR="007E386E">
              <w:t xml:space="preserve"> </w:t>
            </w:r>
            <w:r w:rsidRPr="00013C58">
              <w:t>s použitím slovesa „mít“.</w:t>
            </w:r>
          </w:p>
          <w:p w14:paraId="08559D1A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pracovat s jednoduchým textem.</w:t>
            </w:r>
          </w:p>
          <w:p w14:paraId="5778B241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s porozuměním.</w:t>
            </w:r>
          </w:p>
          <w:p w14:paraId="4C5B5036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Zvládá pravopis po měkkých a tvrdých souhláskách.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175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Určování běžných zvířat.</w:t>
            </w:r>
          </w:p>
          <w:p w14:paraId="1E89116A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Krátké odpovědi.</w:t>
            </w:r>
          </w:p>
          <w:p w14:paraId="0B6DDAD0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Určování zvířat podle barvy.</w:t>
            </w:r>
          </w:p>
          <w:p w14:paraId="10702619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Porozumění přečtenému příběhu a jeho dramatizace.</w:t>
            </w:r>
          </w:p>
          <w:p w14:paraId="397239F7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Mluvení o členech rodiny, o počtu sourozenců.</w:t>
            </w:r>
          </w:p>
          <w:p w14:paraId="6E268B00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Rodinný strom.</w:t>
            </w:r>
          </w:p>
          <w:p w14:paraId="57AF69C6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Získání určité informace z četby.</w:t>
            </w:r>
          </w:p>
          <w:p w14:paraId="7F79A49F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 w:rsidRPr="00013C58">
              <w:t>Pravopis po souhláskách měkkých a tvrdých.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63D7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Zvířata</w:t>
            </w:r>
          </w:p>
          <w:p w14:paraId="2EDC2784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Rodina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4C8E5" w14:textId="77777777" w:rsidR="001F6D21" w:rsidRDefault="001F6D21" w:rsidP="00BF0E18"/>
        </w:tc>
      </w:tr>
      <w:tr w:rsidR="001F6D21" w14:paraId="6828200F" w14:textId="77777777" w:rsidTr="00CE3E77">
        <w:tc>
          <w:tcPr>
            <w:tcW w:w="3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B4F3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zvládá slovní zásobu týkající se jídla, umí si jídlo</w:t>
            </w:r>
            <w:r w:rsidR="003139B4">
              <w:t xml:space="preserve"> </w:t>
            </w:r>
            <w:r w:rsidRPr="00013C58">
              <w:t>objednat.</w:t>
            </w:r>
          </w:p>
          <w:p w14:paraId="4474890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Užívá vazbu „mám rád“ a „nemám rád“ i v otázce.</w:t>
            </w:r>
          </w:p>
          <w:p w14:paraId="45B96E3E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s porozuměním, dokáže dramatizovat jednoduchý</w:t>
            </w:r>
            <w:r w:rsidR="003139B4">
              <w:t xml:space="preserve"> </w:t>
            </w:r>
            <w:r w:rsidRPr="00013C58">
              <w:t>příběh.</w:t>
            </w:r>
          </w:p>
          <w:p w14:paraId="75C709CD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Zvládne pravopis po obojetných souhláskách.</w:t>
            </w:r>
          </w:p>
          <w:p w14:paraId="6FCFF009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Dovede pamětně zvládnout vyjmenovaná slova po B, L</w:t>
            </w:r>
            <w:r w:rsidR="003139B4">
              <w:t xml:space="preserve"> </w:t>
            </w:r>
            <w:r w:rsidRPr="00013C58">
              <w:t>a používat je.</w:t>
            </w:r>
          </w:p>
          <w:p w14:paraId="17387F22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lastRenderedPageBreak/>
              <w:t>Umí hledat v textu slova významem podobná, příbuzná a protikladná.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0A8C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lastRenderedPageBreak/>
              <w:t>Osvojení slovní zásoby</w:t>
            </w:r>
            <w:r w:rsidR="003139B4">
              <w:t xml:space="preserve"> </w:t>
            </w:r>
            <w:r w:rsidRPr="00013C58">
              <w:t>týkající se jídel a stolování.</w:t>
            </w:r>
          </w:p>
          <w:p w14:paraId="4B0B9CD6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Mluvení o tom, co máme a nemáme rádi.</w:t>
            </w:r>
          </w:p>
          <w:p w14:paraId="178CA0E0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Získání určité informace z četby.</w:t>
            </w:r>
          </w:p>
          <w:p w14:paraId="090470C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Porozumění přečtenému příběhu a jeho dramatizace.</w:t>
            </w:r>
          </w:p>
          <w:p w14:paraId="0A66DC4F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Pravopis po souhláskách obojetných, vyjmenovaná</w:t>
            </w:r>
          </w:p>
          <w:p w14:paraId="271E72A8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slova po B, L.</w:t>
            </w:r>
          </w:p>
          <w:p w14:paraId="56215419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  <w:tab w:val="num" w:pos="425"/>
              </w:tabs>
              <w:ind w:left="360"/>
              <w:jc w:val="left"/>
            </w:pPr>
            <w:r w:rsidRPr="00013C58">
              <w:t>Synonyma, antonyma.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1E58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Jídlo</w:t>
            </w:r>
          </w:p>
          <w:p w14:paraId="4E2CF8F3" w14:textId="77777777" w:rsidR="001F6D21" w:rsidRPr="000B6130" w:rsidRDefault="001F6D21" w:rsidP="000B6130">
            <w:pPr>
              <w:jc w:val="left"/>
              <w:rPr>
                <w:b/>
              </w:rPr>
            </w:pPr>
            <w:r w:rsidRPr="000B6130">
              <w:rPr>
                <w:b/>
              </w:rPr>
              <w:t>Restaurace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75A18" w14:textId="77777777" w:rsidR="001F6D21" w:rsidRDefault="001F6D21" w:rsidP="00BF0E18"/>
        </w:tc>
      </w:tr>
      <w:tr w:rsidR="001F6D21" w14:paraId="0A21B4F3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662DB61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zadává a plní jednoduché příkazy.</w:t>
            </w:r>
          </w:p>
          <w:p w14:paraId="798702B5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Rozlišuje intonaci věty oznamovací, tázací, rozkazovací a přací.</w:t>
            </w:r>
          </w:p>
          <w:p w14:paraId="4B7FDE3A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Ovládá slovní zásobu týkající se tradičních českých Vánoc.</w:t>
            </w:r>
          </w:p>
          <w:p w14:paraId="037D364F" w14:textId="77777777" w:rsidR="001F6D21" w:rsidRPr="00013C58" w:rsidRDefault="001F6D2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Dovede pamětně zvládnout vyjmenovaná slova po M, P</w:t>
            </w:r>
            <w:r w:rsidR="001E155C">
              <w:t xml:space="preserve"> </w:t>
            </w:r>
            <w:r w:rsidRPr="00013C58">
              <w:t>a používat je.</w:t>
            </w:r>
          </w:p>
          <w:p w14:paraId="75992301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Dramatizuje jednoduchý příběh.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0EE0C0F2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Zadávání a plnění příkazů.</w:t>
            </w:r>
          </w:p>
          <w:p w14:paraId="5F56C6D3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Věta oznamovací, tázací, rozkazovací, přací. Intonace.</w:t>
            </w:r>
          </w:p>
          <w:p w14:paraId="1F166E5C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Vánoce v Čechách – obyčeje.</w:t>
            </w:r>
          </w:p>
          <w:p w14:paraId="3A9493DE" w14:textId="77777777" w:rsidR="001F6D21" w:rsidRPr="00013C58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Koledy – zpěv.</w:t>
            </w:r>
          </w:p>
          <w:p w14:paraId="70F97A52" w14:textId="77777777" w:rsidR="001F6D21" w:rsidRPr="00013C58" w:rsidRDefault="001E155C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Vyjmenovaná slova po M, P.</w:t>
            </w:r>
          </w:p>
          <w:p w14:paraId="2DD6915A" w14:textId="77777777" w:rsidR="001F6D21" w:rsidRDefault="001F6D21" w:rsidP="001E155C">
            <w:pPr>
              <w:tabs>
                <w:tab w:val="num" w:pos="425"/>
              </w:tabs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1B930363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Pokyny a povely</w:t>
            </w:r>
          </w:p>
          <w:p w14:paraId="71F5B0B3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Vánoce – zvyky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988A4A8" w14:textId="77777777" w:rsidR="001F6D21" w:rsidRDefault="001F6D21" w:rsidP="00BF0E18"/>
        </w:tc>
      </w:tr>
      <w:tr w:rsidR="001F6D21" w14:paraId="6F8FD2F1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4A2781C1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dokáže vyjádřit časové údaje, popsat svůj režim dne.</w:t>
            </w:r>
          </w:p>
          <w:p w14:paraId="68A99AC8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Ví, jak se má správně chovat v kulturních zařízeních.</w:t>
            </w:r>
          </w:p>
          <w:p w14:paraId="4DA3EA69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 xml:space="preserve">Dovede pamětně </w:t>
            </w:r>
            <w:r w:rsidR="00AD13C3">
              <w:t xml:space="preserve">zvládnout </w:t>
            </w:r>
            <w:r w:rsidRPr="00013C58">
              <w:t>vyjmenovaná slova po S,</w:t>
            </w:r>
            <w:r>
              <w:t xml:space="preserve"> </w:t>
            </w:r>
            <w:r w:rsidRPr="00013C58">
              <w:t>V a používat je.</w:t>
            </w:r>
          </w:p>
          <w:p w14:paraId="24648C5F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Uvědoměle zvládá vlastní jména osob, měst, vesnic, hor</w:t>
            </w:r>
            <w:r>
              <w:t xml:space="preserve"> </w:t>
            </w:r>
            <w:r w:rsidRPr="00013C58">
              <w:t>a řek (výcvik pravopisu).</w:t>
            </w:r>
          </w:p>
          <w:p w14:paraId="4069E444" w14:textId="77777777" w:rsidR="001F6D21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Rozlišuje slovní druhy v základním tvaru.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3966D0AE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Hodiny, časové údaje.</w:t>
            </w:r>
          </w:p>
          <w:p w14:paraId="38608418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Režim dne.</w:t>
            </w:r>
          </w:p>
          <w:p w14:paraId="69B8613C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Kultura – chování v divadle.</w:t>
            </w:r>
          </w:p>
          <w:p w14:paraId="617736CD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Vyjmenovaná slova po S, V.</w:t>
            </w:r>
          </w:p>
          <w:p w14:paraId="357E47EA" w14:textId="77777777" w:rsidR="00BC6270" w:rsidRPr="00013C58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Vlastní jména.</w:t>
            </w:r>
          </w:p>
          <w:p w14:paraId="4899B5FF" w14:textId="77777777" w:rsidR="001F6D21" w:rsidRDefault="00BC6270" w:rsidP="00BC6270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Slovní druhy.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BE7D73F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Čas</w:t>
            </w:r>
          </w:p>
          <w:p w14:paraId="18395D09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Jednotky času</w:t>
            </w:r>
          </w:p>
          <w:p w14:paraId="6BB2F13E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Číslovky</w:t>
            </w:r>
          </w:p>
          <w:p w14:paraId="4ADDC298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Kulturní vyžití –</w:t>
            </w:r>
          </w:p>
          <w:p w14:paraId="387F30CA" w14:textId="77777777" w:rsidR="001F6D21" w:rsidRPr="00791638" w:rsidRDefault="001F6D2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divadlo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027F7A9F" w14:textId="77777777" w:rsidR="001F6D21" w:rsidRDefault="001F6D21" w:rsidP="00BC6270"/>
        </w:tc>
      </w:tr>
      <w:tr w:rsidR="001F6D21" w14:paraId="1FC32085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7B9C55B2" w14:textId="77777777" w:rsidR="00EF62D2" w:rsidRPr="00013C58" w:rsidRDefault="00EF62D2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ovládá slovní zásobu týkající se profesí, zná</w:t>
            </w:r>
            <w:r w:rsidR="003B54B1">
              <w:t xml:space="preserve"> </w:t>
            </w:r>
            <w:r w:rsidRPr="00013C58">
              <w:t>povolání svých rodičů.</w:t>
            </w:r>
          </w:p>
          <w:p w14:paraId="37907F08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Zvládá jednoduchou konverzaci s tematikou nakupování.</w:t>
            </w:r>
          </w:p>
          <w:p w14:paraId="3D662901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Rozeznává české peníze.</w:t>
            </w:r>
          </w:p>
          <w:p w14:paraId="133FCFB3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Ví, jak se tvoří přivlastňovací přídavná jména.</w:t>
            </w:r>
          </w:p>
          <w:p w14:paraId="120FD2AF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vytvořit otázku se zájmenem „čí“.</w:t>
            </w:r>
          </w:p>
          <w:p w14:paraId="04123016" w14:textId="77777777" w:rsidR="00EF62D2" w:rsidRPr="00013C58" w:rsidRDefault="00EF62D2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s porozuměním, dokáže dramatizovat jednoduchý</w:t>
            </w:r>
            <w:r w:rsidR="003B54B1">
              <w:t xml:space="preserve"> </w:t>
            </w:r>
            <w:r w:rsidRPr="00013C58">
              <w:t>příběh.</w:t>
            </w:r>
          </w:p>
          <w:p w14:paraId="48CB6B6C" w14:textId="77777777" w:rsidR="00EF62D2" w:rsidRPr="00013C58" w:rsidRDefault="00EF62D2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Dovede pamětně zvládnout vyjmenovaná slova po</w:t>
            </w:r>
            <w:r w:rsidR="003B54B1">
              <w:t xml:space="preserve"> </w:t>
            </w:r>
            <w:r w:rsidRPr="00013C58">
              <w:t>Z a používat je.</w:t>
            </w:r>
          </w:p>
          <w:p w14:paraId="3EE4E740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 podstatných jmen určuje rod a vzor.</w:t>
            </w:r>
          </w:p>
          <w:p w14:paraId="6E8853FF" w14:textId="77777777" w:rsidR="001F6D21" w:rsidRDefault="00EF62D2" w:rsidP="003B54B1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</w:t>
            </w:r>
            <w:r w:rsidR="003B54B1">
              <w:t>ovede stupňovat přídavná jména.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7F0B3DFE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Slovní zásoba týkající se profesí.</w:t>
            </w:r>
          </w:p>
          <w:p w14:paraId="6D5629E3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Nakupování a oblečení.</w:t>
            </w:r>
          </w:p>
          <w:p w14:paraId="1D91E9F8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Otázky a odpovědi týkající se věcí, které někomu patří.</w:t>
            </w:r>
          </w:p>
          <w:p w14:paraId="01C9965B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Četba a dramatizace textu.</w:t>
            </w:r>
          </w:p>
          <w:p w14:paraId="2D99CA92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Vyjmenovaná slova po Z.</w:t>
            </w:r>
          </w:p>
          <w:p w14:paraId="7FFD0EA4" w14:textId="77777777" w:rsidR="00EF62D2" w:rsidRPr="00013C58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Podstatná jména, jejich rody a vzory.</w:t>
            </w:r>
          </w:p>
          <w:p w14:paraId="2A27A4FD" w14:textId="77777777" w:rsidR="001F6D21" w:rsidRDefault="00EF62D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Přídavná jména.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DF137AE" w14:textId="77777777" w:rsidR="00EF62D2" w:rsidRPr="00791638" w:rsidRDefault="00EF62D2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Práce a povolání</w:t>
            </w:r>
          </w:p>
          <w:p w14:paraId="39F1E9C6" w14:textId="77777777" w:rsidR="00EF62D2" w:rsidRPr="00791638" w:rsidRDefault="00EF62D2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Nakupování</w:t>
            </w:r>
          </w:p>
          <w:p w14:paraId="10A2296C" w14:textId="77777777" w:rsidR="001F6D21" w:rsidRPr="00791638" w:rsidRDefault="00EF62D2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Oblečení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81BDB91" w14:textId="77777777" w:rsidR="001F6D21" w:rsidRDefault="001F6D21" w:rsidP="00BF0E18"/>
        </w:tc>
      </w:tr>
      <w:tr w:rsidR="001F6D21" w14:paraId="5697715C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1BC355CD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dokáže pojmenovat části těla.</w:t>
            </w:r>
          </w:p>
          <w:p w14:paraId="2FBF57E4" w14:textId="77777777" w:rsidR="00067801" w:rsidRPr="00013C58" w:rsidRDefault="0006780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lastRenderedPageBreak/>
              <w:t>Ovládá slovní zásobu týkající se tradičních českých</w:t>
            </w:r>
            <w:r w:rsidR="00117E12">
              <w:t xml:space="preserve"> </w:t>
            </w:r>
            <w:r w:rsidRPr="00013C58">
              <w:t>Velikonoc.</w:t>
            </w:r>
          </w:p>
          <w:p w14:paraId="5A9B8511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plynule text (s porozuměním).</w:t>
            </w:r>
          </w:p>
          <w:p w14:paraId="1B4CC2B5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Časuje slovesa.</w:t>
            </w:r>
          </w:p>
          <w:p w14:paraId="6AD651F3" w14:textId="77777777" w:rsidR="00067801" w:rsidRPr="00013C58" w:rsidRDefault="0006780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správnými otázkami určit základní skladební dvojici</w:t>
            </w:r>
            <w:r w:rsidR="00117E12">
              <w:t xml:space="preserve"> </w:t>
            </w:r>
            <w:r w:rsidRPr="00013C58">
              <w:t>ve větě.</w:t>
            </w:r>
          </w:p>
          <w:p w14:paraId="3B12B9F5" w14:textId="77777777" w:rsidR="001F6D21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Respektuje shodu podmětu s přísudkem.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5874CE62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lastRenderedPageBreak/>
              <w:t>Popis částí těla.</w:t>
            </w:r>
          </w:p>
          <w:p w14:paraId="141E7267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lastRenderedPageBreak/>
              <w:t>Získání určité informace z četby.</w:t>
            </w:r>
          </w:p>
          <w:p w14:paraId="6F178300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Velikonoce v Čechách - obyčeje.</w:t>
            </w:r>
          </w:p>
          <w:p w14:paraId="74098FEE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Koleda.</w:t>
            </w:r>
          </w:p>
          <w:p w14:paraId="2DE3A442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Slovesa – časování, infinitiv.</w:t>
            </w:r>
          </w:p>
          <w:p w14:paraId="11214921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Základní skladební dvojice.</w:t>
            </w:r>
          </w:p>
          <w:p w14:paraId="44FF1F99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 xml:space="preserve">Shoda podmětu s přísudkem. </w:t>
            </w:r>
          </w:p>
          <w:p w14:paraId="0A6C1BA8" w14:textId="77777777" w:rsidR="001F6D21" w:rsidRDefault="001F6D21" w:rsidP="00117E12">
            <w:pPr>
              <w:ind w:left="360"/>
              <w:jc w:val="left"/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06DC529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lastRenderedPageBreak/>
              <w:t>Velikonoce</w:t>
            </w:r>
          </w:p>
          <w:p w14:paraId="3E319A86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lastRenderedPageBreak/>
              <w:t xml:space="preserve">Lidské tělo </w:t>
            </w:r>
          </w:p>
          <w:p w14:paraId="1001DE6D" w14:textId="77777777" w:rsidR="001F6D21" w:rsidRPr="00791638" w:rsidRDefault="001F6D21" w:rsidP="00791638">
            <w:pPr>
              <w:jc w:val="left"/>
              <w:rPr>
                <w:b/>
              </w:rPr>
            </w:pP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32BEA39C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</w:tr>
      <w:tr w:rsidR="001F6D21" w14:paraId="563C5ABB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0AE4C086" w14:textId="77777777" w:rsidR="00067801" w:rsidRPr="00013C58" w:rsidRDefault="0006780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dokáže napsat krátký pozdrav z prázdnin, vyplní</w:t>
            </w:r>
            <w:r w:rsidR="00F51782">
              <w:t xml:space="preserve"> </w:t>
            </w:r>
            <w:r w:rsidRPr="00013C58">
              <w:t>jednoduchý formulář.</w:t>
            </w:r>
          </w:p>
          <w:p w14:paraId="04BA8FF4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Rozumí jednoduchým frázím týkajících se jeho osoby.</w:t>
            </w:r>
          </w:p>
          <w:p w14:paraId="04312AC2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Rozlišuje v textu větu holou a rozvitou.</w:t>
            </w:r>
          </w:p>
          <w:p w14:paraId="6D4200E8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Respektuje pravopis vlastních jmen.</w:t>
            </w:r>
          </w:p>
          <w:p w14:paraId="1829B979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Pozná druhy zájmen, užívá správně tvary zájmen osobních.</w:t>
            </w:r>
          </w:p>
          <w:p w14:paraId="13BD0DBC" w14:textId="77777777" w:rsidR="00067801" w:rsidRPr="00013C58" w:rsidRDefault="0006780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s porozuměním, dokáže dramatizovat jednoduchý</w:t>
            </w:r>
            <w:r w:rsidR="00F51782">
              <w:t xml:space="preserve"> </w:t>
            </w:r>
            <w:r w:rsidRPr="00013C58">
              <w:t>příběh.</w:t>
            </w:r>
          </w:p>
          <w:p w14:paraId="56C4904E" w14:textId="77777777" w:rsidR="001F6D21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Dokáže plynule vyprávět o své rodné zemi.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4DE0E437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Adresa, pozdrav z prázdnin.</w:t>
            </w:r>
          </w:p>
          <w:p w14:paraId="479FF0B1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Osobní data.</w:t>
            </w:r>
          </w:p>
          <w:p w14:paraId="5DE1808E" w14:textId="77777777" w:rsidR="00067801" w:rsidRPr="00013C58" w:rsidRDefault="00F51782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>
              <w:t>Tachov</w:t>
            </w:r>
            <w:r w:rsidR="00067801" w:rsidRPr="00013C58">
              <w:t xml:space="preserve"> – reálie.</w:t>
            </w:r>
          </w:p>
          <w:p w14:paraId="2F0DA1A7" w14:textId="77777777" w:rsidR="00067801" w:rsidRPr="00013C58" w:rsidRDefault="00067801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Můj domov – zvyky v různých zemích (země,</w:t>
            </w:r>
            <w:r w:rsidR="00F51782">
              <w:t xml:space="preserve"> </w:t>
            </w:r>
            <w:r w:rsidRPr="00013C58">
              <w:t>ze které pocházím).</w:t>
            </w:r>
          </w:p>
          <w:p w14:paraId="38FF43E2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Věta holá a rozvitá.</w:t>
            </w:r>
          </w:p>
          <w:p w14:paraId="33DC0221" w14:textId="77777777" w:rsidR="00067801" w:rsidRPr="00013C58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Pravopis vlastních jmen.</w:t>
            </w:r>
          </w:p>
          <w:p w14:paraId="1A4A7B57" w14:textId="77777777" w:rsidR="001F6D21" w:rsidRDefault="0006780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Zájmena.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66A79CB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Můj domov, dům,</w:t>
            </w:r>
          </w:p>
          <w:p w14:paraId="2DCF3BA3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město</w:t>
            </w:r>
          </w:p>
          <w:p w14:paraId="022F9C5C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Komunikace – dopis, pohlednice</w:t>
            </w:r>
          </w:p>
          <w:p w14:paraId="778E151D" w14:textId="77777777" w:rsidR="0006780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Pošta</w:t>
            </w:r>
          </w:p>
          <w:p w14:paraId="20CCF360" w14:textId="77777777" w:rsidR="001F6D21" w:rsidRPr="00791638" w:rsidRDefault="00067801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Tachov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71A15B66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</w:tr>
      <w:tr w:rsidR="001F6D21" w14:paraId="06B6C9CC" w14:textId="77777777" w:rsidTr="00CE3E77">
        <w:tc>
          <w:tcPr>
            <w:tcW w:w="3535" w:type="dxa"/>
            <w:tcBorders>
              <w:top w:val="single" w:sz="4" w:space="0" w:color="auto"/>
              <w:bottom w:val="single" w:sz="4" w:space="0" w:color="auto"/>
            </w:tcBorders>
          </w:tcPr>
          <w:p w14:paraId="64718961" w14:textId="77777777" w:rsidR="00327A2A" w:rsidRPr="00013C58" w:rsidRDefault="00327A2A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Žák dokáže vyprávět o svých zálibách.</w:t>
            </w:r>
          </w:p>
          <w:p w14:paraId="72B03915" w14:textId="77777777" w:rsidR="00327A2A" w:rsidRPr="00013C58" w:rsidRDefault="00327A2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Umí formulovat otázku „Jak často“ a odpovědět</w:t>
            </w:r>
            <w:r w:rsidR="006D48FA">
              <w:t xml:space="preserve"> </w:t>
            </w:r>
            <w:r w:rsidRPr="00013C58">
              <w:t>dle skutečnosti.</w:t>
            </w:r>
          </w:p>
          <w:p w14:paraId="6D8ADB94" w14:textId="77777777" w:rsidR="00327A2A" w:rsidRPr="00013C58" w:rsidRDefault="00327A2A" w:rsidP="00BF0E1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Čte s porozuměním, text plynule převypráví, dokáže</w:t>
            </w:r>
            <w:r w:rsidR="006D48FA">
              <w:t xml:space="preserve"> </w:t>
            </w:r>
            <w:r w:rsidRPr="00013C58">
              <w:t>příběh dramatizovat.</w:t>
            </w:r>
          </w:p>
          <w:p w14:paraId="0316ADD6" w14:textId="77777777" w:rsidR="001F6D21" w:rsidRDefault="00327A2A" w:rsidP="006D48FA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Rozezná ve větě předložky, spojky, částice i citoslovce</w:t>
            </w:r>
            <w:r w:rsidR="006D48FA">
              <w:t xml:space="preserve"> </w:t>
            </w:r>
            <w:r w:rsidRPr="00013C58">
              <w:t>a sám je vhodně používá.</w:t>
            </w:r>
          </w:p>
        </w:tc>
        <w:tc>
          <w:tcPr>
            <w:tcW w:w="4995" w:type="dxa"/>
            <w:tcBorders>
              <w:top w:val="single" w:sz="4" w:space="0" w:color="auto"/>
              <w:bottom w:val="single" w:sz="4" w:space="0" w:color="auto"/>
            </w:tcBorders>
          </w:tcPr>
          <w:p w14:paraId="1817A1F8" w14:textId="77777777" w:rsidR="00327A2A" w:rsidRPr="00013C58" w:rsidRDefault="00327A2A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Koníčky – slovní zásoba.</w:t>
            </w:r>
          </w:p>
          <w:p w14:paraId="5DAD558D" w14:textId="77777777" w:rsidR="00327A2A" w:rsidRPr="00013C58" w:rsidRDefault="00327A2A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Dny v týdnu.</w:t>
            </w:r>
          </w:p>
          <w:p w14:paraId="5DB7E461" w14:textId="77777777" w:rsidR="001F6D21" w:rsidRDefault="00327A2A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  <w:r w:rsidRPr="00013C58">
              <w:t>Předložky, spojky, částice, citoslovce.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2C13520" w14:textId="77777777" w:rsidR="00327A2A" w:rsidRPr="00791638" w:rsidRDefault="00327A2A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Volný čas</w:t>
            </w:r>
          </w:p>
          <w:p w14:paraId="79200F4C" w14:textId="77777777" w:rsidR="001F6D21" w:rsidRPr="00791638" w:rsidRDefault="00327A2A" w:rsidP="00791638">
            <w:pPr>
              <w:jc w:val="left"/>
              <w:rPr>
                <w:b/>
              </w:rPr>
            </w:pPr>
            <w:r w:rsidRPr="00791638">
              <w:rPr>
                <w:b/>
              </w:rPr>
              <w:t>Prázdniny</w:t>
            </w:r>
          </w:p>
        </w:tc>
        <w:tc>
          <w:tcPr>
            <w:tcW w:w="3452" w:type="dxa"/>
            <w:tcBorders>
              <w:top w:val="single" w:sz="4" w:space="0" w:color="auto"/>
              <w:bottom w:val="single" w:sz="4" w:space="0" w:color="auto"/>
            </w:tcBorders>
          </w:tcPr>
          <w:p w14:paraId="5DF7CE6B" w14:textId="77777777" w:rsidR="001F6D21" w:rsidRDefault="001F6D21" w:rsidP="00013C58">
            <w:pPr>
              <w:numPr>
                <w:ilvl w:val="0"/>
                <w:numId w:val="12"/>
              </w:numPr>
              <w:tabs>
                <w:tab w:val="clear" w:pos="720"/>
                <w:tab w:val="num" w:pos="360"/>
              </w:tabs>
              <w:ind w:left="360"/>
              <w:jc w:val="left"/>
            </w:pPr>
          </w:p>
        </w:tc>
      </w:tr>
    </w:tbl>
    <w:p w14:paraId="2D68524E" w14:textId="77777777" w:rsidR="00D1167D" w:rsidRDefault="00D1167D" w:rsidP="00511034"/>
    <w:sectPr w:rsidR="00D1167D" w:rsidSect="00D1167D">
      <w:pgSz w:w="16838" w:h="11906" w:orient="landscape" w:code="9"/>
      <w:pgMar w:top="1418" w:right="1134" w:bottom="1418" w:left="1134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E3754" w14:textId="77777777" w:rsidR="00BE6551" w:rsidRDefault="00BE6551">
      <w:r>
        <w:separator/>
      </w:r>
    </w:p>
  </w:endnote>
  <w:endnote w:type="continuationSeparator" w:id="0">
    <w:p w14:paraId="711A942C" w14:textId="77777777" w:rsidR="00BE6551" w:rsidRDefault="00BE6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F393E" w14:textId="17834511" w:rsidR="00D10771" w:rsidRDefault="00D10771">
    <w:pPr>
      <w:jc w:val="center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982C8A">
      <w:rPr>
        <w:rStyle w:val="slostrnky"/>
        <w:noProof/>
      </w:rPr>
      <w:t>21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FC3194" w14:textId="77777777" w:rsidR="00BE6551" w:rsidRDefault="00BE6551">
      <w:r>
        <w:separator/>
      </w:r>
    </w:p>
  </w:footnote>
  <w:footnote w:type="continuationSeparator" w:id="0">
    <w:p w14:paraId="383FD0B3" w14:textId="77777777" w:rsidR="00BE6551" w:rsidRDefault="00BE65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24A4B52"/>
    <w:lvl w:ilvl="0">
      <w:start w:val="1"/>
      <w:numFmt w:val="bullet"/>
      <w:pStyle w:val="Seznamsodrkami2"/>
      <w:lvlText w:val="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 w15:restartNumberingAfterBreak="0">
    <w:nsid w:val="01AA16D2"/>
    <w:multiLevelType w:val="hybridMultilevel"/>
    <w:tmpl w:val="41FCEB4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D023F7"/>
    <w:multiLevelType w:val="hybridMultilevel"/>
    <w:tmpl w:val="E1D2CC0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3446E97"/>
    <w:multiLevelType w:val="hybridMultilevel"/>
    <w:tmpl w:val="B7F0217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3532750"/>
    <w:multiLevelType w:val="hybridMultilevel"/>
    <w:tmpl w:val="04FC96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B90008"/>
    <w:multiLevelType w:val="hybridMultilevel"/>
    <w:tmpl w:val="9CACE2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6063CC4"/>
    <w:multiLevelType w:val="hybridMultilevel"/>
    <w:tmpl w:val="C4441A22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6076B6D"/>
    <w:multiLevelType w:val="hybridMultilevel"/>
    <w:tmpl w:val="EFAA06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215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079A3F56"/>
    <w:multiLevelType w:val="hybridMultilevel"/>
    <w:tmpl w:val="11067288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7C550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082B0AD0"/>
    <w:multiLevelType w:val="hybridMultilevel"/>
    <w:tmpl w:val="0CDA48B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836320E"/>
    <w:multiLevelType w:val="hybridMultilevel"/>
    <w:tmpl w:val="EC9A5220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9F643E5"/>
    <w:multiLevelType w:val="hybridMultilevel"/>
    <w:tmpl w:val="E30CE9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1C0BAB"/>
    <w:multiLevelType w:val="multilevel"/>
    <w:tmpl w:val="AB94D336"/>
    <w:lvl w:ilvl="0">
      <w:start w:val="1"/>
      <w:numFmt w:val="bullet"/>
      <w:lvlText w:val="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0B8515BE"/>
    <w:multiLevelType w:val="hybridMultilevel"/>
    <w:tmpl w:val="289080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F724AD"/>
    <w:multiLevelType w:val="hybridMultilevel"/>
    <w:tmpl w:val="68EECEF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6A6C7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0C8572E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 w15:restartNumberingAfterBreak="0">
    <w:nsid w:val="0CA55A05"/>
    <w:multiLevelType w:val="hybridMultilevel"/>
    <w:tmpl w:val="95B81F4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CAE132D"/>
    <w:multiLevelType w:val="hybridMultilevel"/>
    <w:tmpl w:val="A7F27C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CB76910"/>
    <w:multiLevelType w:val="hybridMultilevel"/>
    <w:tmpl w:val="C7F6C2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D7028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0E673F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0EE80284"/>
    <w:multiLevelType w:val="hybridMultilevel"/>
    <w:tmpl w:val="6D885B6C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015279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1059473E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10FB126E"/>
    <w:multiLevelType w:val="hybridMultilevel"/>
    <w:tmpl w:val="92AC75E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11256DD6"/>
    <w:multiLevelType w:val="hybridMultilevel"/>
    <w:tmpl w:val="D5302F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1BB604E"/>
    <w:multiLevelType w:val="hybridMultilevel"/>
    <w:tmpl w:val="9920F2F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26B54CA"/>
    <w:multiLevelType w:val="hybridMultilevel"/>
    <w:tmpl w:val="6A827DEA"/>
    <w:lvl w:ilvl="0" w:tplc="EAE29EB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126C6B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 w15:restartNumberingAfterBreak="0">
    <w:nsid w:val="13C92851"/>
    <w:multiLevelType w:val="hybridMultilevel"/>
    <w:tmpl w:val="6EC4E40A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15DF402F"/>
    <w:multiLevelType w:val="hybridMultilevel"/>
    <w:tmpl w:val="F5C893B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6B421C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8" w15:restartNumberingAfterBreak="0">
    <w:nsid w:val="17357FF6"/>
    <w:multiLevelType w:val="hybridMultilevel"/>
    <w:tmpl w:val="8F16E9B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7C52018"/>
    <w:multiLevelType w:val="hybridMultilevel"/>
    <w:tmpl w:val="2A822964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183C736F"/>
    <w:multiLevelType w:val="hybridMultilevel"/>
    <w:tmpl w:val="A15E41C4"/>
    <w:lvl w:ilvl="0" w:tplc="36220A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87E5A52"/>
    <w:multiLevelType w:val="hybridMultilevel"/>
    <w:tmpl w:val="91C83E1A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888616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 w15:restartNumberingAfterBreak="0">
    <w:nsid w:val="18971EDB"/>
    <w:multiLevelType w:val="multilevel"/>
    <w:tmpl w:val="34A870CC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4" w15:restartNumberingAfterBreak="0">
    <w:nsid w:val="194F3418"/>
    <w:multiLevelType w:val="hybridMultilevel"/>
    <w:tmpl w:val="8D8A6BC4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19D77EF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6" w15:restartNumberingAfterBreak="0">
    <w:nsid w:val="1A7233C4"/>
    <w:multiLevelType w:val="hybridMultilevel"/>
    <w:tmpl w:val="4064887C"/>
    <w:lvl w:ilvl="0" w:tplc="040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A777435"/>
    <w:multiLevelType w:val="hybridMultilevel"/>
    <w:tmpl w:val="CF72F0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A950683"/>
    <w:multiLevelType w:val="hybridMultilevel"/>
    <w:tmpl w:val="150481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AB720B1"/>
    <w:multiLevelType w:val="hybridMultilevel"/>
    <w:tmpl w:val="9B60612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BB524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1" w15:restartNumberingAfterBreak="0">
    <w:nsid w:val="1C4712A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2" w15:restartNumberingAfterBreak="0">
    <w:nsid w:val="1C5B08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3" w15:restartNumberingAfterBreak="0">
    <w:nsid w:val="1DF5700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4" w15:restartNumberingAfterBreak="0">
    <w:nsid w:val="1DF621F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5" w15:restartNumberingAfterBreak="0">
    <w:nsid w:val="1E043AB5"/>
    <w:multiLevelType w:val="hybridMultilevel"/>
    <w:tmpl w:val="D512D3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0C32339"/>
    <w:multiLevelType w:val="hybridMultilevel"/>
    <w:tmpl w:val="1A4E95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1562221"/>
    <w:multiLevelType w:val="hybridMultilevel"/>
    <w:tmpl w:val="F7307FF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21876F76"/>
    <w:multiLevelType w:val="hybridMultilevel"/>
    <w:tmpl w:val="BDC2622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1B96DA9"/>
    <w:multiLevelType w:val="multilevel"/>
    <w:tmpl w:val="A6C2CD98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0" w15:restartNumberingAfterBreak="0">
    <w:nsid w:val="21E4600F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 w15:restartNumberingAfterBreak="0">
    <w:nsid w:val="221B1C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2" w15:restartNumberingAfterBreak="0">
    <w:nsid w:val="235B24B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3" w15:restartNumberingAfterBreak="0">
    <w:nsid w:val="238730D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4" w15:restartNumberingAfterBreak="0">
    <w:nsid w:val="24045F1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5" w15:restartNumberingAfterBreak="0">
    <w:nsid w:val="246913F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6" w15:restartNumberingAfterBreak="0">
    <w:nsid w:val="255203C9"/>
    <w:multiLevelType w:val="hybridMultilevel"/>
    <w:tmpl w:val="879E4FA4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5A30FA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8" w15:restartNumberingAfterBreak="0">
    <w:nsid w:val="2612317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9" w15:restartNumberingAfterBreak="0">
    <w:nsid w:val="26153B4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0" w15:restartNumberingAfterBreak="0">
    <w:nsid w:val="26925F60"/>
    <w:multiLevelType w:val="hybridMultilevel"/>
    <w:tmpl w:val="D1C06890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C782750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26D9191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2" w15:restartNumberingAfterBreak="0">
    <w:nsid w:val="26F36C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3" w15:restartNumberingAfterBreak="0">
    <w:nsid w:val="27FA4C24"/>
    <w:multiLevelType w:val="hybridMultilevel"/>
    <w:tmpl w:val="6616B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82C50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5" w15:restartNumberingAfterBreak="0">
    <w:nsid w:val="283E126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6" w15:restartNumberingAfterBreak="0">
    <w:nsid w:val="290D1DA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7" w15:restartNumberingAfterBreak="0">
    <w:nsid w:val="296A7838"/>
    <w:multiLevelType w:val="hybridMultilevel"/>
    <w:tmpl w:val="8A5A40E4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9A71B97"/>
    <w:multiLevelType w:val="hybridMultilevel"/>
    <w:tmpl w:val="462EBB32"/>
    <w:lvl w:ilvl="0" w:tplc="04050007">
      <w:start w:val="1"/>
      <w:numFmt w:val="bullet"/>
      <w:lvlText w:val="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9" w15:restartNumberingAfterBreak="0">
    <w:nsid w:val="29B8431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0" w15:restartNumberingAfterBreak="0">
    <w:nsid w:val="29D2114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1" w15:restartNumberingAfterBreak="0">
    <w:nsid w:val="2A1223C6"/>
    <w:multiLevelType w:val="hybridMultilevel"/>
    <w:tmpl w:val="269EDC7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2" w15:restartNumberingAfterBreak="0">
    <w:nsid w:val="2A2164A6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A2C26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4" w15:restartNumberingAfterBreak="0">
    <w:nsid w:val="2A6941D8"/>
    <w:multiLevelType w:val="hybridMultilevel"/>
    <w:tmpl w:val="974E2C1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85" w15:restartNumberingAfterBreak="0">
    <w:nsid w:val="2ADC6612"/>
    <w:multiLevelType w:val="hybridMultilevel"/>
    <w:tmpl w:val="39FCE7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 w15:restartNumberingAfterBreak="0">
    <w:nsid w:val="2B103D4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7" w15:restartNumberingAfterBreak="0">
    <w:nsid w:val="2B830258"/>
    <w:multiLevelType w:val="hybridMultilevel"/>
    <w:tmpl w:val="27C62F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2C267C22"/>
    <w:multiLevelType w:val="hybridMultilevel"/>
    <w:tmpl w:val="712C35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2CE63B11"/>
    <w:multiLevelType w:val="hybridMultilevel"/>
    <w:tmpl w:val="92BA6E12"/>
    <w:lvl w:ilvl="0" w:tplc="1A1C19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D345DD1"/>
    <w:multiLevelType w:val="hybridMultilevel"/>
    <w:tmpl w:val="DC60E06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1" w15:restartNumberingAfterBreak="0">
    <w:nsid w:val="2DFE1C9B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2" w15:restartNumberingAfterBreak="0">
    <w:nsid w:val="2E564502"/>
    <w:multiLevelType w:val="hybridMultilevel"/>
    <w:tmpl w:val="4568060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2E5B277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4" w15:restartNumberingAfterBreak="0">
    <w:nsid w:val="2E6359F9"/>
    <w:multiLevelType w:val="hybridMultilevel"/>
    <w:tmpl w:val="5CD021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2ED310F2"/>
    <w:multiLevelType w:val="hybridMultilevel"/>
    <w:tmpl w:val="20A012E2"/>
    <w:lvl w:ilvl="0" w:tplc="0405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6" w15:restartNumberingAfterBreak="0">
    <w:nsid w:val="2F3E1F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7" w15:restartNumberingAfterBreak="0">
    <w:nsid w:val="302E22D4"/>
    <w:multiLevelType w:val="hybridMultilevel"/>
    <w:tmpl w:val="B8A05F5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0CB09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9" w15:restartNumberingAfterBreak="0">
    <w:nsid w:val="31D877D9"/>
    <w:multiLevelType w:val="hybridMultilevel"/>
    <w:tmpl w:val="3514B9E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32801F30"/>
    <w:multiLevelType w:val="hybridMultilevel"/>
    <w:tmpl w:val="3364DA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329612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 w15:restartNumberingAfterBreak="0">
    <w:nsid w:val="3353448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3" w15:restartNumberingAfterBreak="0">
    <w:nsid w:val="33ED57F2"/>
    <w:multiLevelType w:val="hybridMultilevel"/>
    <w:tmpl w:val="5D4EE2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4A25FE4"/>
    <w:multiLevelType w:val="hybridMultilevel"/>
    <w:tmpl w:val="EBD023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926E8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6" w15:restartNumberingAfterBreak="0">
    <w:nsid w:val="35A658F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" w15:restartNumberingAfterBreak="0">
    <w:nsid w:val="3614567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8" w15:restartNumberingAfterBreak="0">
    <w:nsid w:val="36291137"/>
    <w:multiLevelType w:val="hybridMultilevel"/>
    <w:tmpl w:val="56DC880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68D7FC4"/>
    <w:multiLevelType w:val="hybridMultilevel"/>
    <w:tmpl w:val="89840E6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7A751E1"/>
    <w:multiLevelType w:val="hybridMultilevel"/>
    <w:tmpl w:val="B30E9A0C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11" w15:restartNumberingAfterBreak="0">
    <w:nsid w:val="37DD466F"/>
    <w:multiLevelType w:val="hybridMultilevel"/>
    <w:tmpl w:val="BEC403C4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83F78D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3" w15:restartNumberingAfterBreak="0">
    <w:nsid w:val="38512B12"/>
    <w:multiLevelType w:val="hybridMultilevel"/>
    <w:tmpl w:val="A25892FA"/>
    <w:lvl w:ilvl="0" w:tplc="57FEFB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9AF3FC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5" w15:restartNumberingAfterBreak="0">
    <w:nsid w:val="3A0A4568"/>
    <w:multiLevelType w:val="hybridMultilevel"/>
    <w:tmpl w:val="DB0AAB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3A127F92"/>
    <w:multiLevelType w:val="hybridMultilevel"/>
    <w:tmpl w:val="D3C6E6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A68700A"/>
    <w:multiLevelType w:val="hybridMultilevel"/>
    <w:tmpl w:val="75F6DB2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3ACA1B21"/>
    <w:multiLevelType w:val="hybridMultilevel"/>
    <w:tmpl w:val="F23C9B5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ACB363D"/>
    <w:multiLevelType w:val="hybridMultilevel"/>
    <w:tmpl w:val="132A91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3ADF41F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1" w15:restartNumberingAfterBreak="0">
    <w:nsid w:val="3BC2546E"/>
    <w:multiLevelType w:val="hybridMultilevel"/>
    <w:tmpl w:val="37F4DAA0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 w15:restartNumberingAfterBreak="0">
    <w:nsid w:val="3BF025ED"/>
    <w:multiLevelType w:val="hybridMultilevel"/>
    <w:tmpl w:val="40BE4BF2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3C24778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4" w15:restartNumberingAfterBreak="0">
    <w:nsid w:val="3C425EFA"/>
    <w:multiLevelType w:val="hybridMultilevel"/>
    <w:tmpl w:val="ED3CCA1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5" w15:restartNumberingAfterBreak="0">
    <w:nsid w:val="3CB933A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6" w15:restartNumberingAfterBreak="0">
    <w:nsid w:val="3CF66A62"/>
    <w:multiLevelType w:val="hybridMultilevel"/>
    <w:tmpl w:val="EF5E9A3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7" w15:restartNumberingAfterBreak="0">
    <w:nsid w:val="3D5B01E9"/>
    <w:multiLevelType w:val="hybridMultilevel"/>
    <w:tmpl w:val="C9205B1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8" w15:restartNumberingAfterBreak="0">
    <w:nsid w:val="3DE07F07"/>
    <w:multiLevelType w:val="hybridMultilevel"/>
    <w:tmpl w:val="28DCE1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3E92249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0" w15:restartNumberingAfterBreak="0">
    <w:nsid w:val="3F1E2F6C"/>
    <w:multiLevelType w:val="hybridMultilevel"/>
    <w:tmpl w:val="0950A892"/>
    <w:lvl w:ilvl="0" w:tplc="EAE29EB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1" w15:restartNumberingAfterBreak="0">
    <w:nsid w:val="3F2D6F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2" w15:restartNumberingAfterBreak="0">
    <w:nsid w:val="3F74085C"/>
    <w:multiLevelType w:val="hybridMultilevel"/>
    <w:tmpl w:val="E5E08632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3" w15:restartNumberingAfterBreak="0">
    <w:nsid w:val="3F8F053A"/>
    <w:multiLevelType w:val="multilevel"/>
    <w:tmpl w:val="42726B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3FB4222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5" w15:restartNumberingAfterBreak="0">
    <w:nsid w:val="400A0EB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6" w15:restartNumberingAfterBreak="0">
    <w:nsid w:val="402A3FB2"/>
    <w:multiLevelType w:val="hybridMultilevel"/>
    <w:tmpl w:val="AB7AEE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0B9328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8" w15:restartNumberingAfterBreak="0">
    <w:nsid w:val="4104077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9" w15:restartNumberingAfterBreak="0">
    <w:nsid w:val="41261AA1"/>
    <w:multiLevelType w:val="multilevel"/>
    <w:tmpl w:val="A3242B3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0" w15:restartNumberingAfterBreak="0">
    <w:nsid w:val="417159BE"/>
    <w:multiLevelType w:val="hybridMultilevel"/>
    <w:tmpl w:val="4E487D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1AA67C4"/>
    <w:multiLevelType w:val="hybridMultilevel"/>
    <w:tmpl w:val="2A9E74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41B21D5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3" w15:restartNumberingAfterBreak="0">
    <w:nsid w:val="43B956AC"/>
    <w:multiLevelType w:val="hybridMultilevel"/>
    <w:tmpl w:val="AA5E8056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43C7862"/>
    <w:multiLevelType w:val="hybridMultilevel"/>
    <w:tmpl w:val="1E18C026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44C576E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6" w15:restartNumberingAfterBreak="0">
    <w:nsid w:val="45994F9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7" w15:restartNumberingAfterBreak="0">
    <w:nsid w:val="46892D8E"/>
    <w:multiLevelType w:val="hybridMultilevel"/>
    <w:tmpl w:val="C42A38A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D21E8A"/>
    <w:multiLevelType w:val="hybridMultilevel"/>
    <w:tmpl w:val="7DF0CCF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6FE442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0" w15:restartNumberingAfterBreak="0">
    <w:nsid w:val="47427112"/>
    <w:multiLevelType w:val="multilevel"/>
    <w:tmpl w:val="B8A05F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47FA125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2" w15:restartNumberingAfterBreak="0">
    <w:nsid w:val="496860D9"/>
    <w:multiLevelType w:val="hybridMultilevel"/>
    <w:tmpl w:val="BC3A84B4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498B219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4" w15:restartNumberingAfterBreak="0">
    <w:nsid w:val="4A7A701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5" w15:restartNumberingAfterBreak="0">
    <w:nsid w:val="4AAC74A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6" w15:restartNumberingAfterBreak="0">
    <w:nsid w:val="4ADB0AA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7" w15:restartNumberingAfterBreak="0">
    <w:nsid w:val="4BD60DBA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8" w15:restartNumberingAfterBreak="0">
    <w:nsid w:val="4BE9772B"/>
    <w:multiLevelType w:val="hybridMultilevel"/>
    <w:tmpl w:val="F826932C"/>
    <w:lvl w:ilvl="0" w:tplc="0405000B">
      <w:start w:val="1"/>
      <w:numFmt w:val="bullet"/>
      <w:lvlText w:val=""/>
      <w:lvlJc w:val="left"/>
      <w:pPr>
        <w:ind w:left="89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9" w15:restartNumberingAfterBreak="0">
    <w:nsid w:val="4DDE7F4A"/>
    <w:multiLevelType w:val="hybridMultilevel"/>
    <w:tmpl w:val="1DE05B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4DEB6B4E"/>
    <w:multiLevelType w:val="hybridMultilevel"/>
    <w:tmpl w:val="7DA6AEDE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4E165DD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2" w15:restartNumberingAfterBreak="0">
    <w:nsid w:val="4ECD46F5"/>
    <w:multiLevelType w:val="hybridMultilevel"/>
    <w:tmpl w:val="BDC4AF8A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3" w15:restartNumberingAfterBreak="0">
    <w:nsid w:val="4EEE5343"/>
    <w:multiLevelType w:val="hybridMultilevel"/>
    <w:tmpl w:val="CFC2D93C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4F007248"/>
    <w:multiLevelType w:val="hybridMultilevel"/>
    <w:tmpl w:val="11321E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5" w15:restartNumberingAfterBreak="0">
    <w:nsid w:val="503F3EE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6" w15:restartNumberingAfterBreak="0">
    <w:nsid w:val="50564319"/>
    <w:multiLevelType w:val="hybridMultilevel"/>
    <w:tmpl w:val="D5C2F71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7" w15:restartNumberingAfterBreak="0">
    <w:nsid w:val="5144715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8" w15:restartNumberingAfterBreak="0">
    <w:nsid w:val="52FD727B"/>
    <w:multiLevelType w:val="hybridMultilevel"/>
    <w:tmpl w:val="5C4C5C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3883E5C"/>
    <w:multiLevelType w:val="hybridMultilevel"/>
    <w:tmpl w:val="146E1336"/>
    <w:lvl w:ilvl="0" w:tplc="537053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0" w15:restartNumberingAfterBreak="0">
    <w:nsid w:val="53E2506E"/>
    <w:multiLevelType w:val="hybridMultilevel"/>
    <w:tmpl w:val="DB48D276"/>
    <w:lvl w:ilvl="0" w:tplc="5370535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544C34A1"/>
    <w:multiLevelType w:val="hybridMultilevel"/>
    <w:tmpl w:val="7A687D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4C270DF"/>
    <w:multiLevelType w:val="hybridMultilevel"/>
    <w:tmpl w:val="DDFC8A7C"/>
    <w:lvl w:ilvl="0" w:tplc="04050005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4076"/>
        </w:tabs>
        <w:ind w:left="40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796"/>
        </w:tabs>
        <w:ind w:left="47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516"/>
        </w:tabs>
        <w:ind w:left="55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236"/>
        </w:tabs>
        <w:ind w:left="62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956"/>
        </w:tabs>
        <w:ind w:left="69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676"/>
        </w:tabs>
        <w:ind w:left="76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396"/>
        </w:tabs>
        <w:ind w:left="83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116"/>
        </w:tabs>
        <w:ind w:left="9116" w:hanging="360"/>
      </w:pPr>
      <w:rPr>
        <w:rFonts w:ascii="Wingdings" w:hAnsi="Wingdings" w:hint="default"/>
      </w:rPr>
    </w:lvl>
  </w:abstractNum>
  <w:abstractNum w:abstractNumId="173" w15:restartNumberingAfterBreak="0">
    <w:nsid w:val="557F2CD9"/>
    <w:multiLevelType w:val="hybridMultilevel"/>
    <w:tmpl w:val="5896CE20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5EF6B19"/>
    <w:multiLevelType w:val="hybridMultilevel"/>
    <w:tmpl w:val="FE4A14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7F469B4"/>
    <w:multiLevelType w:val="hybridMultilevel"/>
    <w:tmpl w:val="E5FC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82975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7" w15:restartNumberingAfterBreak="0">
    <w:nsid w:val="587F396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8" w15:restartNumberingAfterBreak="0">
    <w:nsid w:val="58BA1863"/>
    <w:multiLevelType w:val="hybridMultilevel"/>
    <w:tmpl w:val="6D5261DC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95A0913"/>
    <w:multiLevelType w:val="hybridMultilevel"/>
    <w:tmpl w:val="C1B6D4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FA0D76"/>
    <w:multiLevelType w:val="hybridMultilevel"/>
    <w:tmpl w:val="33BAE7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5A693C05"/>
    <w:multiLevelType w:val="hybridMultilevel"/>
    <w:tmpl w:val="99968E1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A6B0FF0"/>
    <w:multiLevelType w:val="hybridMultilevel"/>
    <w:tmpl w:val="4162D7DC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B12133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4" w15:restartNumberingAfterBreak="0">
    <w:nsid w:val="5B2B4246"/>
    <w:multiLevelType w:val="hybridMultilevel"/>
    <w:tmpl w:val="67A476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 w15:restartNumberingAfterBreak="0">
    <w:nsid w:val="5B685DB1"/>
    <w:multiLevelType w:val="hybridMultilevel"/>
    <w:tmpl w:val="3C329F10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5B78655D"/>
    <w:multiLevelType w:val="hybridMultilevel"/>
    <w:tmpl w:val="A85EB6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5C1A0B9D"/>
    <w:multiLevelType w:val="hybridMultilevel"/>
    <w:tmpl w:val="80B298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5C1F4FD9"/>
    <w:multiLevelType w:val="hybridMultilevel"/>
    <w:tmpl w:val="C23E464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5C3C3EDB"/>
    <w:multiLevelType w:val="hybridMultilevel"/>
    <w:tmpl w:val="331CFF0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0" w15:restartNumberingAfterBreak="0">
    <w:nsid w:val="5C6B4B78"/>
    <w:multiLevelType w:val="hybridMultilevel"/>
    <w:tmpl w:val="2D069A1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5CA208AF"/>
    <w:multiLevelType w:val="hybridMultilevel"/>
    <w:tmpl w:val="9ED286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5D0D0294"/>
    <w:multiLevelType w:val="hybridMultilevel"/>
    <w:tmpl w:val="7C2AD358"/>
    <w:lvl w:ilvl="0" w:tplc="55F4EFEA">
      <w:numFmt w:val="bullet"/>
      <w:lvlText w:val="-"/>
      <w:lvlJc w:val="left"/>
      <w:pPr>
        <w:tabs>
          <w:tab w:val="num" w:pos="1770"/>
        </w:tabs>
        <w:ind w:left="1770" w:hanging="39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193" w15:restartNumberingAfterBreak="0">
    <w:nsid w:val="5D3A562E"/>
    <w:multiLevelType w:val="hybridMultilevel"/>
    <w:tmpl w:val="B39619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4" w15:restartNumberingAfterBreak="0">
    <w:nsid w:val="5D93292C"/>
    <w:multiLevelType w:val="hybridMultilevel"/>
    <w:tmpl w:val="561CEBC8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5" w15:restartNumberingAfterBreak="0">
    <w:nsid w:val="5EAE14E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6" w15:restartNumberingAfterBreak="0">
    <w:nsid w:val="5F160865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7" w15:restartNumberingAfterBreak="0">
    <w:nsid w:val="5F446C3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8" w15:restartNumberingAfterBreak="0">
    <w:nsid w:val="5FFA3E3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9" w15:restartNumberingAfterBreak="0">
    <w:nsid w:val="60532871"/>
    <w:multiLevelType w:val="hybridMultilevel"/>
    <w:tmpl w:val="6956A1D6"/>
    <w:lvl w:ilvl="0" w:tplc="9DEA8164"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0" w15:restartNumberingAfterBreak="0">
    <w:nsid w:val="6087545C"/>
    <w:multiLevelType w:val="hybridMultilevel"/>
    <w:tmpl w:val="FD4628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 w15:restartNumberingAfterBreak="0">
    <w:nsid w:val="60E50AD3"/>
    <w:multiLevelType w:val="hybridMultilevel"/>
    <w:tmpl w:val="FD4628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 w15:restartNumberingAfterBreak="0">
    <w:nsid w:val="61682E55"/>
    <w:multiLevelType w:val="hybridMultilevel"/>
    <w:tmpl w:val="4BA453D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3A6347F"/>
    <w:multiLevelType w:val="hybridMultilevel"/>
    <w:tmpl w:val="73A294E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3F875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5" w15:restartNumberingAfterBreak="0">
    <w:nsid w:val="64D5087C"/>
    <w:multiLevelType w:val="hybridMultilevel"/>
    <w:tmpl w:val="4CD035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6" w15:restartNumberingAfterBreak="0">
    <w:nsid w:val="654C5CAF"/>
    <w:multiLevelType w:val="hybridMultilevel"/>
    <w:tmpl w:val="BF50F790"/>
    <w:lvl w:ilvl="0" w:tplc="0405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7" w15:restartNumberingAfterBreak="0">
    <w:nsid w:val="67323D88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8" w15:restartNumberingAfterBreak="0">
    <w:nsid w:val="67B13C66"/>
    <w:multiLevelType w:val="hybridMultilevel"/>
    <w:tmpl w:val="B9520A7E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8844B9D"/>
    <w:multiLevelType w:val="hybridMultilevel"/>
    <w:tmpl w:val="15825C3E"/>
    <w:lvl w:ilvl="0" w:tplc="74705F6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972770F"/>
    <w:multiLevelType w:val="hybridMultilevel"/>
    <w:tmpl w:val="FD46286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1" w15:restartNumberingAfterBreak="0">
    <w:nsid w:val="69E4108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2" w15:restartNumberingAfterBreak="0">
    <w:nsid w:val="6A1F76F8"/>
    <w:multiLevelType w:val="hybridMultilevel"/>
    <w:tmpl w:val="ABBE1438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3" w15:restartNumberingAfterBreak="0">
    <w:nsid w:val="6AEB059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4" w15:restartNumberingAfterBreak="0">
    <w:nsid w:val="6BA31FA5"/>
    <w:multiLevelType w:val="hybridMultilevel"/>
    <w:tmpl w:val="8932C85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BD812D7"/>
    <w:multiLevelType w:val="hybridMultilevel"/>
    <w:tmpl w:val="A9BAE1D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6C746F43"/>
    <w:multiLevelType w:val="hybridMultilevel"/>
    <w:tmpl w:val="892CF9B2"/>
    <w:lvl w:ilvl="0" w:tplc="C542E7E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7" w15:restartNumberingAfterBreak="0">
    <w:nsid w:val="6C7F156E"/>
    <w:multiLevelType w:val="hybridMultilevel"/>
    <w:tmpl w:val="9D16BE6C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6CC8048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9" w15:restartNumberingAfterBreak="0">
    <w:nsid w:val="6DA0657A"/>
    <w:multiLevelType w:val="hybridMultilevel"/>
    <w:tmpl w:val="EE4C6002"/>
    <w:lvl w:ilvl="0" w:tplc="A6220E88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0" w15:restartNumberingAfterBreak="0">
    <w:nsid w:val="6E405C40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1" w15:restartNumberingAfterBreak="0">
    <w:nsid w:val="6E642F3E"/>
    <w:multiLevelType w:val="hybridMultilevel"/>
    <w:tmpl w:val="4FB68BD4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6E806E4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3" w15:restartNumberingAfterBreak="0">
    <w:nsid w:val="6EA928B9"/>
    <w:multiLevelType w:val="hybridMultilevel"/>
    <w:tmpl w:val="0284DA9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0071C61"/>
    <w:multiLevelType w:val="hybridMultilevel"/>
    <w:tmpl w:val="DBECA74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0745FAB"/>
    <w:multiLevelType w:val="hybridMultilevel"/>
    <w:tmpl w:val="EF5067C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6" w15:restartNumberingAfterBreak="0">
    <w:nsid w:val="70AB0FEA"/>
    <w:multiLevelType w:val="hybridMultilevel"/>
    <w:tmpl w:val="C7BAB9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0CD4A4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8" w15:restartNumberingAfterBreak="0">
    <w:nsid w:val="70E6665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9" w15:restartNumberingAfterBreak="0">
    <w:nsid w:val="714A06C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0" w15:restartNumberingAfterBreak="0">
    <w:nsid w:val="7205063F"/>
    <w:multiLevelType w:val="hybridMultilevel"/>
    <w:tmpl w:val="5C28F5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1" w15:restartNumberingAfterBreak="0">
    <w:nsid w:val="72590A1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2" w15:restartNumberingAfterBreak="0">
    <w:nsid w:val="734A1D5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3" w15:restartNumberingAfterBreak="0">
    <w:nsid w:val="73D0543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4" w15:restartNumberingAfterBreak="0">
    <w:nsid w:val="74721C93"/>
    <w:multiLevelType w:val="hybridMultilevel"/>
    <w:tmpl w:val="8404F9E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4813967"/>
    <w:multiLevelType w:val="hybridMultilevel"/>
    <w:tmpl w:val="D59E8A6C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6" w15:restartNumberingAfterBreak="0">
    <w:nsid w:val="74E258AB"/>
    <w:multiLevelType w:val="hybridMultilevel"/>
    <w:tmpl w:val="A8AC3AF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7" w15:restartNumberingAfterBreak="0">
    <w:nsid w:val="75186C2A"/>
    <w:multiLevelType w:val="hybridMultilevel"/>
    <w:tmpl w:val="3F586608"/>
    <w:lvl w:ilvl="0" w:tplc="6D40A44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5742B55"/>
    <w:multiLevelType w:val="hybridMultilevel"/>
    <w:tmpl w:val="766438E4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9" w15:restartNumberingAfterBreak="0">
    <w:nsid w:val="75A5005E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0" w15:restartNumberingAfterBreak="0">
    <w:nsid w:val="76A4396B"/>
    <w:multiLevelType w:val="hybridMultilevel"/>
    <w:tmpl w:val="FDE01194"/>
    <w:lvl w:ilvl="0" w:tplc="B7442B66">
      <w:start w:val="1"/>
      <w:numFmt w:val="bullet"/>
      <w:lvlText w:val=""/>
      <w:lvlJc w:val="left"/>
      <w:pPr>
        <w:tabs>
          <w:tab w:val="num" w:pos="357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7873"/>
        </w:tabs>
        <w:ind w:left="7873" w:hanging="360"/>
      </w:pPr>
    </w:lvl>
  </w:abstractNum>
  <w:abstractNum w:abstractNumId="241" w15:restartNumberingAfterBreak="0">
    <w:nsid w:val="76BC6AA7"/>
    <w:multiLevelType w:val="hybridMultilevel"/>
    <w:tmpl w:val="98F46224"/>
    <w:lvl w:ilvl="0" w:tplc="9432AFA2">
      <w:start w:val="1"/>
      <w:numFmt w:val="bullet"/>
      <w:lvlText w:val=""/>
      <w:lvlJc w:val="left"/>
      <w:pPr>
        <w:tabs>
          <w:tab w:val="num" w:pos="363"/>
        </w:tabs>
        <w:ind w:left="363" w:hanging="363"/>
      </w:pPr>
      <w:rPr>
        <w:rFonts w:ascii="Wingdings" w:hAnsi="Wingdings" w:hint="default"/>
      </w:rPr>
    </w:lvl>
    <w:lvl w:ilvl="1" w:tplc="C8BEBA8A">
      <w:start w:val="1"/>
      <w:numFmt w:val="bullet"/>
      <w:lvlText w:val=""/>
      <w:lvlJc w:val="left"/>
      <w:pPr>
        <w:tabs>
          <w:tab w:val="num" w:pos="1083"/>
        </w:tabs>
        <w:ind w:left="1083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42" w15:restartNumberingAfterBreak="0">
    <w:nsid w:val="76E1756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3" w15:restartNumberingAfterBreak="0">
    <w:nsid w:val="771C2C9D"/>
    <w:multiLevelType w:val="hybridMultilevel"/>
    <w:tmpl w:val="58868D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8645AB3"/>
    <w:multiLevelType w:val="hybridMultilevel"/>
    <w:tmpl w:val="B3B4B1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5" w15:restartNumberingAfterBreak="0">
    <w:nsid w:val="78AC3FD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6" w15:restartNumberingAfterBreak="0">
    <w:nsid w:val="79742020"/>
    <w:multiLevelType w:val="hybridMultilevel"/>
    <w:tmpl w:val="5290DF64"/>
    <w:lvl w:ilvl="0" w:tplc="0405000F">
      <w:start w:val="1"/>
      <w:numFmt w:val="decimal"/>
      <w:lvlText w:val="%1."/>
      <w:lvlJc w:val="left"/>
      <w:pPr>
        <w:tabs>
          <w:tab w:val="num" w:pos="9564"/>
        </w:tabs>
        <w:ind w:left="956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284"/>
        </w:tabs>
        <w:ind w:left="10284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1004"/>
        </w:tabs>
        <w:ind w:left="1100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11724"/>
        </w:tabs>
        <w:ind w:left="1172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12444"/>
        </w:tabs>
        <w:ind w:left="1244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13164"/>
        </w:tabs>
        <w:ind w:left="1316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13884"/>
        </w:tabs>
        <w:ind w:left="1388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14604"/>
        </w:tabs>
        <w:ind w:left="1460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15324"/>
        </w:tabs>
        <w:ind w:left="15324" w:hanging="180"/>
      </w:pPr>
    </w:lvl>
  </w:abstractNum>
  <w:abstractNum w:abstractNumId="247" w15:restartNumberingAfterBreak="0">
    <w:nsid w:val="7A474655"/>
    <w:multiLevelType w:val="hybridMultilevel"/>
    <w:tmpl w:val="D39479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7A7D5C0B"/>
    <w:multiLevelType w:val="hybridMultilevel"/>
    <w:tmpl w:val="E90AC1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AD0547E"/>
    <w:multiLevelType w:val="hybridMultilevel"/>
    <w:tmpl w:val="FBEE9E04"/>
    <w:lvl w:ilvl="0" w:tplc="C8DA0A2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DA0A2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7B81697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1" w15:restartNumberingAfterBreak="0">
    <w:nsid w:val="7B886B16"/>
    <w:multiLevelType w:val="hybridMultilevel"/>
    <w:tmpl w:val="105E4486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7C68725D"/>
    <w:multiLevelType w:val="hybridMultilevel"/>
    <w:tmpl w:val="7EBA0E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7D69784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4" w15:restartNumberingAfterBreak="0">
    <w:nsid w:val="7DC54D76"/>
    <w:multiLevelType w:val="hybridMultilevel"/>
    <w:tmpl w:val="5F64D65A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5" w15:restartNumberingAfterBreak="0">
    <w:nsid w:val="7DE87DFC"/>
    <w:multiLevelType w:val="hybridMultilevel"/>
    <w:tmpl w:val="FC6426D8"/>
    <w:lvl w:ilvl="0" w:tplc="040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7DFD2C8D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7" w15:restartNumberingAfterBreak="0">
    <w:nsid w:val="7EAE1A62"/>
    <w:multiLevelType w:val="multilevel"/>
    <w:tmpl w:val="B5C4D410"/>
    <w:lvl w:ilvl="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8" w15:restartNumberingAfterBreak="0">
    <w:nsid w:val="7F2D3054"/>
    <w:multiLevelType w:val="hybridMultilevel"/>
    <w:tmpl w:val="6924E6A8"/>
    <w:lvl w:ilvl="0" w:tplc="5370535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7F756DAA"/>
    <w:multiLevelType w:val="hybridMultilevel"/>
    <w:tmpl w:val="E704459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6"/>
  </w:num>
  <w:num w:numId="4">
    <w:abstractNumId w:val="99"/>
  </w:num>
  <w:num w:numId="5">
    <w:abstractNumId w:val="56"/>
  </w:num>
  <w:num w:numId="6">
    <w:abstractNumId w:val="169"/>
  </w:num>
  <w:num w:numId="7">
    <w:abstractNumId w:val="85"/>
  </w:num>
  <w:num w:numId="8">
    <w:abstractNumId w:val="212"/>
  </w:num>
  <w:num w:numId="9">
    <w:abstractNumId w:val="170"/>
  </w:num>
  <w:num w:numId="10">
    <w:abstractNumId w:val="152"/>
  </w:num>
  <w:num w:numId="11">
    <w:abstractNumId w:val="201"/>
  </w:num>
  <w:num w:numId="12">
    <w:abstractNumId w:val="97"/>
  </w:num>
  <w:num w:numId="13">
    <w:abstractNumId w:val="33"/>
  </w:num>
  <w:num w:numId="14">
    <w:abstractNumId w:val="9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0"/>
  </w:num>
  <w:num w:numId="16">
    <w:abstractNumId w:val="246"/>
  </w:num>
  <w:num w:numId="17">
    <w:abstractNumId w:val="219"/>
  </w:num>
  <w:num w:numId="18">
    <w:abstractNumId w:val="111"/>
  </w:num>
  <w:num w:numId="19">
    <w:abstractNumId w:val="182"/>
  </w:num>
  <w:num w:numId="20">
    <w:abstractNumId w:val="173"/>
  </w:num>
  <w:num w:numId="21">
    <w:abstractNumId w:val="32"/>
  </w:num>
  <w:num w:numId="22">
    <w:abstractNumId w:val="2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9"/>
  </w:num>
  <w:num w:numId="24">
    <w:abstractNumId w:val="60"/>
  </w:num>
  <w:num w:numId="25">
    <w:abstractNumId w:val="163"/>
  </w:num>
  <w:num w:numId="26">
    <w:abstractNumId w:val="143"/>
  </w:num>
  <w:num w:numId="27">
    <w:abstractNumId w:val="192"/>
  </w:num>
  <w:num w:numId="28">
    <w:abstractNumId w:val="249"/>
  </w:num>
  <w:num w:numId="29">
    <w:abstractNumId w:val="216"/>
  </w:num>
  <w:num w:numId="30">
    <w:abstractNumId w:val="235"/>
  </w:num>
  <w:num w:numId="31">
    <w:abstractNumId w:val="90"/>
  </w:num>
  <w:num w:numId="32">
    <w:abstractNumId w:val="35"/>
  </w:num>
  <w:num w:numId="33">
    <w:abstractNumId w:val="30"/>
  </w:num>
  <w:num w:numId="34">
    <w:abstractNumId w:val="127"/>
  </w:num>
  <w:num w:numId="35">
    <w:abstractNumId w:val="185"/>
  </w:num>
  <w:num w:numId="36">
    <w:abstractNumId w:val="128"/>
  </w:num>
  <w:num w:numId="37">
    <w:abstractNumId w:val="124"/>
  </w:num>
  <w:num w:numId="38">
    <w:abstractNumId w:val="6"/>
  </w:num>
  <w:num w:numId="39">
    <w:abstractNumId w:val="126"/>
  </w:num>
  <w:num w:numId="40">
    <w:abstractNumId w:val="9"/>
  </w:num>
  <w:num w:numId="41">
    <w:abstractNumId w:val="217"/>
  </w:num>
  <w:num w:numId="42">
    <w:abstractNumId w:val="160"/>
  </w:num>
  <w:num w:numId="43">
    <w:abstractNumId w:val="188"/>
  </w:num>
  <w:num w:numId="44">
    <w:abstractNumId w:val="237"/>
  </w:num>
  <w:num w:numId="45">
    <w:abstractNumId w:val="49"/>
  </w:num>
  <w:num w:numId="46">
    <w:abstractNumId w:val="178"/>
  </w:num>
  <w:num w:numId="47">
    <w:abstractNumId w:val="15"/>
  </w:num>
  <w:num w:numId="48">
    <w:abstractNumId w:val="114"/>
  </w:num>
  <w:num w:numId="49">
    <w:abstractNumId w:val="29"/>
  </w:num>
  <w:num w:numId="50">
    <w:abstractNumId w:val="199"/>
  </w:num>
  <w:num w:numId="51">
    <w:abstractNumId w:val="71"/>
  </w:num>
  <w:num w:numId="52">
    <w:abstractNumId w:val="196"/>
  </w:num>
  <w:num w:numId="53">
    <w:abstractNumId w:val="91"/>
  </w:num>
  <w:num w:numId="54">
    <w:abstractNumId w:val="22"/>
  </w:num>
  <w:num w:numId="55">
    <w:abstractNumId w:val="140"/>
  </w:num>
  <w:num w:numId="56">
    <w:abstractNumId w:val="23"/>
  </w:num>
  <w:num w:numId="57">
    <w:abstractNumId w:val="55"/>
  </w:num>
  <w:num w:numId="58">
    <w:abstractNumId w:val="148"/>
  </w:num>
  <w:num w:numId="59">
    <w:abstractNumId w:val="150"/>
  </w:num>
  <w:num w:numId="60">
    <w:abstractNumId w:val="133"/>
  </w:num>
  <w:num w:numId="61">
    <w:abstractNumId w:val="113"/>
  </w:num>
  <w:num w:numId="62">
    <w:abstractNumId w:val="66"/>
  </w:num>
  <w:num w:numId="63">
    <w:abstractNumId w:val="172"/>
  </w:num>
  <w:num w:numId="64">
    <w:abstractNumId w:val="78"/>
  </w:num>
  <w:num w:numId="65">
    <w:abstractNumId w:val="251"/>
  </w:num>
  <w:num w:numId="66">
    <w:abstractNumId w:val="41"/>
  </w:num>
  <w:num w:numId="67">
    <w:abstractNumId w:val="208"/>
  </w:num>
  <w:num w:numId="68">
    <w:abstractNumId w:val="255"/>
  </w:num>
  <w:num w:numId="69">
    <w:abstractNumId w:val="122"/>
  </w:num>
  <w:num w:numId="70">
    <w:abstractNumId w:val="221"/>
  </w:num>
  <w:num w:numId="71">
    <w:abstractNumId w:val="162"/>
  </w:num>
  <w:num w:numId="72">
    <w:abstractNumId w:val="27"/>
  </w:num>
  <w:num w:numId="73">
    <w:abstractNumId w:val="39"/>
  </w:num>
  <w:num w:numId="74">
    <w:abstractNumId w:val="84"/>
  </w:num>
  <w:num w:numId="75">
    <w:abstractNumId w:val="57"/>
  </w:num>
  <w:num w:numId="76">
    <w:abstractNumId w:val="209"/>
  </w:num>
  <w:num w:numId="77">
    <w:abstractNumId w:val="36"/>
  </w:num>
  <w:num w:numId="78">
    <w:abstractNumId w:val="1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258"/>
  </w:num>
  <w:num w:numId="80">
    <w:abstractNumId w:val="38"/>
  </w:num>
  <w:num w:numId="81">
    <w:abstractNumId w:val="77"/>
  </w:num>
  <w:num w:numId="82">
    <w:abstractNumId w:val="9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2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230"/>
  </w:num>
  <w:num w:numId="85">
    <w:abstractNumId w:val="59"/>
  </w:num>
  <w:num w:numId="86">
    <w:abstractNumId w:val="118"/>
  </w:num>
  <w:num w:numId="87">
    <w:abstractNumId w:val="108"/>
  </w:num>
  <w:num w:numId="88">
    <w:abstractNumId w:val="82"/>
  </w:num>
  <w:num w:numId="89">
    <w:abstractNumId w:val="226"/>
  </w:num>
  <w:num w:numId="90">
    <w:abstractNumId w:val="47"/>
  </w:num>
  <w:num w:numId="91">
    <w:abstractNumId w:val="187"/>
  </w:num>
  <w:num w:numId="92">
    <w:abstractNumId w:val="115"/>
  </w:num>
  <w:num w:numId="93">
    <w:abstractNumId w:val="181"/>
  </w:num>
  <w:num w:numId="94">
    <w:abstractNumId w:val="4"/>
  </w:num>
  <w:num w:numId="95">
    <w:abstractNumId w:val="109"/>
  </w:num>
  <w:num w:numId="96">
    <w:abstractNumId w:val="190"/>
  </w:num>
  <w:num w:numId="97">
    <w:abstractNumId w:val="168"/>
  </w:num>
  <w:num w:numId="98">
    <w:abstractNumId w:val="174"/>
  </w:num>
  <w:num w:numId="99">
    <w:abstractNumId w:val="158"/>
  </w:num>
  <w:num w:numId="100">
    <w:abstractNumId w:val="252"/>
  </w:num>
  <w:num w:numId="101">
    <w:abstractNumId w:val="186"/>
  </w:num>
  <w:num w:numId="102">
    <w:abstractNumId w:val="141"/>
  </w:num>
  <w:num w:numId="103">
    <w:abstractNumId w:val="48"/>
  </w:num>
  <w:num w:numId="104">
    <w:abstractNumId w:val="40"/>
  </w:num>
  <w:num w:numId="105">
    <w:abstractNumId w:val="180"/>
  </w:num>
  <w:num w:numId="106">
    <w:abstractNumId w:val="31"/>
  </w:num>
  <w:num w:numId="107">
    <w:abstractNumId w:val="224"/>
  </w:num>
  <w:num w:numId="108">
    <w:abstractNumId w:val="119"/>
  </w:num>
  <w:num w:numId="109">
    <w:abstractNumId w:val="1"/>
  </w:num>
  <w:num w:numId="110">
    <w:abstractNumId w:val="2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9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59"/>
  </w:num>
  <w:num w:numId="113">
    <w:abstractNumId w:val="139"/>
  </w:num>
  <w:num w:numId="114">
    <w:abstractNumId w:val="51"/>
  </w:num>
  <w:num w:numId="115">
    <w:abstractNumId w:val="45"/>
  </w:num>
  <w:num w:numId="116">
    <w:abstractNumId w:val="154"/>
  </w:num>
  <w:num w:numId="117">
    <w:abstractNumId w:val="220"/>
  </w:num>
  <w:num w:numId="118">
    <w:abstractNumId w:val="149"/>
  </w:num>
  <w:num w:numId="119">
    <w:abstractNumId w:val="176"/>
  </w:num>
  <w:num w:numId="120">
    <w:abstractNumId w:val="195"/>
  </w:num>
  <w:num w:numId="121">
    <w:abstractNumId w:val="101"/>
  </w:num>
  <w:num w:numId="122">
    <w:abstractNumId w:val="134"/>
  </w:num>
  <w:num w:numId="123">
    <w:abstractNumId w:val="239"/>
  </w:num>
  <w:num w:numId="124">
    <w:abstractNumId w:val="142"/>
  </w:num>
  <w:num w:numId="125">
    <w:abstractNumId w:val="161"/>
  </w:num>
  <w:num w:numId="126">
    <w:abstractNumId w:val="156"/>
  </w:num>
  <w:num w:numId="127">
    <w:abstractNumId w:val="211"/>
  </w:num>
  <w:num w:numId="128">
    <w:abstractNumId w:val="69"/>
  </w:num>
  <w:num w:numId="129">
    <w:abstractNumId w:val="222"/>
  </w:num>
  <w:num w:numId="130">
    <w:abstractNumId w:val="72"/>
  </w:num>
  <w:num w:numId="131">
    <w:abstractNumId w:val="177"/>
  </w:num>
  <w:num w:numId="132">
    <w:abstractNumId w:val="207"/>
  </w:num>
  <w:num w:numId="133">
    <w:abstractNumId w:val="64"/>
  </w:num>
  <w:num w:numId="134">
    <w:abstractNumId w:val="197"/>
  </w:num>
  <w:num w:numId="135">
    <w:abstractNumId w:val="93"/>
  </w:num>
  <w:num w:numId="136">
    <w:abstractNumId w:val="11"/>
  </w:num>
  <w:num w:numId="137">
    <w:abstractNumId w:val="227"/>
  </w:num>
  <w:num w:numId="138">
    <w:abstractNumId w:val="83"/>
  </w:num>
  <w:num w:numId="139">
    <w:abstractNumId w:val="167"/>
  </w:num>
  <w:num w:numId="140">
    <w:abstractNumId w:val="232"/>
  </w:num>
  <w:num w:numId="141">
    <w:abstractNumId w:val="25"/>
  </w:num>
  <w:num w:numId="142">
    <w:abstractNumId w:val="26"/>
  </w:num>
  <w:num w:numId="143">
    <w:abstractNumId w:val="153"/>
  </w:num>
  <w:num w:numId="144">
    <w:abstractNumId w:val="138"/>
  </w:num>
  <w:num w:numId="145">
    <w:abstractNumId w:val="123"/>
  </w:num>
  <w:num w:numId="146">
    <w:abstractNumId w:val="102"/>
  </w:num>
  <w:num w:numId="147">
    <w:abstractNumId w:val="137"/>
  </w:num>
  <w:num w:numId="148">
    <w:abstractNumId w:val="145"/>
  </w:num>
  <w:num w:numId="149">
    <w:abstractNumId w:val="37"/>
  </w:num>
  <w:num w:numId="150">
    <w:abstractNumId w:val="218"/>
  </w:num>
  <w:num w:numId="151">
    <w:abstractNumId w:val="125"/>
  </w:num>
  <w:num w:numId="152">
    <w:abstractNumId w:val="228"/>
  </w:num>
  <w:num w:numId="153">
    <w:abstractNumId w:val="43"/>
  </w:num>
  <w:num w:numId="154">
    <w:abstractNumId w:val="129"/>
  </w:num>
  <w:num w:numId="155">
    <w:abstractNumId w:val="157"/>
  </w:num>
  <w:num w:numId="156">
    <w:abstractNumId w:val="20"/>
  </w:num>
  <w:num w:numId="157">
    <w:abstractNumId w:val="63"/>
  </w:num>
  <w:num w:numId="158">
    <w:abstractNumId w:val="28"/>
  </w:num>
  <w:num w:numId="159">
    <w:abstractNumId w:val="165"/>
  </w:num>
  <w:num w:numId="160">
    <w:abstractNumId w:val="242"/>
  </w:num>
  <w:num w:numId="161">
    <w:abstractNumId w:val="54"/>
  </w:num>
  <w:num w:numId="162">
    <w:abstractNumId w:val="98"/>
  </w:num>
  <w:num w:numId="163">
    <w:abstractNumId w:val="135"/>
  </w:num>
  <w:num w:numId="164">
    <w:abstractNumId w:val="21"/>
  </w:num>
  <w:num w:numId="165">
    <w:abstractNumId w:val="79"/>
  </w:num>
  <w:num w:numId="166">
    <w:abstractNumId w:val="42"/>
  </w:num>
  <w:num w:numId="167">
    <w:abstractNumId w:val="65"/>
  </w:num>
  <w:num w:numId="168">
    <w:abstractNumId w:val="61"/>
  </w:num>
  <w:num w:numId="169">
    <w:abstractNumId w:val="75"/>
  </w:num>
  <w:num w:numId="170">
    <w:abstractNumId w:val="231"/>
  </w:num>
  <w:num w:numId="171">
    <w:abstractNumId w:val="74"/>
  </w:num>
  <w:num w:numId="172">
    <w:abstractNumId w:val="112"/>
  </w:num>
  <w:num w:numId="173">
    <w:abstractNumId w:val="155"/>
  </w:num>
  <w:num w:numId="174">
    <w:abstractNumId w:val="50"/>
  </w:num>
  <w:num w:numId="175">
    <w:abstractNumId w:val="204"/>
  </w:num>
  <w:num w:numId="176">
    <w:abstractNumId w:val="105"/>
  </w:num>
  <w:num w:numId="177">
    <w:abstractNumId w:val="213"/>
  </w:num>
  <w:num w:numId="178">
    <w:abstractNumId w:val="250"/>
  </w:num>
  <w:num w:numId="179">
    <w:abstractNumId w:val="67"/>
  </w:num>
  <w:num w:numId="180">
    <w:abstractNumId w:val="96"/>
  </w:num>
  <w:num w:numId="181">
    <w:abstractNumId w:val="13"/>
  </w:num>
  <w:num w:numId="182">
    <w:abstractNumId w:val="198"/>
  </w:num>
  <w:num w:numId="183">
    <w:abstractNumId w:val="256"/>
  </w:num>
  <w:num w:numId="184">
    <w:abstractNumId w:val="183"/>
  </w:num>
  <w:num w:numId="185">
    <w:abstractNumId w:val="62"/>
  </w:num>
  <w:num w:numId="186">
    <w:abstractNumId w:val="106"/>
  </w:num>
  <w:num w:numId="187">
    <w:abstractNumId w:val="76"/>
  </w:num>
  <w:num w:numId="188">
    <w:abstractNumId w:val="52"/>
  </w:num>
  <w:num w:numId="189">
    <w:abstractNumId w:val="245"/>
  </w:num>
  <w:num w:numId="190">
    <w:abstractNumId w:val="253"/>
  </w:num>
  <w:num w:numId="191">
    <w:abstractNumId w:val="229"/>
  </w:num>
  <w:num w:numId="192">
    <w:abstractNumId w:val="80"/>
  </w:num>
  <w:num w:numId="193">
    <w:abstractNumId w:val="86"/>
  </w:num>
  <w:num w:numId="194">
    <w:abstractNumId w:val="107"/>
  </w:num>
  <w:num w:numId="195">
    <w:abstractNumId w:val="131"/>
  </w:num>
  <w:num w:numId="196">
    <w:abstractNumId w:val="233"/>
  </w:num>
  <w:num w:numId="197">
    <w:abstractNumId w:val="120"/>
  </w:num>
  <w:num w:numId="198">
    <w:abstractNumId w:val="34"/>
  </w:num>
  <w:num w:numId="199">
    <w:abstractNumId w:val="146"/>
  </w:num>
  <w:num w:numId="200">
    <w:abstractNumId w:val="68"/>
  </w:num>
  <w:num w:numId="201">
    <w:abstractNumId w:val="53"/>
  </w:num>
  <w:num w:numId="202">
    <w:abstractNumId w:val="151"/>
  </w:num>
  <w:num w:numId="203">
    <w:abstractNumId w:val="257"/>
  </w:num>
  <w:num w:numId="204">
    <w:abstractNumId w:val="17"/>
  </w:num>
  <w:num w:numId="205">
    <w:abstractNumId w:val="58"/>
  </w:num>
  <w:num w:numId="206">
    <w:abstractNumId w:val="16"/>
  </w:num>
  <w:num w:numId="207">
    <w:abstractNumId w:val="215"/>
  </w:num>
  <w:num w:numId="208">
    <w:abstractNumId w:val="95"/>
  </w:num>
  <w:num w:numId="209">
    <w:abstractNumId w:val="18"/>
  </w:num>
  <w:num w:numId="210">
    <w:abstractNumId w:val="87"/>
  </w:num>
  <w:num w:numId="211">
    <w:abstractNumId w:val="203"/>
  </w:num>
  <w:num w:numId="212">
    <w:abstractNumId w:val="248"/>
  </w:num>
  <w:num w:numId="213">
    <w:abstractNumId w:val="88"/>
  </w:num>
  <w:num w:numId="214">
    <w:abstractNumId w:val="234"/>
  </w:num>
  <w:num w:numId="215">
    <w:abstractNumId w:val="191"/>
  </w:num>
  <w:num w:numId="216">
    <w:abstractNumId w:val="7"/>
  </w:num>
  <w:num w:numId="217">
    <w:abstractNumId w:val="94"/>
  </w:num>
  <w:num w:numId="218">
    <w:abstractNumId w:val="200"/>
  </w:num>
  <w:num w:numId="219">
    <w:abstractNumId w:val="210"/>
  </w:num>
  <w:num w:numId="220">
    <w:abstractNumId w:val="117"/>
  </w:num>
  <w:num w:numId="221">
    <w:abstractNumId w:val="7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2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3">
    <w:abstractNumId w:val="44"/>
  </w:num>
  <w:num w:numId="224">
    <w:abstractNumId w:val="202"/>
  </w:num>
  <w:num w:numId="225">
    <w:abstractNumId w:val="8"/>
  </w:num>
  <w:num w:numId="226">
    <w:abstractNumId w:val="205"/>
  </w:num>
  <w:num w:numId="227">
    <w:abstractNumId w:val="193"/>
  </w:num>
  <w:num w:numId="228">
    <w:abstractNumId w:val="164"/>
  </w:num>
  <w:num w:numId="229">
    <w:abstractNumId w:val="244"/>
  </w:num>
  <w:num w:numId="230">
    <w:abstractNumId w:val="73"/>
  </w:num>
  <w:num w:numId="231">
    <w:abstractNumId w:val="159"/>
  </w:num>
  <w:num w:numId="232">
    <w:abstractNumId w:val="175"/>
  </w:num>
  <w:num w:numId="233">
    <w:abstractNumId w:val="100"/>
  </w:num>
  <w:num w:numId="234">
    <w:abstractNumId w:val="194"/>
  </w:num>
  <w:num w:numId="235">
    <w:abstractNumId w:val="121"/>
  </w:num>
  <w:num w:numId="236">
    <w:abstractNumId w:val="223"/>
  </w:num>
  <w:num w:numId="237">
    <w:abstractNumId w:val="214"/>
  </w:num>
  <w:num w:numId="238">
    <w:abstractNumId w:val="19"/>
  </w:num>
  <w:num w:numId="239">
    <w:abstractNumId w:val="24"/>
  </w:num>
  <w:num w:numId="240">
    <w:abstractNumId w:val="179"/>
  </w:num>
  <w:num w:numId="241">
    <w:abstractNumId w:val="132"/>
  </w:num>
  <w:num w:numId="242">
    <w:abstractNumId w:val="206"/>
  </w:num>
  <w:num w:numId="243">
    <w:abstractNumId w:val="147"/>
  </w:num>
  <w:num w:numId="244">
    <w:abstractNumId w:val="110"/>
  </w:num>
  <w:num w:numId="245">
    <w:abstractNumId w:val="136"/>
  </w:num>
  <w:num w:numId="246">
    <w:abstractNumId w:val="92"/>
  </w:num>
  <w:num w:numId="247">
    <w:abstractNumId w:val="184"/>
  </w:num>
  <w:num w:numId="248">
    <w:abstractNumId w:val="225"/>
  </w:num>
  <w:num w:numId="249">
    <w:abstractNumId w:val="238"/>
  </w:num>
  <w:num w:numId="250">
    <w:abstractNumId w:val="241"/>
  </w:num>
  <w:num w:numId="251">
    <w:abstractNumId w:val="144"/>
  </w:num>
  <w:num w:numId="252">
    <w:abstractNumId w:val="189"/>
  </w:num>
  <w:num w:numId="253">
    <w:abstractNumId w:val="12"/>
  </w:num>
  <w:num w:numId="254">
    <w:abstractNumId w:val="254"/>
  </w:num>
  <w:num w:numId="255">
    <w:abstractNumId w:val="247"/>
  </w:num>
  <w:num w:numId="256">
    <w:abstractNumId w:val="166"/>
  </w:num>
  <w:num w:numId="257">
    <w:abstractNumId w:val="81"/>
  </w:num>
  <w:num w:numId="258">
    <w:abstractNumId w:val="130"/>
  </w:num>
  <w:num w:numId="259">
    <w:abstractNumId w:val="236"/>
  </w:num>
  <w:num w:numId="260">
    <w:abstractNumId w:val="14"/>
  </w:num>
  <w:num w:numId="261">
    <w:abstractNumId w:val="259"/>
  </w:num>
  <w:num w:numId="262">
    <w:abstractNumId w:val="243"/>
  </w:num>
  <w:num w:numId="263">
    <w:abstractNumId w:val="116"/>
  </w:num>
  <w:num w:numId="264">
    <w:abstractNumId w:val="2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5">
    <w:abstractNumId w:val="104"/>
  </w:num>
  <w:num w:numId="266">
    <w:abstractNumId w:val="10"/>
  </w:num>
  <w:num w:numId="267">
    <w:abstractNumId w:val="59"/>
  </w:num>
  <w:num w:numId="268">
    <w:abstractNumId w:val="175"/>
  </w:num>
  <w:num w:numId="269">
    <w:abstractNumId w:val="189"/>
  </w:num>
  <w:num w:numId="270">
    <w:abstractNumId w:val="12"/>
  </w:num>
  <w:num w:numId="271">
    <w:abstractNumId w:val="97"/>
  </w:num>
  <w:num w:numId="272">
    <w:abstractNumId w:val="241"/>
  </w:num>
  <w:num w:numId="273">
    <w:abstractNumId w:val="254"/>
  </w:num>
  <w:num w:numId="274">
    <w:abstractNumId w:val="247"/>
  </w:num>
  <w:num w:numId="275">
    <w:abstractNumId w:val="144"/>
  </w:num>
  <w:num w:numId="276">
    <w:abstractNumId w:val="59"/>
  </w:num>
  <w:num w:numId="277">
    <w:abstractNumId w:val="59"/>
  </w:num>
  <w:num w:numId="278">
    <w:abstractNumId w:val="103"/>
  </w:num>
  <w:num w:numId="279">
    <w:abstractNumId w:val="171"/>
  </w:num>
  <w:num w:numId="280">
    <w:abstractNumId w:val="0"/>
  </w:num>
  <w:numIdMacAtCleanup w:val="2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autoHyphenation/>
  <w:hyphenationZone w:val="425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B7"/>
    <w:rsid w:val="00000349"/>
    <w:rsid w:val="00000B15"/>
    <w:rsid w:val="000023AD"/>
    <w:rsid w:val="00003324"/>
    <w:rsid w:val="000066BA"/>
    <w:rsid w:val="00006C6B"/>
    <w:rsid w:val="0000717C"/>
    <w:rsid w:val="00010C6A"/>
    <w:rsid w:val="00011308"/>
    <w:rsid w:val="0001140B"/>
    <w:rsid w:val="00011BA3"/>
    <w:rsid w:val="00011C16"/>
    <w:rsid w:val="00013C58"/>
    <w:rsid w:val="00014CFF"/>
    <w:rsid w:val="000160DC"/>
    <w:rsid w:val="0001786D"/>
    <w:rsid w:val="0002157E"/>
    <w:rsid w:val="0002186A"/>
    <w:rsid w:val="000229B7"/>
    <w:rsid w:val="00026029"/>
    <w:rsid w:val="000271AD"/>
    <w:rsid w:val="00031FCC"/>
    <w:rsid w:val="000326C3"/>
    <w:rsid w:val="00034DED"/>
    <w:rsid w:val="00035747"/>
    <w:rsid w:val="00036AEA"/>
    <w:rsid w:val="00037C64"/>
    <w:rsid w:val="00041089"/>
    <w:rsid w:val="000425D5"/>
    <w:rsid w:val="000438AC"/>
    <w:rsid w:val="0005202C"/>
    <w:rsid w:val="000550CD"/>
    <w:rsid w:val="0005583E"/>
    <w:rsid w:val="00055A29"/>
    <w:rsid w:val="00057971"/>
    <w:rsid w:val="00057AD2"/>
    <w:rsid w:val="000605EF"/>
    <w:rsid w:val="00061D48"/>
    <w:rsid w:val="000622CE"/>
    <w:rsid w:val="00062550"/>
    <w:rsid w:val="00065A48"/>
    <w:rsid w:val="00067801"/>
    <w:rsid w:val="00067C10"/>
    <w:rsid w:val="00070651"/>
    <w:rsid w:val="000720FE"/>
    <w:rsid w:val="000725D0"/>
    <w:rsid w:val="00072FB5"/>
    <w:rsid w:val="00073F43"/>
    <w:rsid w:val="00076EBF"/>
    <w:rsid w:val="00077A0C"/>
    <w:rsid w:val="00080324"/>
    <w:rsid w:val="00081393"/>
    <w:rsid w:val="00083A34"/>
    <w:rsid w:val="0009172A"/>
    <w:rsid w:val="00092CDD"/>
    <w:rsid w:val="00093B83"/>
    <w:rsid w:val="00094C6E"/>
    <w:rsid w:val="00094F6C"/>
    <w:rsid w:val="000A2717"/>
    <w:rsid w:val="000A32B6"/>
    <w:rsid w:val="000A7548"/>
    <w:rsid w:val="000B4662"/>
    <w:rsid w:val="000B6130"/>
    <w:rsid w:val="000C0B8E"/>
    <w:rsid w:val="000C1AAB"/>
    <w:rsid w:val="000C1D36"/>
    <w:rsid w:val="000C2A6B"/>
    <w:rsid w:val="000C2DD4"/>
    <w:rsid w:val="000C3312"/>
    <w:rsid w:val="000C3C89"/>
    <w:rsid w:val="000D2B90"/>
    <w:rsid w:val="000D4DF2"/>
    <w:rsid w:val="000D605E"/>
    <w:rsid w:val="000D6152"/>
    <w:rsid w:val="000E0FF7"/>
    <w:rsid w:val="000E16C3"/>
    <w:rsid w:val="000E5988"/>
    <w:rsid w:val="000E6F4A"/>
    <w:rsid w:val="000F091E"/>
    <w:rsid w:val="00102323"/>
    <w:rsid w:val="00102846"/>
    <w:rsid w:val="001035B7"/>
    <w:rsid w:val="0010566B"/>
    <w:rsid w:val="001072FF"/>
    <w:rsid w:val="00110CD7"/>
    <w:rsid w:val="00112D6B"/>
    <w:rsid w:val="001142BC"/>
    <w:rsid w:val="00116FB1"/>
    <w:rsid w:val="00117E12"/>
    <w:rsid w:val="0012132C"/>
    <w:rsid w:val="001217DD"/>
    <w:rsid w:val="00124A66"/>
    <w:rsid w:val="00124C11"/>
    <w:rsid w:val="00125C72"/>
    <w:rsid w:val="00126C7B"/>
    <w:rsid w:val="00131531"/>
    <w:rsid w:val="00134DA7"/>
    <w:rsid w:val="001352D1"/>
    <w:rsid w:val="001443C8"/>
    <w:rsid w:val="00145130"/>
    <w:rsid w:val="00145C13"/>
    <w:rsid w:val="001530B8"/>
    <w:rsid w:val="00153FAB"/>
    <w:rsid w:val="001549E1"/>
    <w:rsid w:val="001554D3"/>
    <w:rsid w:val="00155F83"/>
    <w:rsid w:val="00156869"/>
    <w:rsid w:val="00160D5D"/>
    <w:rsid w:val="001613CB"/>
    <w:rsid w:val="00161945"/>
    <w:rsid w:val="00163F99"/>
    <w:rsid w:val="001640C0"/>
    <w:rsid w:val="00164C9C"/>
    <w:rsid w:val="00166240"/>
    <w:rsid w:val="001670F1"/>
    <w:rsid w:val="00171A57"/>
    <w:rsid w:val="00174555"/>
    <w:rsid w:val="001745BC"/>
    <w:rsid w:val="0017584B"/>
    <w:rsid w:val="001764D6"/>
    <w:rsid w:val="00176DAD"/>
    <w:rsid w:val="00177988"/>
    <w:rsid w:val="00180567"/>
    <w:rsid w:val="00180FD1"/>
    <w:rsid w:val="00181004"/>
    <w:rsid w:val="00181984"/>
    <w:rsid w:val="00182061"/>
    <w:rsid w:val="001829D4"/>
    <w:rsid w:val="00183287"/>
    <w:rsid w:val="00183E2E"/>
    <w:rsid w:val="00186D84"/>
    <w:rsid w:val="001873D4"/>
    <w:rsid w:val="00191827"/>
    <w:rsid w:val="0019244D"/>
    <w:rsid w:val="001962EF"/>
    <w:rsid w:val="001A0F2B"/>
    <w:rsid w:val="001A10AD"/>
    <w:rsid w:val="001A14DE"/>
    <w:rsid w:val="001A413B"/>
    <w:rsid w:val="001A6127"/>
    <w:rsid w:val="001B3617"/>
    <w:rsid w:val="001B459F"/>
    <w:rsid w:val="001B47B4"/>
    <w:rsid w:val="001B7D72"/>
    <w:rsid w:val="001C068A"/>
    <w:rsid w:val="001C5BBB"/>
    <w:rsid w:val="001C647D"/>
    <w:rsid w:val="001D039F"/>
    <w:rsid w:val="001D101C"/>
    <w:rsid w:val="001D3F41"/>
    <w:rsid w:val="001D5E53"/>
    <w:rsid w:val="001D61AF"/>
    <w:rsid w:val="001E0FFE"/>
    <w:rsid w:val="001E133A"/>
    <w:rsid w:val="001E141E"/>
    <w:rsid w:val="001E155C"/>
    <w:rsid w:val="001E440F"/>
    <w:rsid w:val="001E491D"/>
    <w:rsid w:val="001E6F85"/>
    <w:rsid w:val="001E72B3"/>
    <w:rsid w:val="001F0E04"/>
    <w:rsid w:val="001F13C1"/>
    <w:rsid w:val="001F17EA"/>
    <w:rsid w:val="001F527C"/>
    <w:rsid w:val="001F56C3"/>
    <w:rsid w:val="001F6D21"/>
    <w:rsid w:val="001F6D9E"/>
    <w:rsid w:val="00200002"/>
    <w:rsid w:val="00200114"/>
    <w:rsid w:val="002009AB"/>
    <w:rsid w:val="00200E99"/>
    <w:rsid w:val="0020449B"/>
    <w:rsid w:val="00206864"/>
    <w:rsid w:val="002073DF"/>
    <w:rsid w:val="00211C21"/>
    <w:rsid w:val="002120D8"/>
    <w:rsid w:val="00215AE7"/>
    <w:rsid w:val="0021609F"/>
    <w:rsid w:val="00216871"/>
    <w:rsid w:val="00224938"/>
    <w:rsid w:val="00224AED"/>
    <w:rsid w:val="002256A1"/>
    <w:rsid w:val="002272B9"/>
    <w:rsid w:val="00227AEF"/>
    <w:rsid w:val="00233477"/>
    <w:rsid w:val="00234D52"/>
    <w:rsid w:val="0023607C"/>
    <w:rsid w:val="002360C9"/>
    <w:rsid w:val="002411E8"/>
    <w:rsid w:val="00241B33"/>
    <w:rsid w:val="00243D56"/>
    <w:rsid w:val="00243F5C"/>
    <w:rsid w:val="002440AF"/>
    <w:rsid w:val="00245130"/>
    <w:rsid w:val="00245D78"/>
    <w:rsid w:val="00254275"/>
    <w:rsid w:val="00254551"/>
    <w:rsid w:val="0025561E"/>
    <w:rsid w:val="002563FF"/>
    <w:rsid w:val="00256ECE"/>
    <w:rsid w:val="002617BC"/>
    <w:rsid w:val="00262C60"/>
    <w:rsid w:val="00262E73"/>
    <w:rsid w:val="00263648"/>
    <w:rsid w:val="002637C3"/>
    <w:rsid w:val="00266A77"/>
    <w:rsid w:val="0026733A"/>
    <w:rsid w:val="00267765"/>
    <w:rsid w:val="00267816"/>
    <w:rsid w:val="002709B5"/>
    <w:rsid w:val="00270B52"/>
    <w:rsid w:val="00271690"/>
    <w:rsid w:val="00272FC3"/>
    <w:rsid w:val="0027356A"/>
    <w:rsid w:val="002735D2"/>
    <w:rsid w:val="00274CD3"/>
    <w:rsid w:val="00274DEA"/>
    <w:rsid w:val="00275327"/>
    <w:rsid w:val="00276BE4"/>
    <w:rsid w:val="00282F38"/>
    <w:rsid w:val="00283419"/>
    <w:rsid w:val="002852D7"/>
    <w:rsid w:val="002867BF"/>
    <w:rsid w:val="002872D4"/>
    <w:rsid w:val="002914DF"/>
    <w:rsid w:val="00291E55"/>
    <w:rsid w:val="00294306"/>
    <w:rsid w:val="002956C2"/>
    <w:rsid w:val="00296A11"/>
    <w:rsid w:val="002974A5"/>
    <w:rsid w:val="00297931"/>
    <w:rsid w:val="00297DC6"/>
    <w:rsid w:val="00297ED4"/>
    <w:rsid w:val="002A205A"/>
    <w:rsid w:val="002A296D"/>
    <w:rsid w:val="002A2B03"/>
    <w:rsid w:val="002A31AA"/>
    <w:rsid w:val="002A335A"/>
    <w:rsid w:val="002A47A5"/>
    <w:rsid w:val="002A65C1"/>
    <w:rsid w:val="002A66F5"/>
    <w:rsid w:val="002A682E"/>
    <w:rsid w:val="002B2839"/>
    <w:rsid w:val="002B4412"/>
    <w:rsid w:val="002B6C22"/>
    <w:rsid w:val="002B7239"/>
    <w:rsid w:val="002C1E7F"/>
    <w:rsid w:val="002C1FED"/>
    <w:rsid w:val="002C323A"/>
    <w:rsid w:val="002C3445"/>
    <w:rsid w:val="002C3764"/>
    <w:rsid w:val="002C50CC"/>
    <w:rsid w:val="002C6E1E"/>
    <w:rsid w:val="002C7F26"/>
    <w:rsid w:val="002D13BC"/>
    <w:rsid w:val="002D2340"/>
    <w:rsid w:val="002D40A7"/>
    <w:rsid w:val="002D430C"/>
    <w:rsid w:val="002D6370"/>
    <w:rsid w:val="002D73D1"/>
    <w:rsid w:val="002E0CC9"/>
    <w:rsid w:val="002E5AC9"/>
    <w:rsid w:val="002F0E82"/>
    <w:rsid w:val="002F1AF9"/>
    <w:rsid w:val="002F4162"/>
    <w:rsid w:val="002F48B6"/>
    <w:rsid w:val="002F5286"/>
    <w:rsid w:val="002F5287"/>
    <w:rsid w:val="002F6159"/>
    <w:rsid w:val="002F792A"/>
    <w:rsid w:val="002F7C88"/>
    <w:rsid w:val="003020E1"/>
    <w:rsid w:val="00302521"/>
    <w:rsid w:val="00304E12"/>
    <w:rsid w:val="00305506"/>
    <w:rsid w:val="00306985"/>
    <w:rsid w:val="00307BB7"/>
    <w:rsid w:val="00307D42"/>
    <w:rsid w:val="00311D1B"/>
    <w:rsid w:val="003132CB"/>
    <w:rsid w:val="003132EC"/>
    <w:rsid w:val="003139B4"/>
    <w:rsid w:val="0031539D"/>
    <w:rsid w:val="00315A71"/>
    <w:rsid w:val="00322960"/>
    <w:rsid w:val="00325D69"/>
    <w:rsid w:val="00325DEC"/>
    <w:rsid w:val="00326B20"/>
    <w:rsid w:val="00326F1F"/>
    <w:rsid w:val="0032736F"/>
    <w:rsid w:val="00327A2A"/>
    <w:rsid w:val="00330D06"/>
    <w:rsid w:val="003310AD"/>
    <w:rsid w:val="003315F2"/>
    <w:rsid w:val="00331F6E"/>
    <w:rsid w:val="00332209"/>
    <w:rsid w:val="003329C5"/>
    <w:rsid w:val="00333E27"/>
    <w:rsid w:val="00335563"/>
    <w:rsid w:val="00337096"/>
    <w:rsid w:val="0033782F"/>
    <w:rsid w:val="0034067B"/>
    <w:rsid w:val="003418FC"/>
    <w:rsid w:val="00341CB0"/>
    <w:rsid w:val="0034270E"/>
    <w:rsid w:val="003446A6"/>
    <w:rsid w:val="003469CE"/>
    <w:rsid w:val="00350CCA"/>
    <w:rsid w:val="00350F45"/>
    <w:rsid w:val="00351100"/>
    <w:rsid w:val="00351568"/>
    <w:rsid w:val="00351A6B"/>
    <w:rsid w:val="00352732"/>
    <w:rsid w:val="00352B9A"/>
    <w:rsid w:val="00352EBB"/>
    <w:rsid w:val="00354251"/>
    <w:rsid w:val="00354C9D"/>
    <w:rsid w:val="003566E6"/>
    <w:rsid w:val="00356A55"/>
    <w:rsid w:val="00356BDB"/>
    <w:rsid w:val="003572A5"/>
    <w:rsid w:val="00360AC7"/>
    <w:rsid w:val="00367205"/>
    <w:rsid w:val="003762A2"/>
    <w:rsid w:val="0037668C"/>
    <w:rsid w:val="003766E8"/>
    <w:rsid w:val="003777C0"/>
    <w:rsid w:val="0037796E"/>
    <w:rsid w:val="00386289"/>
    <w:rsid w:val="00386315"/>
    <w:rsid w:val="00390172"/>
    <w:rsid w:val="00390821"/>
    <w:rsid w:val="0039269E"/>
    <w:rsid w:val="00396B5A"/>
    <w:rsid w:val="003979C0"/>
    <w:rsid w:val="003A1E5F"/>
    <w:rsid w:val="003A30AB"/>
    <w:rsid w:val="003A39DF"/>
    <w:rsid w:val="003A4F75"/>
    <w:rsid w:val="003A764A"/>
    <w:rsid w:val="003B0A9A"/>
    <w:rsid w:val="003B15DC"/>
    <w:rsid w:val="003B33D1"/>
    <w:rsid w:val="003B4FD7"/>
    <w:rsid w:val="003B54B1"/>
    <w:rsid w:val="003B54E9"/>
    <w:rsid w:val="003C1F0E"/>
    <w:rsid w:val="003C3650"/>
    <w:rsid w:val="003C37A0"/>
    <w:rsid w:val="003C46B6"/>
    <w:rsid w:val="003C47C1"/>
    <w:rsid w:val="003C59CA"/>
    <w:rsid w:val="003C6D5B"/>
    <w:rsid w:val="003C7D32"/>
    <w:rsid w:val="003D28CF"/>
    <w:rsid w:val="003D3DB1"/>
    <w:rsid w:val="003D40A4"/>
    <w:rsid w:val="003D4836"/>
    <w:rsid w:val="003D7559"/>
    <w:rsid w:val="003D7F6A"/>
    <w:rsid w:val="003E065B"/>
    <w:rsid w:val="003E5DC6"/>
    <w:rsid w:val="003E744F"/>
    <w:rsid w:val="003E7795"/>
    <w:rsid w:val="003F018F"/>
    <w:rsid w:val="003F15B9"/>
    <w:rsid w:val="003F3B18"/>
    <w:rsid w:val="003F62FA"/>
    <w:rsid w:val="003F79C7"/>
    <w:rsid w:val="004047A0"/>
    <w:rsid w:val="00405EF6"/>
    <w:rsid w:val="004065DF"/>
    <w:rsid w:val="00406AD9"/>
    <w:rsid w:val="004070E7"/>
    <w:rsid w:val="00407321"/>
    <w:rsid w:val="004073B4"/>
    <w:rsid w:val="00411D76"/>
    <w:rsid w:val="00413E50"/>
    <w:rsid w:val="004142A2"/>
    <w:rsid w:val="00414594"/>
    <w:rsid w:val="0041540F"/>
    <w:rsid w:val="00415412"/>
    <w:rsid w:val="00417984"/>
    <w:rsid w:val="00417D22"/>
    <w:rsid w:val="004207EA"/>
    <w:rsid w:val="00420B11"/>
    <w:rsid w:val="00422F7C"/>
    <w:rsid w:val="00427B20"/>
    <w:rsid w:val="00431437"/>
    <w:rsid w:val="00431AA3"/>
    <w:rsid w:val="0043258D"/>
    <w:rsid w:val="004331AD"/>
    <w:rsid w:val="004338DD"/>
    <w:rsid w:val="00433E04"/>
    <w:rsid w:val="00434606"/>
    <w:rsid w:val="004361CC"/>
    <w:rsid w:val="00447D3A"/>
    <w:rsid w:val="004511D8"/>
    <w:rsid w:val="00451FB9"/>
    <w:rsid w:val="00452319"/>
    <w:rsid w:val="00453145"/>
    <w:rsid w:val="004557D9"/>
    <w:rsid w:val="00456A61"/>
    <w:rsid w:val="004603F4"/>
    <w:rsid w:val="00460C72"/>
    <w:rsid w:val="004619B2"/>
    <w:rsid w:val="00464AD4"/>
    <w:rsid w:val="00464FC5"/>
    <w:rsid w:val="00464FF6"/>
    <w:rsid w:val="004679B3"/>
    <w:rsid w:val="00472643"/>
    <w:rsid w:val="00474444"/>
    <w:rsid w:val="004758CF"/>
    <w:rsid w:val="004832C7"/>
    <w:rsid w:val="00483446"/>
    <w:rsid w:val="00483CAE"/>
    <w:rsid w:val="00484C41"/>
    <w:rsid w:val="00485FAB"/>
    <w:rsid w:val="004867C4"/>
    <w:rsid w:val="00486FD1"/>
    <w:rsid w:val="00490380"/>
    <w:rsid w:val="00490DD5"/>
    <w:rsid w:val="0049135D"/>
    <w:rsid w:val="00496B3F"/>
    <w:rsid w:val="00496FEA"/>
    <w:rsid w:val="004972E2"/>
    <w:rsid w:val="004A1880"/>
    <w:rsid w:val="004A188A"/>
    <w:rsid w:val="004A2642"/>
    <w:rsid w:val="004A50B2"/>
    <w:rsid w:val="004A6524"/>
    <w:rsid w:val="004A68EA"/>
    <w:rsid w:val="004B1663"/>
    <w:rsid w:val="004B1B2C"/>
    <w:rsid w:val="004B290B"/>
    <w:rsid w:val="004B411D"/>
    <w:rsid w:val="004B4281"/>
    <w:rsid w:val="004B476C"/>
    <w:rsid w:val="004C1C50"/>
    <w:rsid w:val="004C1DB8"/>
    <w:rsid w:val="004C2348"/>
    <w:rsid w:val="004C2D86"/>
    <w:rsid w:val="004C41FF"/>
    <w:rsid w:val="004C6976"/>
    <w:rsid w:val="004D1B99"/>
    <w:rsid w:val="004D2691"/>
    <w:rsid w:val="004D2B4D"/>
    <w:rsid w:val="004D63BA"/>
    <w:rsid w:val="004D695B"/>
    <w:rsid w:val="004D7942"/>
    <w:rsid w:val="004E177E"/>
    <w:rsid w:val="004E421A"/>
    <w:rsid w:val="004E49DE"/>
    <w:rsid w:val="004E4E5C"/>
    <w:rsid w:val="004E60D7"/>
    <w:rsid w:val="004E62F5"/>
    <w:rsid w:val="004E7F25"/>
    <w:rsid w:val="004F091F"/>
    <w:rsid w:val="004F2A20"/>
    <w:rsid w:val="004F36B2"/>
    <w:rsid w:val="004F7383"/>
    <w:rsid w:val="00504904"/>
    <w:rsid w:val="005067CF"/>
    <w:rsid w:val="00506A69"/>
    <w:rsid w:val="00507461"/>
    <w:rsid w:val="00507AC3"/>
    <w:rsid w:val="00511034"/>
    <w:rsid w:val="0051243A"/>
    <w:rsid w:val="00514149"/>
    <w:rsid w:val="005149AC"/>
    <w:rsid w:val="00515551"/>
    <w:rsid w:val="00517718"/>
    <w:rsid w:val="00517AA5"/>
    <w:rsid w:val="00517BE6"/>
    <w:rsid w:val="005207F1"/>
    <w:rsid w:val="005229D4"/>
    <w:rsid w:val="00525CCF"/>
    <w:rsid w:val="00526092"/>
    <w:rsid w:val="005264C4"/>
    <w:rsid w:val="00532DE8"/>
    <w:rsid w:val="00533756"/>
    <w:rsid w:val="005379A4"/>
    <w:rsid w:val="00542879"/>
    <w:rsid w:val="00544C4F"/>
    <w:rsid w:val="00546462"/>
    <w:rsid w:val="00556438"/>
    <w:rsid w:val="00556739"/>
    <w:rsid w:val="005619C8"/>
    <w:rsid w:val="00566B22"/>
    <w:rsid w:val="00566BBD"/>
    <w:rsid w:val="00571D71"/>
    <w:rsid w:val="00573F23"/>
    <w:rsid w:val="00575724"/>
    <w:rsid w:val="00575EB8"/>
    <w:rsid w:val="00581AEE"/>
    <w:rsid w:val="00581E27"/>
    <w:rsid w:val="00581F2B"/>
    <w:rsid w:val="00583EEE"/>
    <w:rsid w:val="00584349"/>
    <w:rsid w:val="005871D3"/>
    <w:rsid w:val="0058753C"/>
    <w:rsid w:val="005915D2"/>
    <w:rsid w:val="00591655"/>
    <w:rsid w:val="005924F3"/>
    <w:rsid w:val="005933C9"/>
    <w:rsid w:val="0059357B"/>
    <w:rsid w:val="00594208"/>
    <w:rsid w:val="00594FDA"/>
    <w:rsid w:val="00595A6F"/>
    <w:rsid w:val="005960E3"/>
    <w:rsid w:val="005967D8"/>
    <w:rsid w:val="0059693B"/>
    <w:rsid w:val="005A2301"/>
    <w:rsid w:val="005A3BD7"/>
    <w:rsid w:val="005A6888"/>
    <w:rsid w:val="005C1260"/>
    <w:rsid w:val="005C2F92"/>
    <w:rsid w:val="005D02D0"/>
    <w:rsid w:val="005D0A30"/>
    <w:rsid w:val="005D0AA9"/>
    <w:rsid w:val="005D2214"/>
    <w:rsid w:val="005D340F"/>
    <w:rsid w:val="005D573C"/>
    <w:rsid w:val="005D6E01"/>
    <w:rsid w:val="005E0487"/>
    <w:rsid w:val="005E1676"/>
    <w:rsid w:val="005E1842"/>
    <w:rsid w:val="005E378F"/>
    <w:rsid w:val="005E37B3"/>
    <w:rsid w:val="005E4B01"/>
    <w:rsid w:val="005F0AE8"/>
    <w:rsid w:val="005F2296"/>
    <w:rsid w:val="005F4ADF"/>
    <w:rsid w:val="005F6064"/>
    <w:rsid w:val="00602356"/>
    <w:rsid w:val="00606331"/>
    <w:rsid w:val="00607331"/>
    <w:rsid w:val="00610A68"/>
    <w:rsid w:val="00610FDF"/>
    <w:rsid w:val="00613D9F"/>
    <w:rsid w:val="00613F59"/>
    <w:rsid w:val="00617238"/>
    <w:rsid w:val="00617E98"/>
    <w:rsid w:val="00620373"/>
    <w:rsid w:val="006212EC"/>
    <w:rsid w:val="00622E5B"/>
    <w:rsid w:val="006237A8"/>
    <w:rsid w:val="006244ED"/>
    <w:rsid w:val="00624D36"/>
    <w:rsid w:val="006255CF"/>
    <w:rsid w:val="00626E48"/>
    <w:rsid w:val="006277C8"/>
    <w:rsid w:val="00636421"/>
    <w:rsid w:val="0063717C"/>
    <w:rsid w:val="006428AA"/>
    <w:rsid w:val="00643AE4"/>
    <w:rsid w:val="0064592D"/>
    <w:rsid w:val="00645ADB"/>
    <w:rsid w:val="00646179"/>
    <w:rsid w:val="006463C7"/>
    <w:rsid w:val="00647083"/>
    <w:rsid w:val="00650D58"/>
    <w:rsid w:val="00651348"/>
    <w:rsid w:val="00651F5A"/>
    <w:rsid w:val="006530D5"/>
    <w:rsid w:val="00654487"/>
    <w:rsid w:val="0065779C"/>
    <w:rsid w:val="00657C53"/>
    <w:rsid w:val="0066030B"/>
    <w:rsid w:val="0066127B"/>
    <w:rsid w:val="00661843"/>
    <w:rsid w:val="00661A9A"/>
    <w:rsid w:val="00662C60"/>
    <w:rsid w:val="00662DFD"/>
    <w:rsid w:val="0066386F"/>
    <w:rsid w:val="0066422A"/>
    <w:rsid w:val="0066454F"/>
    <w:rsid w:val="0066588F"/>
    <w:rsid w:val="006663EE"/>
    <w:rsid w:val="0066663A"/>
    <w:rsid w:val="00671DC5"/>
    <w:rsid w:val="00671E83"/>
    <w:rsid w:val="006733D0"/>
    <w:rsid w:val="00674274"/>
    <w:rsid w:val="0067553B"/>
    <w:rsid w:val="00676F7C"/>
    <w:rsid w:val="00680A5E"/>
    <w:rsid w:val="00682C25"/>
    <w:rsid w:val="00682CC5"/>
    <w:rsid w:val="006833AB"/>
    <w:rsid w:val="00684F72"/>
    <w:rsid w:val="00686365"/>
    <w:rsid w:val="00690324"/>
    <w:rsid w:val="00690AC5"/>
    <w:rsid w:val="0069339C"/>
    <w:rsid w:val="00693671"/>
    <w:rsid w:val="0069492B"/>
    <w:rsid w:val="006A0305"/>
    <w:rsid w:val="006A100F"/>
    <w:rsid w:val="006A18B7"/>
    <w:rsid w:val="006A42C5"/>
    <w:rsid w:val="006A4764"/>
    <w:rsid w:val="006A5FC3"/>
    <w:rsid w:val="006B2711"/>
    <w:rsid w:val="006B2C5D"/>
    <w:rsid w:val="006B35B6"/>
    <w:rsid w:val="006B36B5"/>
    <w:rsid w:val="006B38C0"/>
    <w:rsid w:val="006B4DB2"/>
    <w:rsid w:val="006B538D"/>
    <w:rsid w:val="006B5575"/>
    <w:rsid w:val="006C0A9F"/>
    <w:rsid w:val="006C3010"/>
    <w:rsid w:val="006C37BA"/>
    <w:rsid w:val="006C3950"/>
    <w:rsid w:val="006C39ED"/>
    <w:rsid w:val="006D1013"/>
    <w:rsid w:val="006D28BB"/>
    <w:rsid w:val="006D2FB2"/>
    <w:rsid w:val="006D48FA"/>
    <w:rsid w:val="006D6980"/>
    <w:rsid w:val="006D7914"/>
    <w:rsid w:val="006E079D"/>
    <w:rsid w:val="006E388C"/>
    <w:rsid w:val="006E7D72"/>
    <w:rsid w:val="006F04AB"/>
    <w:rsid w:val="006F3A77"/>
    <w:rsid w:val="00700AA3"/>
    <w:rsid w:val="00700D9E"/>
    <w:rsid w:val="00701BAD"/>
    <w:rsid w:val="007026EF"/>
    <w:rsid w:val="00702FD3"/>
    <w:rsid w:val="0070324C"/>
    <w:rsid w:val="007039D1"/>
    <w:rsid w:val="00704115"/>
    <w:rsid w:val="00706DEB"/>
    <w:rsid w:val="00707865"/>
    <w:rsid w:val="00707FD2"/>
    <w:rsid w:val="007103DE"/>
    <w:rsid w:val="00711A21"/>
    <w:rsid w:val="00712323"/>
    <w:rsid w:val="00712505"/>
    <w:rsid w:val="00714566"/>
    <w:rsid w:val="00714D75"/>
    <w:rsid w:val="00715665"/>
    <w:rsid w:val="007169A0"/>
    <w:rsid w:val="007169A8"/>
    <w:rsid w:val="00720DCF"/>
    <w:rsid w:val="00723F74"/>
    <w:rsid w:val="0072571A"/>
    <w:rsid w:val="00726163"/>
    <w:rsid w:val="0072712E"/>
    <w:rsid w:val="007301F1"/>
    <w:rsid w:val="0073048C"/>
    <w:rsid w:val="00731BE2"/>
    <w:rsid w:val="0073326C"/>
    <w:rsid w:val="00733CCD"/>
    <w:rsid w:val="00735E86"/>
    <w:rsid w:val="007375A7"/>
    <w:rsid w:val="00737DDB"/>
    <w:rsid w:val="007421BB"/>
    <w:rsid w:val="00742BF5"/>
    <w:rsid w:val="00742C35"/>
    <w:rsid w:val="00743076"/>
    <w:rsid w:val="00744B1B"/>
    <w:rsid w:val="00744FC7"/>
    <w:rsid w:val="00745A07"/>
    <w:rsid w:val="00752C20"/>
    <w:rsid w:val="00755BC0"/>
    <w:rsid w:val="00762E23"/>
    <w:rsid w:val="007655A6"/>
    <w:rsid w:val="0076607E"/>
    <w:rsid w:val="0076656E"/>
    <w:rsid w:val="00767764"/>
    <w:rsid w:val="00770085"/>
    <w:rsid w:val="00771010"/>
    <w:rsid w:val="0077135F"/>
    <w:rsid w:val="00771390"/>
    <w:rsid w:val="00772EF1"/>
    <w:rsid w:val="00775D9A"/>
    <w:rsid w:val="0077665F"/>
    <w:rsid w:val="00776D45"/>
    <w:rsid w:val="007809A2"/>
    <w:rsid w:val="00781307"/>
    <w:rsid w:val="00781C0F"/>
    <w:rsid w:val="007824C2"/>
    <w:rsid w:val="00783AD2"/>
    <w:rsid w:val="0078521A"/>
    <w:rsid w:val="007875C7"/>
    <w:rsid w:val="00791638"/>
    <w:rsid w:val="0079491E"/>
    <w:rsid w:val="007955E9"/>
    <w:rsid w:val="00795A88"/>
    <w:rsid w:val="007968A3"/>
    <w:rsid w:val="00797358"/>
    <w:rsid w:val="007A12E6"/>
    <w:rsid w:val="007A1C02"/>
    <w:rsid w:val="007A1DB7"/>
    <w:rsid w:val="007A3C07"/>
    <w:rsid w:val="007A7177"/>
    <w:rsid w:val="007A79E7"/>
    <w:rsid w:val="007A7DD1"/>
    <w:rsid w:val="007B1202"/>
    <w:rsid w:val="007B5023"/>
    <w:rsid w:val="007B6B89"/>
    <w:rsid w:val="007C0C71"/>
    <w:rsid w:val="007C20BC"/>
    <w:rsid w:val="007C43D7"/>
    <w:rsid w:val="007C4465"/>
    <w:rsid w:val="007C663A"/>
    <w:rsid w:val="007C6A09"/>
    <w:rsid w:val="007C7637"/>
    <w:rsid w:val="007D0B53"/>
    <w:rsid w:val="007D3896"/>
    <w:rsid w:val="007D3B08"/>
    <w:rsid w:val="007D3E4D"/>
    <w:rsid w:val="007D4539"/>
    <w:rsid w:val="007D4E1A"/>
    <w:rsid w:val="007D56BF"/>
    <w:rsid w:val="007D5857"/>
    <w:rsid w:val="007E049B"/>
    <w:rsid w:val="007E3180"/>
    <w:rsid w:val="007E386E"/>
    <w:rsid w:val="007E7291"/>
    <w:rsid w:val="007F12DE"/>
    <w:rsid w:val="007F149B"/>
    <w:rsid w:val="007F475E"/>
    <w:rsid w:val="007F4EE1"/>
    <w:rsid w:val="007F7162"/>
    <w:rsid w:val="008011D9"/>
    <w:rsid w:val="00812C2B"/>
    <w:rsid w:val="00815E35"/>
    <w:rsid w:val="00816129"/>
    <w:rsid w:val="00816BC9"/>
    <w:rsid w:val="008174E3"/>
    <w:rsid w:val="00821EA7"/>
    <w:rsid w:val="00823283"/>
    <w:rsid w:val="0082552B"/>
    <w:rsid w:val="00825F28"/>
    <w:rsid w:val="00832E6C"/>
    <w:rsid w:val="008360CB"/>
    <w:rsid w:val="0084237F"/>
    <w:rsid w:val="00842B40"/>
    <w:rsid w:val="00846027"/>
    <w:rsid w:val="00846035"/>
    <w:rsid w:val="00854834"/>
    <w:rsid w:val="0085784A"/>
    <w:rsid w:val="00857B28"/>
    <w:rsid w:val="0086044E"/>
    <w:rsid w:val="0086236A"/>
    <w:rsid w:val="00862DA1"/>
    <w:rsid w:val="00862DE2"/>
    <w:rsid w:val="0086324B"/>
    <w:rsid w:val="00863360"/>
    <w:rsid w:val="0086352E"/>
    <w:rsid w:val="00871B1F"/>
    <w:rsid w:val="008731A0"/>
    <w:rsid w:val="0087321E"/>
    <w:rsid w:val="008740E4"/>
    <w:rsid w:val="00877E0E"/>
    <w:rsid w:val="00877EE1"/>
    <w:rsid w:val="0088243E"/>
    <w:rsid w:val="00883EEB"/>
    <w:rsid w:val="00885832"/>
    <w:rsid w:val="00887DE7"/>
    <w:rsid w:val="00890FEE"/>
    <w:rsid w:val="00892CFD"/>
    <w:rsid w:val="00894E8A"/>
    <w:rsid w:val="0089795A"/>
    <w:rsid w:val="008A2056"/>
    <w:rsid w:val="008A22F2"/>
    <w:rsid w:val="008A4B40"/>
    <w:rsid w:val="008A55FF"/>
    <w:rsid w:val="008A64BA"/>
    <w:rsid w:val="008B0EE6"/>
    <w:rsid w:val="008B4BA7"/>
    <w:rsid w:val="008C122C"/>
    <w:rsid w:val="008C1D91"/>
    <w:rsid w:val="008C2E3F"/>
    <w:rsid w:val="008C3921"/>
    <w:rsid w:val="008C5D33"/>
    <w:rsid w:val="008D1932"/>
    <w:rsid w:val="008D3FB9"/>
    <w:rsid w:val="008D5CBA"/>
    <w:rsid w:val="008D75A6"/>
    <w:rsid w:val="008E0AD5"/>
    <w:rsid w:val="008E0EFE"/>
    <w:rsid w:val="008E153E"/>
    <w:rsid w:val="008E2D89"/>
    <w:rsid w:val="008E3239"/>
    <w:rsid w:val="008E52AE"/>
    <w:rsid w:val="008E69A7"/>
    <w:rsid w:val="008F019B"/>
    <w:rsid w:val="008F10BC"/>
    <w:rsid w:val="008F1BFB"/>
    <w:rsid w:val="008F283E"/>
    <w:rsid w:val="008F2E88"/>
    <w:rsid w:val="008F575D"/>
    <w:rsid w:val="008F7B1C"/>
    <w:rsid w:val="008F7D15"/>
    <w:rsid w:val="00903252"/>
    <w:rsid w:val="00903FBE"/>
    <w:rsid w:val="009047DD"/>
    <w:rsid w:val="00904E39"/>
    <w:rsid w:val="0090743C"/>
    <w:rsid w:val="0091248A"/>
    <w:rsid w:val="009129FB"/>
    <w:rsid w:val="00913660"/>
    <w:rsid w:val="00915213"/>
    <w:rsid w:val="009153E4"/>
    <w:rsid w:val="009211DD"/>
    <w:rsid w:val="00921D15"/>
    <w:rsid w:val="009224FE"/>
    <w:rsid w:val="00922908"/>
    <w:rsid w:val="00922FFB"/>
    <w:rsid w:val="009234F0"/>
    <w:rsid w:val="00923DB0"/>
    <w:rsid w:val="00926087"/>
    <w:rsid w:val="00926F18"/>
    <w:rsid w:val="00930E7C"/>
    <w:rsid w:val="00933084"/>
    <w:rsid w:val="00936019"/>
    <w:rsid w:val="00937A1A"/>
    <w:rsid w:val="0094034A"/>
    <w:rsid w:val="009412A7"/>
    <w:rsid w:val="00942BC2"/>
    <w:rsid w:val="009434E8"/>
    <w:rsid w:val="00943A64"/>
    <w:rsid w:val="00943F19"/>
    <w:rsid w:val="00946FC2"/>
    <w:rsid w:val="0095082B"/>
    <w:rsid w:val="0095458A"/>
    <w:rsid w:val="009555B4"/>
    <w:rsid w:val="00956294"/>
    <w:rsid w:val="009618BF"/>
    <w:rsid w:val="00962986"/>
    <w:rsid w:val="00963E50"/>
    <w:rsid w:val="00965434"/>
    <w:rsid w:val="009658C6"/>
    <w:rsid w:val="00966076"/>
    <w:rsid w:val="00970D9F"/>
    <w:rsid w:val="009723CF"/>
    <w:rsid w:val="009726E6"/>
    <w:rsid w:val="00973365"/>
    <w:rsid w:val="009771DE"/>
    <w:rsid w:val="0097764D"/>
    <w:rsid w:val="009776C7"/>
    <w:rsid w:val="00981004"/>
    <w:rsid w:val="00982147"/>
    <w:rsid w:val="00982C8A"/>
    <w:rsid w:val="00984E05"/>
    <w:rsid w:val="00986B82"/>
    <w:rsid w:val="00986E85"/>
    <w:rsid w:val="009910DF"/>
    <w:rsid w:val="0099445B"/>
    <w:rsid w:val="00994739"/>
    <w:rsid w:val="0099500E"/>
    <w:rsid w:val="00996B27"/>
    <w:rsid w:val="00997E10"/>
    <w:rsid w:val="009A1770"/>
    <w:rsid w:val="009A1979"/>
    <w:rsid w:val="009A1B8B"/>
    <w:rsid w:val="009A5873"/>
    <w:rsid w:val="009B0132"/>
    <w:rsid w:val="009B3320"/>
    <w:rsid w:val="009B3586"/>
    <w:rsid w:val="009C02E6"/>
    <w:rsid w:val="009C170A"/>
    <w:rsid w:val="009C17FE"/>
    <w:rsid w:val="009C3DE1"/>
    <w:rsid w:val="009C3F12"/>
    <w:rsid w:val="009C615C"/>
    <w:rsid w:val="009C693C"/>
    <w:rsid w:val="009C7416"/>
    <w:rsid w:val="009D1587"/>
    <w:rsid w:val="009D2BA8"/>
    <w:rsid w:val="009D3120"/>
    <w:rsid w:val="009D385C"/>
    <w:rsid w:val="009D4950"/>
    <w:rsid w:val="009E0694"/>
    <w:rsid w:val="009E1696"/>
    <w:rsid w:val="009E210F"/>
    <w:rsid w:val="009E2C0A"/>
    <w:rsid w:val="009E3AF9"/>
    <w:rsid w:val="009E3D9E"/>
    <w:rsid w:val="009E666F"/>
    <w:rsid w:val="009E72BC"/>
    <w:rsid w:val="009F222D"/>
    <w:rsid w:val="009F4ACF"/>
    <w:rsid w:val="00A00EFB"/>
    <w:rsid w:val="00A03F95"/>
    <w:rsid w:val="00A05685"/>
    <w:rsid w:val="00A05AB7"/>
    <w:rsid w:val="00A06AF9"/>
    <w:rsid w:val="00A06EBA"/>
    <w:rsid w:val="00A074DB"/>
    <w:rsid w:val="00A07AE8"/>
    <w:rsid w:val="00A1077C"/>
    <w:rsid w:val="00A10E54"/>
    <w:rsid w:val="00A11671"/>
    <w:rsid w:val="00A1183D"/>
    <w:rsid w:val="00A11C78"/>
    <w:rsid w:val="00A1259A"/>
    <w:rsid w:val="00A152DF"/>
    <w:rsid w:val="00A15EE8"/>
    <w:rsid w:val="00A26434"/>
    <w:rsid w:val="00A27BCA"/>
    <w:rsid w:val="00A30261"/>
    <w:rsid w:val="00A325B3"/>
    <w:rsid w:val="00A33CB3"/>
    <w:rsid w:val="00A33CDB"/>
    <w:rsid w:val="00A34B3B"/>
    <w:rsid w:val="00A34F72"/>
    <w:rsid w:val="00A358B7"/>
    <w:rsid w:val="00A4385D"/>
    <w:rsid w:val="00A4633E"/>
    <w:rsid w:val="00A46BD4"/>
    <w:rsid w:val="00A47CB8"/>
    <w:rsid w:val="00A503EE"/>
    <w:rsid w:val="00A50EC8"/>
    <w:rsid w:val="00A53187"/>
    <w:rsid w:val="00A54D66"/>
    <w:rsid w:val="00A56887"/>
    <w:rsid w:val="00A56C40"/>
    <w:rsid w:val="00A6085C"/>
    <w:rsid w:val="00A610B1"/>
    <w:rsid w:val="00A74326"/>
    <w:rsid w:val="00A75C95"/>
    <w:rsid w:val="00A7667E"/>
    <w:rsid w:val="00A77B4F"/>
    <w:rsid w:val="00A808B4"/>
    <w:rsid w:val="00A816F5"/>
    <w:rsid w:val="00A81A86"/>
    <w:rsid w:val="00A83A59"/>
    <w:rsid w:val="00A84AE7"/>
    <w:rsid w:val="00A85F1E"/>
    <w:rsid w:val="00A87190"/>
    <w:rsid w:val="00A90D88"/>
    <w:rsid w:val="00A92BE2"/>
    <w:rsid w:val="00A92E10"/>
    <w:rsid w:val="00A94466"/>
    <w:rsid w:val="00A95D27"/>
    <w:rsid w:val="00A97F7D"/>
    <w:rsid w:val="00AA3770"/>
    <w:rsid w:val="00AA68B3"/>
    <w:rsid w:val="00AB27C2"/>
    <w:rsid w:val="00AB4007"/>
    <w:rsid w:val="00AB627E"/>
    <w:rsid w:val="00AB7E25"/>
    <w:rsid w:val="00AC2DF5"/>
    <w:rsid w:val="00AC6A4B"/>
    <w:rsid w:val="00AC6E98"/>
    <w:rsid w:val="00AD13C3"/>
    <w:rsid w:val="00AD30D6"/>
    <w:rsid w:val="00AD3C47"/>
    <w:rsid w:val="00AD54A7"/>
    <w:rsid w:val="00AD58E7"/>
    <w:rsid w:val="00AD758F"/>
    <w:rsid w:val="00AD785A"/>
    <w:rsid w:val="00AE1090"/>
    <w:rsid w:val="00AE11D0"/>
    <w:rsid w:val="00AE1D36"/>
    <w:rsid w:val="00AE31A0"/>
    <w:rsid w:val="00AE3470"/>
    <w:rsid w:val="00AE3DA2"/>
    <w:rsid w:val="00AE70FF"/>
    <w:rsid w:val="00AE783E"/>
    <w:rsid w:val="00AF543A"/>
    <w:rsid w:val="00AF5997"/>
    <w:rsid w:val="00AF5CA4"/>
    <w:rsid w:val="00B00D3C"/>
    <w:rsid w:val="00B01EBE"/>
    <w:rsid w:val="00B020F7"/>
    <w:rsid w:val="00B03D4B"/>
    <w:rsid w:val="00B0605C"/>
    <w:rsid w:val="00B10548"/>
    <w:rsid w:val="00B1175D"/>
    <w:rsid w:val="00B15068"/>
    <w:rsid w:val="00B15F8B"/>
    <w:rsid w:val="00B1629A"/>
    <w:rsid w:val="00B176AD"/>
    <w:rsid w:val="00B17D53"/>
    <w:rsid w:val="00B20851"/>
    <w:rsid w:val="00B213C3"/>
    <w:rsid w:val="00B2305E"/>
    <w:rsid w:val="00B23DB8"/>
    <w:rsid w:val="00B24FF9"/>
    <w:rsid w:val="00B25812"/>
    <w:rsid w:val="00B26C4F"/>
    <w:rsid w:val="00B33E7F"/>
    <w:rsid w:val="00B3508B"/>
    <w:rsid w:val="00B37624"/>
    <w:rsid w:val="00B420C4"/>
    <w:rsid w:val="00B42415"/>
    <w:rsid w:val="00B426FB"/>
    <w:rsid w:val="00B42E24"/>
    <w:rsid w:val="00B4510F"/>
    <w:rsid w:val="00B46441"/>
    <w:rsid w:val="00B47510"/>
    <w:rsid w:val="00B47C2F"/>
    <w:rsid w:val="00B50FB4"/>
    <w:rsid w:val="00B54F30"/>
    <w:rsid w:val="00B5723B"/>
    <w:rsid w:val="00B609B1"/>
    <w:rsid w:val="00B6486E"/>
    <w:rsid w:val="00B66BA8"/>
    <w:rsid w:val="00B67EDA"/>
    <w:rsid w:val="00B71C1E"/>
    <w:rsid w:val="00B748BA"/>
    <w:rsid w:val="00B779B8"/>
    <w:rsid w:val="00B82F33"/>
    <w:rsid w:val="00B901EB"/>
    <w:rsid w:val="00B904C7"/>
    <w:rsid w:val="00B93FFB"/>
    <w:rsid w:val="00B94011"/>
    <w:rsid w:val="00B94603"/>
    <w:rsid w:val="00B96158"/>
    <w:rsid w:val="00B97995"/>
    <w:rsid w:val="00BA306D"/>
    <w:rsid w:val="00BA4388"/>
    <w:rsid w:val="00BA4EC7"/>
    <w:rsid w:val="00BA5C3E"/>
    <w:rsid w:val="00BA6D67"/>
    <w:rsid w:val="00BB0230"/>
    <w:rsid w:val="00BB5213"/>
    <w:rsid w:val="00BB7C9C"/>
    <w:rsid w:val="00BC0430"/>
    <w:rsid w:val="00BC074C"/>
    <w:rsid w:val="00BC0BAC"/>
    <w:rsid w:val="00BC11B2"/>
    <w:rsid w:val="00BC4510"/>
    <w:rsid w:val="00BC569E"/>
    <w:rsid w:val="00BC6270"/>
    <w:rsid w:val="00BD1F6C"/>
    <w:rsid w:val="00BD23AB"/>
    <w:rsid w:val="00BE0270"/>
    <w:rsid w:val="00BE2C60"/>
    <w:rsid w:val="00BE493C"/>
    <w:rsid w:val="00BE5135"/>
    <w:rsid w:val="00BE5736"/>
    <w:rsid w:val="00BE5B72"/>
    <w:rsid w:val="00BE6551"/>
    <w:rsid w:val="00BF0A6A"/>
    <w:rsid w:val="00BF0E18"/>
    <w:rsid w:val="00BF1DE4"/>
    <w:rsid w:val="00BF4535"/>
    <w:rsid w:val="00BF5063"/>
    <w:rsid w:val="00BF6BFE"/>
    <w:rsid w:val="00BF6FED"/>
    <w:rsid w:val="00BF7324"/>
    <w:rsid w:val="00C03A72"/>
    <w:rsid w:val="00C03BFB"/>
    <w:rsid w:val="00C05102"/>
    <w:rsid w:val="00C05421"/>
    <w:rsid w:val="00C06D43"/>
    <w:rsid w:val="00C06DF5"/>
    <w:rsid w:val="00C1055C"/>
    <w:rsid w:val="00C10848"/>
    <w:rsid w:val="00C109B1"/>
    <w:rsid w:val="00C123D0"/>
    <w:rsid w:val="00C1344A"/>
    <w:rsid w:val="00C16838"/>
    <w:rsid w:val="00C204C0"/>
    <w:rsid w:val="00C20D6F"/>
    <w:rsid w:val="00C23BDF"/>
    <w:rsid w:val="00C23D27"/>
    <w:rsid w:val="00C2440E"/>
    <w:rsid w:val="00C2473A"/>
    <w:rsid w:val="00C2518A"/>
    <w:rsid w:val="00C31B24"/>
    <w:rsid w:val="00C33D17"/>
    <w:rsid w:val="00C361F0"/>
    <w:rsid w:val="00C40AFE"/>
    <w:rsid w:val="00C40E02"/>
    <w:rsid w:val="00C41F7B"/>
    <w:rsid w:val="00C4749B"/>
    <w:rsid w:val="00C50990"/>
    <w:rsid w:val="00C50F26"/>
    <w:rsid w:val="00C510EB"/>
    <w:rsid w:val="00C51653"/>
    <w:rsid w:val="00C55743"/>
    <w:rsid w:val="00C5643A"/>
    <w:rsid w:val="00C5690F"/>
    <w:rsid w:val="00C57924"/>
    <w:rsid w:val="00C61316"/>
    <w:rsid w:val="00C6442C"/>
    <w:rsid w:val="00C64F32"/>
    <w:rsid w:val="00C66001"/>
    <w:rsid w:val="00C661AB"/>
    <w:rsid w:val="00C7001B"/>
    <w:rsid w:val="00C81C76"/>
    <w:rsid w:val="00C838C1"/>
    <w:rsid w:val="00C83EF0"/>
    <w:rsid w:val="00C84E83"/>
    <w:rsid w:val="00C90D1A"/>
    <w:rsid w:val="00C920DC"/>
    <w:rsid w:val="00C9282B"/>
    <w:rsid w:val="00C94E0E"/>
    <w:rsid w:val="00C95464"/>
    <w:rsid w:val="00C9548D"/>
    <w:rsid w:val="00C97F2B"/>
    <w:rsid w:val="00CA03FF"/>
    <w:rsid w:val="00CA160F"/>
    <w:rsid w:val="00CA2117"/>
    <w:rsid w:val="00CA5739"/>
    <w:rsid w:val="00CA68E3"/>
    <w:rsid w:val="00CA6CFD"/>
    <w:rsid w:val="00CA7615"/>
    <w:rsid w:val="00CB081F"/>
    <w:rsid w:val="00CB12C6"/>
    <w:rsid w:val="00CB2889"/>
    <w:rsid w:val="00CB5B50"/>
    <w:rsid w:val="00CB6BDE"/>
    <w:rsid w:val="00CB76CF"/>
    <w:rsid w:val="00CC4086"/>
    <w:rsid w:val="00CC4502"/>
    <w:rsid w:val="00CC523E"/>
    <w:rsid w:val="00CC6ADF"/>
    <w:rsid w:val="00CC7018"/>
    <w:rsid w:val="00CD069C"/>
    <w:rsid w:val="00CD0745"/>
    <w:rsid w:val="00CD37D9"/>
    <w:rsid w:val="00CD3A18"/>
    <w:rsid w:val="00CD4207"/>
    <w:rsid w:val="00CD60AF"/>
    <w:rsid w:val="00CE1E4D"/>
    <w:rsid w:val="00CE2D6E"/>
    <w:rsid w:val="00CE3E77"/>
    <w:rsid w:val="00CE76A1"/>
    <w:rsid w:val="00CF1621"/>
    <w:rsid w:val="00CF216B"/>
    <w:rsid w:val="00CF2E0D"/>
    <w:rsid w:val="00CF2F2F"/>
    <w:rsid w:val="00CF3B44"/>
    <w:rsid w:val="00CF5979"/>
    <w:rsid w:val="00CF6E75"/>
    <w:rsid w:val="00CF7A21"/>
    <w:rsid w:val="00D00306"/>
    <w:rsid w:val="00D00D47"/>
    <w:rsid w:val="00D021B6"/>
    <w:rsid w:val="00D03C89"/>
    <w:rsid w:val="00D03EAB"/>
    <w:rsid w:val="00D0425F"/>
    <w:rsid w:val="00D050B7"/>
    <w:rsid w:val="00D06857"/>
    <w:rsid w:val="00D0697B"/>
    <w:rsid w:val="00D077EC"/>
    <w:rsid w:val="00D07F86"/>
    <w:rsid w:val="00D10771"/>
    <w:rsid w:val="00D1167D"/>
    <w:rsid w:val="00D12171"/>
    <w:rsid w:val="00D12B33"/>
    <w:rsid w:val="00D12D77"/>
    <w:rsid w:val="00D135F2"/>
    <w:rsid w:val="00D139EA"/>
    <w:rsid w:val="00D16AAC"/>
    <w:rsid w:val="00D175FA"/>
    <w:rsid w:val="00D17F06"/>
    <w:rsid w:val="00D218D0"/>
    <w:rsid w:val="00D219E3"/>
    <w:rsid w:val="00D22DCB"/>
    <w:rsid w:val="00D27AFA"/>
    <w:rsid w:val="00D32100"/>
    <w:rsid w:val="00D32A2A"/>
    <w:rsid w:val="00D33152"/>
    <w:rsid w:val="00D341D2"/>
    <w:rsid w:val="00D347AD"/>
    <w:rsid w:val="00D35AA1"/>
    <w:rsid w:val="00D35D4C"/>
    <w:rsid w:val="00D37777"/>
    <w:rsid w:val="00D404E7"/>
    <w:rsid w:val="00D421BB"/>
    <w:rsid w:val="00D436ED"/>
    <w:rsid w:val="00D455D6"/>
    <w:rsid w:val="00D4746D"/>
    <w:rsid w:val="00D50EB2"/>
    <w:rsid w:val="00D5132B"/>
    <w:rsid w:val="00D521D3"/>
    <w:rsid w:val="00D52536"/>
    <w:rsid w:val="00D52C3B"/>
    <w:rsid w:val="00D5307D"/>
    <w:rsid w:val="00D54358"/>
    <w:rsid w:val="00D55701"/>
    <w:rsid w:val="00D55811"/>
    <w:rsid w:val="00D5610D"/>
    <w:rsid w:val="00D575B5"/>
    <w:rsid w:val="00D6012A"/>
    <w:rsid w:val="00D6059E"/>
    <w:rsid w:val="00D6316E"/>
    <w:rsid w:val="00D646CF"/>
    <w:rsid w:val="00D673E4"/>
    <w:rsid w:val="00D74974"/>
    <w:rsid w:val="00D75283"/>
    <w:rsid w:val="00D757FD"/>
    <w:rsid w:val="00D76EA3"/>
    <w:rsid w:val="00D801A7"/>
    <w:rsid w:val="00D81047"/>
    <w:rsid w:val="00D825C3"/>
    <w:rsid w:val="00D8512F"/>
    <w:rsid w:val="00D870E9"/>
    <w:rsid w:val="00D91575"/>
    <w:rsid w:val="00D91825"/>
    <w:rsid w:val="00DA13C3"/>
    <w:rsid w:val="00DA21D4"/>
    <w:rsid w:val="00DA515F"/>
    <w:rsid w:val="00DA5408"/>
    <w:rsid w:val="00DA56C2"/>
    <w:rsid w:val="00DA591D"/>
    <w:rsid w:val="00DA735A"/>
    <w:rsid w:val="00DB0A4A"/>
    <w:rsid w:val="00DB12BD"/>
    <w:rsid w:val="00DB24A8"/>
    <w:rsid w:val="00DB40F7"/>
    <w:rsid w:val="00DB42CC"/>
    <w:rsid w:val="00DB77E5"/>
    <w:rsid w:val="00DC0BB2"/>
    <w:rsid w:val="00DC320F"/>
    <w:rsid w:val="00DC386F"/>
    <w:rsid w:val="00DC5F22"/>
    <w:rsid w:val="00DC6CD9"/>
    <w:rsid w:val="00DD03CC"/>
    <w:rsid w:val="00DD1096"/>
    <w:rsid w:val="00DD35C0"/>
    <w:rsid w:val="00DD3805"/>
    <w:rsid w:val="00DD458A"/>
    <w:rsid w:val="00DD4C2E"/>
    <w:rsid w:val="00DD51CB"/>
    <w:rsid w:val="00DD5F4B"/>
    <w:rsid w:val="00DE05DF"/>
    <w:rsid w:val="00DE095B"/>
    <w:rsid w:val="00DE575F"/>
    <w:rsid w:val="00DE6495"/>
    <w:rsid w:val="00DE6959"/>
    <w:rsid w:val="00DE76ED"/>
    <w:rsid w:val="00DF2054"/>
    <w:rsid w:val="00DF4A60"/>
    <w:rsid w:val="00DF5478"/>
    <w:rsid w:val="00DF5C70"/>
    <w:rsid w:val="00E003FF"/>
    <w:rsid w:val="00E0072D"/>
    <w:rsid w:val="00E00794"/>
    <w:rsid w:val="00E017DD"/>
    <w:rsid w:val="00E01D4D"/>
    <w:rsid w:val="00E02F6C"/>
    <w:rsid w:val="00E05008"/>
    <w:rsid w:val="00E064B1"/>
    <w:rsid w:val="00E104D5"/>
    <w:rsid w:val="00E10D2A"/>
    <w:rsid w:val="00E12287"/>
    <w:rsid w:val="00E13E17"/>
    <w:rsid w:val="00E1699A"/>
    <w:rsid w:val="00E171FD"/>
    <w:rsid w:val="00E17C62"/>
    <w:rsid w:val="00E17D7B"/>
    <w:rsid w:val="00E17EB8"/>
    <w:rsid w:val="00E20372"/>
    <w:rsid w:val="00E210A4"/>
    <w:rsid w:val="00E22338"/>
    <w:rsid w:val="00E24739"/>
    <w:rsid w:val="00E25620"/>
    <w:rsid w:val="00E301B4"/>
    <w:rsid w:val="00E30600"/>
    <w:rsid w:val="00E32073"/>
    <w:rsid w:val="00E32B3F"/>
    <w:rsid w:val="00E349BB"/>
    <w:rsid w:val="00E3550D"/>
    <w:rsid w:val="00E4314E"/>
    <w:rsid w:val="00E440B9"/>
    <w:rsid w:val="00E458FA"/>
    <w:rsid w:val="00E45EC5"/>
    <w:rsid w:val="00E473EA"/>
    <w:rsid w:val="00E47857"/>
    <w:rsid w:val="00E543CC"/>
    <w:rsid w:val="00E5588E"/>
    <w:rsid w:val="00E5653C"/>
    <w:rsid w:val="00E57F0E"/>
    <w:rsid w:val="00E60108"/>
    <w:rsid w:val="00E624A0"/>
    <w:rsid w:val="00E648FA"/>
    <w:rsid w:val="00E64B51"/>
    <w:rsid w:val="00E64C1F"/>
    <w:rsid w:val="00E700E1"/>
    <w:rsid w:val="00E708A0"/>
    <w:rsid w:val="00E71EF3"/>
    <w:rsid w:val="00E73CC7"/>
    <w:rsid w:val="00E75979"/>
    <w:rsid w:val="00E75DD7"/>
    <w:rsid w:val="00E77131"/>
    <w:rsid w:val="00E77CC0"/>
    <w:rsid w:val="00E808CB"/>
    <w:rsid w:val="00E815E0"/>
    <w:rsid w:val="00E819AC"/>
    <w:rsid w:val="00E832E2"/>
    <w:rsid w:val="00E87A9A"/>
    <w:rsid w:val="00E90CA8"/>
    <w:rsid w:val="00E90D4A"/>
    <w:rsid w:val="00E95E67"/>
    <w:rsid w:val="00E96A89"/>
    <w:rsid w:val="00EA1381"/>
    <w:rsid w:val="00EA4AC1"/>
    <w:rsid w:val="00EB0F38"/>
    <w:rsid w:val="00EB243D"/>
    <w:rsid w:val="00EB35CC"/>
    <w:rsid w:val="00EB7952"/>
    <w:rsid w:val="00EB7BEA"/>
    <w:rsid w:val="00EC17B8"/>
    <w:rsid w:val="00EC3C7E"/>
    <w:rsid w:val="00EC4DC0"/>
    <w:rsid w:val="00EC749F"/>
    <w:rsid w:val="00ED0869"/>
    <w:rsid w:val="00ED4102"/>
    <w:rsid w:val="00ED6EEC"/>
    <w:rsid w:val="00ED7B58"/>
    <w:rsid w:val="00EE0CE1"/>
    <w:rsid w:val="00EE2C21"/>
    <w:rsid w:val="00EE3ABE"/>
    <w:rsid w:val="00EE45E3"/>
    <w:rsid w:val="00EE546D"/>
    <w:rsid w:val="00EE6EBE"/>
    <w:rsid w:val="00EF0781"/>
    <w:rsid w:val="00EF0FBD"/>
    <w:rsid w:val="00EF2A2D"/>
    <w:rsid w:val="00EF5526"/>
    <w:rsid w:val="00EF62D2"/>
    <w:rsid w:val="00EF6EA5"/>
    <w:rsid w:val="00F0145D"/>
    <w:rsid w:val="00F03220"/>
    <w:rsid w:val="00F03C14"/>
    <w:rsid w:val="00F04D80"/>
    <w:rsid w:val="00F05BE8"/>
    <w:rsid w:val="00F06A50"/>
    <w:rsid w:val="00F075EE"/>
    <w:rsid w:val="00F1009F"/>
    <w:rsid w:val="00F108C2"/>
    <w:rsid w:val="00F10FDC"/>
    <w:rsid w:val="00F14637"/>
    <w:rsid w:val="00F14738"/>
    <w:rsid w:val="00F16D4A"/>
    <w:rsid w:val="00F1702B"/>
    <w:rsid w:val="00F21825"/>
    <w:rsid w:val="00F2292C"/>
    <w:rsid w:val="00F2363F"/>
    <w:rsid w:val="00F32580"/>
    <w:rsid w:val="00F3344B"/>
    <w:rsid w:val="00F35B80"/>
    <w:rsid w:val="00F373CF"/>
    <w:rsid w:val="00F37E80"/>
    <w:rsid w:val="00F42C08"/>
    <w:rsid w:val="00F43973"/>
    <w:rsid w:val="00F43E1F"/>
    <w:rsid w:val="00F448C6"/>
    <w:rsid w:val="00F45E34"/>
    <w:rsid w:val="00F51782"/>
    <w:rsid w:val="00F51A70"/>
    <w:rsid w:val="00F536A5"/>
    <w:rsid w:val="00F54334"/>
    <w:rsid w:val="00F5475E"/>
    <w:rsid w:val="00F54D78"/>
    <w:rsid w:val="00F55694"/>
    <w:rsid w:val="00F562C1"/>
    <w:rsid w:val="00F57DBB"/>
    <w:rsid w:val="00F60243"/>
    <w:rsid w:val="00F62F0E"/>
    <w:rsid w:val="00F64605"/>
    <w:rsid w:val="00F674FC"/>
    <w:rsid w:val="00F67EB3"/>
    <w:rsid w:val="00F71B68"/>
    <w:rsid w:val="00F71E46"/>
    <w:rsid w:val="00F72392"/>
    <w:rsid w:val="00F73729"/>
    <w:rsid w:val="00F737A7"/>
    <w:rsid w:val="00F73C9B"/>
    <w:rsid w:val="00F73FFD"/>
    <w:rsid w:val="00F7497F"/>
    <w:rsid w:val="00F77EAB"/>
    <w:rsid w:val="00F809D9"/>
    <w:rsid w:val="00F811A8"/>
    <w:rsid w:val="00F81B67"/>
    <w:rsid w:val="00F825F0"/>
    <w:rsid w:val="00F84149"/>
    <w:rsid w:val="00F8429D"/>
    <w:rsid w:val="00F922D2"/>
    <w:rsid w:val="00F9428F"/>
    <w:rsid w:val="00F95A0F"/>
    <w:rsid w:val="00FA512B"/>
    <w:rsid w:val="00FA79FF"/>
    <w:rsid w:val="00FB1BEE"/>
    <w:rsid w:val="00FB2392"/>
    <w:rsid w:val="00FB2A4A"/>
    <w:rsid w:val="00FB492A"/>
    <w:rsid w:val="00FB52EF"/>
    <w:rsid w:val="00FB6D3F"/>
    <w:rsid w:val="00FC2AF5"/>
    <w:rsid w:val="00FC3B66"/>
    <w:rsid w:val="00FC4380"/>
    <w:rsid w:val="00FC6BB0"/>
    <w:rsid w:val="00FC72ED"/>
    <w:rsid w:val="00FD3A31"/>
    <w:rsid w:val="00FD6DF9"/>
    <w:rsid w:val="00FD6E46"/>
    <w:rsid w:val="00FD715C"/>
    <w:rsid w:val="00FE2BCD"/>
    <w:rsid w:val="00FE39F2"/>
    <w:rsid w:val="00FE5115"/>
    <w:rsid w:val="00FF18EE"/>
    <w:rsid w:val="00FF1F65"/>
    <w:rsid w:val="00FF2693"/>
    <w:rsid w:val="00FF3F78"/>
    <w:rsid w:val="00FF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4F8B14"/>
  <w15:docId w15:val="{8F1B42FB-CC8F-4506-AB90-00F3EC58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55694"/>
    <w:pPr>
      <w:jc w:val="both"/>
    </w:pPr>
    <w:rPr>
      <w:szCs w:val="24"/>
    </w:rPr>
  </w:style>
  <w:style w:type="paragraph" w:styleId="Nadpis1">
    <w:name w:val="heading 1"/>
    <w:basedOn w:val="Normln"/>
    <w:next w:val="Normln"/>
    <w:link w:val="Nadpis1Char"/>
    <w:qFormat/>
    <w:rsid w:val="00F55694"/>
    <w:pPr>
      <w:keepNext/>
      <w:spacing w:before="60" w:after="240"/>
      <w:outlineLvl w:val="0"/>
    </w:pPr>
    <w:rPr>
      <w:rFonts w:cs="Arial"/>
      <w:b/>
      <w:bCs/>
      <w:kern w:val="32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F55694"/>
    <w:pPr>
      <w:keepNext/>
      <w:spacing w:before="240" w:after="240"/>
      <w:outlineLvl w:val="1"/>
    </w:pPr>
    <w:rPr>
      <w:rFonts w:cs="Arial"/>
      <w:b/>
      <w:bCs/>
      <w:iCs/>
      <w:sz w:val="32"/>
      <w:szCs w:val="28"/>
    </w:rPr>
  </w:style>
  <w:style w:type="paragraph" w:styleId="Nadpis3">
    <w:name w:val="heading 3"/>
    <w:basedOn w:val="Normln"/>
    <w:next w:val="Normln"/>
    <w:link w:val="Nadpis3Char"/>
    <w:qFormat/>
    <w:rsid w:val="00F55694"/>
    <w:pPr>
      <w:keepNext/>
      <w:spacing w:before="120" w:after="60"/>
      <w:outlineLvl w:val="2"/>
    </w:pPr>
    <w:rPr>
      <w:rFonts w:cs="Arial"/>
      <w:b/>
      <w:bCs/>
      <w:sz w:val="28"/>
      <w:szCs w:val="26"/>
    </w:rPr>
  </w:style>
  <w:style w:type="paragraph" w:styleId="Nadpis4">
    <w:name w:val="heading 4"/>
    <w:basedOn w:val="Normln"/>
    <w:next w:val="Normln"/>
    <w:link w:val="Nadpis4Char"/>
    <w:qFormat/>
    <w:rsid w:val="00F55694"/>
    <w:pPr>
      <w:keepNext/>
      <w:spacing w:after="60"/>
      <w:outlineLvl w:val="3"/>
    </w:pPr>
    <w:rPr>
      <w:b/>
      <w:bCs/>
      <w:sz w:val="24"/>
    </w:rPr>
  </w:style>
  <w:style w:type="paragraph" w:styleId="Nadpis5">
    <w:name w:val="heading 5"/>
    <w:basedOn w:val="Normln"/>
    <w:next w:val="Normln"/>
    <w:link w:val="Nadpis5Char"/>
    <w:qFormat/>
    <w:rsid w:val="00F55694"/>
    <w:pPr>
      <w:keepNext/>
      <w:outlineLvl w:val="4"/>
    </w:pPr>
    <w:rPr>
      <w:sz w:val="32"/>
    </w:rPr>
  </w:style>
  <w:style w:type="paragraph" w:styleId="Nadpis6">
    <w:name w:val="heading 6"/>
    <w:basedOn w:val="Normln"/>
    <w:next w:val="Normln"/>
    <w:link w:val="Nadpis6Char"/>
    <w:qFormat/>
    <w:rsid w:val="00F55694"/>
    <w:pPr>
      <w:keepNext/>
      <w:outlineLvl w:val="5"/>
    </w:pPr>
    <w:rPr>
      <w:b/>
      <w:bCs/>
    </w:rPr>
  </w:style>
  <w:style w:type="paragraph" w:styleId="Nadpis7">
    <w:name w:val="heading 7"/>
    <w:basedOn w:val="Normln"/>
    <w:next w:val="Normln"/>
    <w:link w:val="Nadpis7Char"/>
    <w:qFormat/>
    <w:rsid w:val="00F55694"/>
    <w:pPr>
      <w:keepNext/>
      <w:jc w:val="left"/>
      <w:outlineLvl w:val="6"/>
    </w:pPr>
    <w:rPr>
      <w:b/>
      <w:bCs/>
    </w:rPr>
  </w:style>
  <w:style w:type="paragraph" w:styleId="Nadpis8">
    <w:name w:val="heading 8"/>
    <w:basedOn w:val="Normln"/>
    <w:next w:val="Normln"/>
    <w:link w:val="Nadpis8Char"/>
    <w:qFormat/>
    <w:rsid w:val="00F55694"/>
    <w:pPr>
      <w:keepNext/>
      <w:jc w:val="center"/>
      <w:outlineLvl w:val="7"/>
    </w:pPr>
    <w:rPr>
      <w:b/>
      <w:bCs/>
    </w:rPr>
  </w:style>
  <w:style w:type="paragraph" w:styleId="Nadpis9">
    <w:name w:val="heading 9"/>
    <w:basedOn w:val="Normln"/>
    <w:next w:val="Normln"/>
    <w:link w:val="Nadpis9Char"/>
    <w:qFormat/>
    <w:rsid w:val="00F55694"/>
    <w:pPr>
      <w:keepNext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FF18EE"/>
    <w:rPr>
      <w:rFonts w:cs="Arial"/>
      <w:b/>
      <w:bCs/>
      <w:iCs/>
      <w:sz w:val="32"/>
      <w:szCs w:val="28"/>
    </w:rPr>
  </w:style>
  <w:style w:type="character" w:customStyle="1" w:styleId="Nadpis3Char">
    <w:name w:val="Nadpis 3 Char"/>
    <w:basedOn w:val="Standardnpsmoodstavce"/>
    <w:link w:val="Nadpis3"/>
    <w:rsid w:val="009D4950"/>
    <w:rPr>
      <w:rFonts w:cs="Arial"/>
      <w:b/>
      <w:bCs/>
      <w:sz w:val="28"/>
      <w:szCs w:val="26"/>
    </w:rPr>
  </w:style>
  <w:style w:type="character" w:customStyle="1" w:styleId="Nadpis4Char">
    <w:name w:val="Nadpis 4 Char"/>
    <w:basedOn w:val="Standardnpsmoodstavce"/>
    <w:link w:val="Nadpis4"/>
    <w:rsid w:val="009D4950"/>
    <w:rPr>
      <w:b/>
      <w:bCs/>
      <w:sz w:val="24"/>
      <w:szCs w:val="24"/>
    </w:rPr>
  </w:style>
  <w:style w:type="paragraph" w:styleId="Normlnodsazen">
    <w:name w:val="Normal Indent"/>
    <w:basedOn w:val="Normln"/>
    <w:semiHidden/>
    <w:rsid w:val="00F55694"/>
    <w:pPr>
      <w:ind w:firstLine="567"/>
    </w:pPr>
  </w:style>
  <w:style w:type="paragraph" w:styleId="Zhlav">
    <w:name w:val="header"/>
    <w:basedOn w:val="Normln"/>
    <w:link w:val="ZhlavChar"/>
    <w:rsid w:val="00F55694"/>
    <w:pPr>
      <w:tabs>
        <w:tab w:val="center" w:pos="4536"/>
        <w:tab w:val="right" w:pos="9072"/>
      </w:tabs>
      <w:jc w:val="left"/>
    </w:pPr>
    <w:rPr>
      <w:rFonts w:ascii="Arial" w:hAnsi="Arial" w:cs="Arial"/>
      <w:sz w:val="24"/>
    </w:rPr>
  </w:style>
  <w:style w:type="paragraph" w:styleId="Seznamsodrkami2">
    <w:name w:val="List Bullet 2"/>
    <w:basedOn w:val="Normln"/>
    <w:autoRedefine/>
    <w:semiHidden/>
    <w:rsid w:val="0027356A"/>
    <w:pPr>
      <w:numPr>
        <w:numId w:val="1"/>
      </w:numPr>
    </w:pPr>
    <w:rPr>
      <w:rFonts w:cs="Arial"/>
    </w:rPr>
  </w:style>
  <w:style w:type="paragraph" w:styleId="Zkladntext">
    <w:name w:val="Body Text"/>
    <w:basedOn w:val="Normln"/>
    <w:link w:val="ZkladntextChar"/>
    <w:semiHidden/>
    <w:rsid w:val="00F55694"/>
    <w:pPr>
      <w:spacing w:after="120"/>
      <w:jc w:val="left"/>
    </w:pPr>
    <w:rPr>
      <w:rFonts w:ascii="Arial" w:hAnsi="Arial" w:cs="Arial"/>
    </w:rPr>
  </w:style>
  <w:style w:type="character" w:styleId="Hypertextovodkaz">
    <w:name w:val="Hyperlink"/>
    <w:basedOn w:val="Standardnpsmoodstavce"/>
    <w:uiPriority w:val="99"/>
    <w:rsid w:val="00F55694"/>
    <w:rPr>
      <w:color w:val="0000FF"/>
      <w:u w:val="single"/>
    </w:rPr>
  </w:style>
  <w:style w:type="paragraph" w:styleId="Zpat">
    <w:name w:val="footer"/>
    <w:basedOn w:val="Normln"/>
    <w:link w:val="ZpatChar"/>
    <w:rsid w:val="00F5569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F18EE"/>
    <w:rPr>
      <w:szCs w:val="24"/>
    </w:rPr>
  </w:style>
  <w:style w:type="character" w:styleId="slostrnky">
    <w:name w:val="page number"/>
    <w:basedOn w:val="Standardnpsmoodstavce"/>
    <w:semiHidden/>
    <w:rsid w:val="00F55694"/>
  </w:style>
  <w:style w:type="paragraph" w:styleId="Nzev">
    <w:name w:val="Title"/>
    <w:basedOn w:val="Normln"/>
    <w:link w:val="NzevChar"/>
    <w:qFormat/>
    <w:rsid w:val="00F55694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Obsah1">
    <w:name w:val="toc 1"/>
    <w:basedOn w:val="Normln"/>
    <w:next w:val="Normln"/>
    <w:autoRedefine/>
    <w:uiPriority w:val="39"/>
    <w:qFormat/>
    <w:rsid w:val="00F55694"/>
    <w:rPr>
      <w:b/>
    </w:rPr>
  </w:style>
  <w:style w:type="paragraph" w:styleId="Obsah2">
    <w:name w:val="toc 2"/>
    <w:basedOn w:val="Normln"/>
    <w:next w:val="Normln"/>
    <w:autoRedefine/>
    <w:uiPriority w:val="39"/>
    <w:qFormat/>
    <w:rsid w:val="00F55694"/>
    <w:pPr>
      <w:ind w:left="200"/>
    </w:pPr>
  </w:style>
  <w:style w:type="paragraph" w:styleId="Obsah3">
    <w:name w:val="toc 3"/>
    <w:basedOn w:val="Normln"/>
    <w:next w:val="Normln"/>
    <w:autoRedefine/>
    <w:uiPriority w:val="39"/>
    <w:qFormat/>
    <w:rsid w:val="00F55694"/>
    <w:pPr>
      <w:ind w:left="400"/>
    </w:pPr>
  </w:style>
  <w:style w:type="paragraph" w:styleId="Obsah4">
    <w:name w:val="toc 4"/>
    <w:basedOn w:val="Normln"/>
    <w:next w:val="Normln"/>
    <w:autoRedefine/>
    <w:uiPriority w:val="39"/>
    <w:rsid w:val="00F55694"/>
    <w:pPr>
      <w:ind w:left="600"/>
    </w:pPr>
  </w:style>
  <w:style w:type="paragraph" w:styleId="Obsah5">
    <w:name w:val="toc 5"/>
    <w:basedOn w:val="Normln"/>
    <w:next w:val="Normln"/>
    <w:autoRedefine/>
    <w:uiPriority w:val="39"/>
    <w:rsid w:val="00F55694"/>
    <w:pPr>
      <w:ind w:left="800"/>
    </w:pPr>
  </w:style>
  <w:style w:type="paragraph" w:styleId="Obsah6">
    <w:name w:val="toc 6"/>
    <w:basedOn w:val="Normln"/>
    <w:next w:val="Normln"/>
    <w:autoRedefine/>
    <w:uiPriority w:val="39"/>
    <w:rsid w:val="00F55694"/>
    <w:pPr>
      <w:ind w:left="1000"/>
    </w:pPr>
  </w:style>
  <w:style w:type="character" w:styleId="Siln">
    <w:name w:val="Strong"/>
    <w:basedOn w:val="Standardnpsmoodstavce"/>
    <w:qFormat/>
    <w:rsid w:val="00F55694"/>
    <w:rPr>
      <w:b/>
      <w:bCs/>
    </w:rPr>
  </w:style>
  <w:style w:type="paragraph" w:styleId="Zkladntextodsazen2">
    <w:name w:val="Body Text Indent 2"/>
    <w:basedOn w:val="Normln"/>
    <w:link w:val="Zkladntextodsazen2Char"/>
    <w:semiHidden/>
    <w:rsid w:val="00F55694"/>
    <w:pPr>
      <w:ind w:firstLine="360"/>
      <w:jc w:val="left"/>
    </w:pPr>
  </w:style>
  <w:style w:type="paragraph" w:styleId="Zkladntextodsazen">
    <w:name w:val="Body Text Indent"/>
    <w:basedOn w:val="Normln"/>
    <w:link w:val="ZkladntextodsazenChar"/>
    <w:semiHidden/>
    <w:rsid w:val="00F55694"/>
    <w:pPr>
      <w:ind w:firstLine="708"/>
      <w:jc w:val="left"/>
    </w:pPr>
    <w:rPr>
      <w:sz w:val="24"/>
    </w:rPr>
  </w:style>
  <w:style w:type="paragraph" w:customStyle="1" w:styleId="TextodatsvecRVPZV11bZarovnatdoblokuPrvndek1cmPed6b">
    <w:name w:val="Text odatsvec_RVPZV 11 b. Zarovnat do bloku První řádek:  1 cm Před:  6 b."/>
    <w:basedOn w:val="Normln"/>
    <w:link w:val="TextodatsvecRVPZV11bZarovnatdoblokuPrvndek1cmPed6bChar"/>
    <w:rsid w:val="00544C4F"/>
    <w:pPr>
      <w:spacing w:before="120"/>
      <w:ind w:firstLine="567"/>
    </w:pPr>
    <w:rPr>
      <w:sz w:val="22"/>
    </w:rPr>
  </w:style>
  <w:style w:type="character" w:customStyle="1" w:styleId="TextodatsvecRVPZV11bZarovnatdoblokuPrvndek1cmPed6bChar">
    <w:name w:val="Text odatsvec_RVPZV 11 b. Zarovnat do bloku První řádek:  1 cm Před:  6 b. Char"/>
    <w:link w:val="TextodatsvecRVPZV11bZarovnatdoblokuPrvndek1cmPed6b"/>
    <w:rsid w:val="00544C4F"/>
    <w:rPr>
      <w:sz w:val="22"/>
      <w:szCs w:val="24"/>
    </w:rPr>
  </w:style>
  <w:style w:type="character" w:customStyle="1" w:styleId="stupenChar">
    <w:name w:val="stupen Char"/>
    <w:basedOn w:val="Standardnpsmoodstavce"/>
    <w:link w:val="stupen"/>
    <w:locked/>
    <w:rsid w:val="00517BE6"/>
    <w:rPr>
      <w:b/>
      <w:bCs/>
    </w:rPr>
  </w:style>
  <w:style w:type="paragraph" w:customStyle="1" w:styleId="stupen">
    <w:name w:val="stupen"/>
    <w:basedOn w:val="Normln"/>
    <w:link w:val="stupenChar"/>
    <w:rsid w:val="00517BE6"/>
    <w:pPr>
      <w:tabs>
        <w:tab w:val="left" w:pos="567"/>
      </w:tabs>
      <w:spacing w:after="120"/>
      <w:jc w:val="left"/>
    </w:pPr>
    <w:rPr>
      <w:b/>
      <w:bCs/>
      <w:szCs w:val="20"/>
    </w:rPr>
  </w:style>
  <w:style w:type="character" w:customStyle="1" w:styleId="tabovChar">
    <w:name w:val="tab ov Char"/>
    <w:link w:val="tabov"/>
    <w:uiPriority w:val="99"/>
    <w:locked/>
    <w:rsid w:val="00517BE6"/>
    <w:rPr>
      <w:b/>
    </w:rPr>
  </w:style>
  <w:style w:type="paragraph" w:customStyle="1" w:styleId="tabov">
    <w:name w:val="tab ov"/>
    <w:basedOn w:val="Normln"/>
    <w:link w:val="tabovChar"/>
    <w:rsid w:val="00517BE6"/>
    <w:pPr>
      <w:tabs>
        <w:tab w:val="left" w:pos="567"/>
      </w:tabs>
      <w:spacing w:before="60"/>
      <w:ind w:left="57"/>
      <w:jc w:val="left"/>
    </w:pPr>
    <w:rPr>
      <w:b/>
      <w:szCs w:val="20"/>
    </w:rPr>
  </w:style>
  <w:style w:type="paragraph" w:customStyle="1" w:styleId="Default">
    <w:name w:val="Default"/>
    <w:rsid w:val="00517BE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DC386F"/>
    <w:pPr>
      <w:numPr>
        <w:numId w:val="85"/>
      </w:numPr>
      <w:autoSpaceDE w:val="0"/>
      <w:autoSpaceDN w:val="0"/>
      <w:spacing w:before="20"/>
      <w:ind w:right="113"/>
      <w:jc w:val="left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DC386F"/>
    <w:rPr>
      <w:b/>
      <w:bCs/>
      <w:i/>
      <w:iCs/>
      <w:sz w:val="22"/>
      <w:szCs w:val="22"/>
    </w:rPr>
  </w:style>
  <w:style w:type="paragraph" w:customStyle="1" w:styleId="tabzak">
    <w:name w:val="tab zak"/>
    <w:basedOn w:val="Normln"/>
    <w:rsid w:val="00DC386F"/>
    <w:pPr>
      <w:spacing w:before="60"/>
      <w:ind w:left="57"/>
    </w:pPr>
    <w:rPr>
      <w:sz w:val="22"/>
      <w:szCs w:val="22"/>
    </w:rPr>
  </w:style>
  <w:style w:type="paragraph" w:customStyle="1" w:styleId="StylStyl11bTunKurzvaVpravo02cmPed1bZa3">
    <w:name w:val="Styl Styl 11 b. Tučné Kurzíva Vpravo:  02 cm Před:  1 b. + Za:  3 ..."/>
    <w:basedOn w:val="Styl11bTunKurzvaVpravo02cmPed1b"/>
    <w:rsid w:val="00DC386F"/>
    <w:pPr>
      <w:spacing w:after="120"/>
    </w:pPr>
    <w:rPr>
      <w:szCs w:val="20"/>
    </w:rPr>
  </w:style>
  <w:style w:type="paragraph" w:styleId="Nadpisobsahu">
    <w:name w:val="TOC Heading"/>
    <w:basedOn w:val="Nadpis1"/>
    <w:next w:val="Normln"/>
    <w:uiPriority w:val="39"/>
    <w:unhideWhenUsed/>
    <w:qFormat/>
    <w:rsid w:val="00485FAB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85FA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5FAB"/>
    <w:rPr>
      <w:rFonts w:ascii="Tahoma" w:hAnsi="Tahoma" w:cs="Tahoma"/>
      <w:sz w:val="16"/>
      <w:szCs w:val="16"/>
    </w:rPr>
  </w:style>
  <w:style w:type="paragraph" w:customStyle="1" w:styleId="tabhlavni">
    <w:name w:val="tab hlavni"/>
    <w:basedOn w:val="Normln"/>
    <w:link w:val="tabhlavniChar"/>
    <w:rsid w:val="006D2FB2"/>
    <w:pPr>
      <w:autoSpaceDE w:val="0"/>
      <w:autoSpaceDN w:val="0"/>
      <w:spacing w:before="120"/>
      <w:ind w:left="57"/>
      <w:jc w:val="left"/>
    </w:pPr>
    <w:rPr>
      <w:b/>
      <w:bCs/>
      <w:i/>
      <w:iCs/>
      <w:caps/>
      <w:sz w:val="22"/>
      <w:szCs w:val="22"/>
    </w:rPr>
  </w:style>
  <w:style w:type="character" w:customStyle="1" w:styleId="tabhlavniChar">
    <w:name w:val="tab hlavni Char"/>
    <w:link w:val="tabhlavni"/>
    <w:rsid w:val="006D2FB2"/>
    <w:rPr>
      <w:b/>
      <w:bCs/>
      <w:i/>
      <w:iCs/>
      <w:caps/>
      <w:sz w:val="22"/>
      <w:szCs w:val="2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51348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51348"/>
    <w:rPr>
      <w:sz w:val="16"/>
      <w:szCs w:val="16"/>
    </w:rPr>
  </w:style>
  <w:style w:type="paragraph" w:customStyle="1" w:styleId="RVP-Uvozovacvty">
    <w:name w:val="RVP - Uvozovací věty"/>
    <w:basedOn w:val="Normln"/>
    <w:next w:val="Normln"/>
    <w:rsid w:val="00E57F0E"/>
    <w:pPr>
      <w:keepNext/>
      <w:jc w:val="left"/>
      <w:outlineLvl w:val="0"/>
    </w:pPr>
    <w:rPr>
      <w:kern w:val="28"/>
      <w:sz w:val="24"/>
      <w:szCs w:val="20"/>
    </w:rPr>
  </w:style>
  <w:style w:type="character" w:customStyle="1" w:styleId="Nadpis5Char">
    <w:name w:val="Nadpis 5 Char"/>
    <w:link w:val="Nadpis5"/>
    <w:rsid w:val="006D28BB"/>
    <w:rPr>
      <w:sz w:val="32"/>
      <w:szCs w:val="24"/>
    </w:rPr>
  </w:style>
  <w:style w:type="character" w:customStyle="1" w:styleId="Nadpis6Char">
    <w:name w:val="Nadpis 6 Char"/>
    <w:link w:val="Nadpis6"/>
    <w:rsid w:val="006D28BB"/>
    <w:rPr>
      <w:b/>
      <w:bCs/>
      <w:szCs w:val="24"/>
    </w:rPr>
  </w:style>
  <w:style w:type="character" w:customStyle="1" w:styleId="ZhlavChar">
    <w:name w:val="Záhlaví Char"/>
    <w:basedOn w:val="Standardnpsmoodstavce"/>
    <w:link w:val="Zhlav"/>
    <w:rsid w:val="00BF4535"/>
    <w:rPr>
      <w:rFonts w:ascii="Arial" w:hAnsi="Arial" w:cs="Arial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semiHidden/>
    <w:rsid w:val="007D0B53"/>
    <w:rPr>
      <w:rFonts w:ascii="Arial" w:hAnsi="Arial" w:cs="Arial"/>
      <w:szCs w:val="24"/>
    </w:rPr>
  </w:style>
  <w:style w:type="character" w:customStyle="1" w:styleId="Nadpis7Char">
    <w:name w:val="Nadpis 7 Char"/>
    <w:basedOn w:val="Standardnpsmoodstavce"/>
    <w:link w:val="Nadpis7"/>
    <w:rsid w:val="00180FD1"/>
    <w:rPr>
      <w:b/>
      <w:bCs/>
      <w:szCs w:val="24"/>
    </w:rPr>
  </w:style>
  <w:style w:type="paragraph" w:styleId="Odstavecseseznamem">
    <w:name w:val="List Paragraph"/>
    <w:basedOn w:val="Normln"/>
    <w:uiPriority w:val="34"/>
    <w:qFormat/>
    <w:rsid w:val="00180FD1"/>
    <w:pPr>
      <w:ind w:left="720"/>
      <w:contextualSpacing/>
      <w:jc w:val="left"/>
    </w:pPr>
    <w:rPr>
      <w:sz w:val="22"/>
    </w:rPr>
  </w:style>
  <w:style w:type="character" w:styleId="Zdraznn">
    <w:name w:val="Emphasis"/>
    <w:basedOn w:val="Standardnpsmoodstavce"/>
    <w:qFormat/>
    <w:rsid w:val="00930E7C"/>
    <w:rPr>
      <w:i/>
      <w:iCs/>
    </w:rPr>
  </w:style>
  <w:style w:type="paragraph" w:customStyle="1" w:styleId="MezititulekRVPZV12bTunZarovnatdoblokuPrvndek1cmPed6Char">
    <w:name w:val="Mezititulek_RVPZV 12 b. Tučné Zarovnat do bloku První řádek:  1 cm Před:  6... Char"/>
    <w:basedOn w:val="Normln"/>
    <w:link w:val="MezititulekRVPZV12bTunZarovnatdoblokuPrvndek1cmPed6CharChar"/>
    <w:rsid w:val="004338DD"/>
    <w:pPr>
      <w:tabs>
        <w:tab w:val="left" w:pos="567"/>
      </w:tabs>
      <w:jc w:val="left"/>
    </w:pPr>
    <w:rPr>
      <w:b/>
      <w:bCs/>
      <w:sz w:val="22"/>
    </w:rPr>
  </w:style>
  <w:style w:type="character" w:customStyle="1" w:styleId="MezititulekRVPZV12bTunZarovnatdoblokuPrvndek1cmPed6CharChar">
    <w:name w:val="Mezititulek_RVPZV 12 b. Tučné Zarovnat do bloku První řádek:  1 cm Před:  6... Char Char"/>
    <w:link w:val="MezititulekRVPZV12bTunZarovnatdoblokuPrvndek1cmPed6Char"/>
    <w:rsid w:val="004338DD"/>
    <w:rPr>
      <w:b/>
      <w:bCs/>
      <w:sz w:val="22"/>
      <w:szCs w:val="24"/>
    </w:rPr>
  </w:style>
  <w:style w:type="character" w:customStyle="1" w:styleId="Nadpis1Char">
    <w:name w:val="Nadpis 1 Char"/>
    <w:basedOn w:val="Standardnpsmoodstavce"/>
    <w:link w:val="Nadpis1"/>
    <w:rsid w:val="00842B40"/>
    <w:rPr>
      <w:rFonts w:cs="Arial"/>
      <w:b/>
      <w:bCs/>
      <w:kern w:val="32"/>
      <w:sz w:val="40"/>
      <w:szCs w:val="32"/>
    </w:rPr>
  </w:style>
  <w:style w:type="character" w:customStyle="1" w:styleId="Nadpis8Char">
    <w:name w:val="Nadpis 8 Char"/>
    <w:basedOn w:val="Standardnpsmoodstavce"/>
    <w:link w:val="Nadpis8"/>
    <w:rsid w:val="00842B40"/>
    <w:rPr>
      <w:b/>
      <w:bCs/>
      <w:szCs w:val="24"/>
    </w:rPr>
  </w:style>
  <w:style w:type="character" w:customStyle="1" w:styleId="Nadpis9Char">
    <w:name w:val="Nadpis 9 Char"/>
    <w:basedOn w:val="Standardnpsmoodstavce"/>
    <w:link w:val="Nadpis9"/>
    <w:rsid w:val="00842B40"/>
    <w:rPr>
      <w:b/>
      <w:bCs/>
      <w:i/>
      <w:iCs/>
      <w:szCs w:val="24"/>
    </w:rPr>
  </w:style>
  <w:style w:type="character" w:customStyle="1" w:styleId="NzevChar">
    <w:name w:val="Název Char"/>
    <w:basedOn w:val="Standardnpsmoodstavce"/>
    <w:link w:val="Nzev"/>
    <w:rsid w:val="00842B40"/>
    <w:rPr>
      <w:rFonts w:ascii="Arial" w:hAnsi="Arial" w:cs="Arial"/>
      <w:b/>
      <w:bCs/>
      <w:kern w:val="28"/>
      <w:sz w:val="32"/>
      <w:szCs w:val="32"/>
    </w:r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842B40"/>
    <w:rPr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42B40"/>
    <w:rPr>
      <w:sz w:val="24"/>
      <w:szCs w:val="24"/>
    </w:rPr>
  </w:style>
  <w:style w:type="paragraph" w:customStyle="1" w:styleId="uroven111">
    <w:name w:val="uroven 1.1.1"/>
    <w:basedOn w:val="Normln"/>
    <w:rsid w:val="00A50EC8"/>
    <w:pPr>
      <w:tabs>
        <w:tab w:val="left" w:pos="709"/>
      </w:tabs>
      <w:autoSpaceDE w:val="0"/>
      <w:autoSpaceDN w:val="0"/>
      <w:jc w:val="left"/>
    </w:pPr>
    <w:rPr>
      <w:b/>
      <w:bCs/>
      <w:sz w:val="28"/>
      <w:szCs w:val="28"/>
    </w:rPr>
  </w:style>
  <w:style w:type="paragraph" w:customStyle="1" w:styleId="Odstavecseseznamem1">
    <w:name w:val="Odstavec se seznamem1"/>
    <w:basedOn w:val="Normln"/>
    <w:rsid w:val="0070324C"/>
    <w:pPr>
      <w:ind w:left="720"/>
      <w:contextualSpacing/>
      <w:jc w:val="left"/>
    </w:pPr>
    <w:rPr>
      <w:rFonts w:eastAsia="Calibri"/>
      <w:sz w:val="22"/>
    </w:rPr>
  </w:style>
  <w:style w:type="paragraph" w:styleId="Obsah7">
    <w:name w:val="toc 7"/>
    <w:basedOn w:val="Normln"/>
    <w:next w:val="Normln"/>
    <w:autoRedefine/>
    <w:uiPriority w:val="39"/>
    <w:unhideWhenUsed/>
    <w:rsid w:val="00D175FA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8">
    <w:name w:val="toc 8"/>
    <w:basedOn w:val="Normln"/>
    <w:next w:val="Normln"/>
    <w:autoRedefine/>
    <w:uiPriority w:val="39"/>
    <w:unhideWhenUsed/>
    <w:rsid w:val="00D175FA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Obsah9">
    <w:name w:val="toc 9"/>
    <w:basedOn w:val="Normln"/>
    <w:next w:val="Normln"/>
    <w:autoRedefine/>
    <w:uiPriority w:val="39"/>
    <w:unhideWhenUsed/>
    <w:rsid w:val="00D175FA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Bezmezer">
    <w:name w:val="No Spacing"/>
    <w:uiPriority w:val="1"/>
    <w:qFormat/>
    <w:rsid w:val="00AD3C4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NadpisSVP4">
    <w:name w:val="Nadpis SVP 4"/>
    <w:basedOn w:val="Normln"/>
    <w:qFormat/>
    <w:rsid w:val="00D1167D"/>
    <w:pPr>
      <w:keepNext/>
      <w:keepLines/>
      <w:jc w:val="left"/>
      <w:outlineLvl w:val="0"/>
    </w:pPr>
    <w:rPr>
      <w:b/>
      <w:bCs/>
      <w:sz w:val="24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B47B4"/>
    <w:rPr>
      <w:color w:val="605E5C"/>
      <w:shd w:val="clear" w:color="auto" w:fill="E1DFDD"/>
    </w:rPr>
  </w:style>
  <w:style w:type="character" w:customStyle="1" w:styleId="name">
    <w:name w:val="name"/>
    <w:basedOn w:val="Standardnpsmoodstavce"/>
    <w:rsid w:val="001B47B4"/>
  </w:style>
  <w:style w:type="character" w:customStyle="1" w:styleId="value">
    <w:name w:val="value"/>
    <w:basedOn w:val="Standardnpsmoodstavce"/>
    <w:rsid w:val="001B47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7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zshornickatc.cz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1424280A1EB44281ECA6220B156B54" ma:contentTypeVersion="4" ma:contentTypeDescription="Vytvoří nový dokument" ma:contentTypeScope="" ma:versionID="aa8d9f5c8369c66430d786cd7ee82d5f">
  <xsd:schema xmlns:xsd="http://www.w3.org/2001/XMLSchema" xmlns:xs="http://www.w3.org/2001/XMLSchema" xmlns:p="http://schemas.microsoft.com/office/2006/metadata/properties" xmlns:ns2="e7f8fed0-dfdd-4334-8164-4bf1836589a1" targetNamespace="http://schemas.microsoft.com/office/2006/metadata/properties" ma:root="true" ma:fieldsID="0bbb615e7087f45c32a7e5d03cdb6c24" ns2:_="">
    <xsd:import namespace="e7f8fed0-dfdd-4334-8164-4bf1836589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8fed0-dfdd-4334-8164-4bf1836589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C293A09-BE8A-4CCD-8B03-1468497207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960CF3-81D1-49C3-9FCC-BC66055A7A6F}"/>
</file>

<file path=customXml/itemProps3.xml><?xml version="1.0" encoding="utf-8"?>
<ds:datastoreItem xmlns:ds="http://schemas.openxmlformats.org/officeDocument/2006/customXml" ds:itemID="{7065BD57-CF49-4F47-88BF-E467D218AED7}"/>
</file>

<file path=customXml/itemProps4.xml><?xml version="1.0" encoding="utf-8"?>
<ds:datastoreItem xmlns:ds="http://schemas.openxmlformats.org/officeDocument/2006/customXml" ds:itemID="{DB387DCF-1EAD-4C67-8989-E5D86D851E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410</Pages>
  <Words>117266</Words>
  <Characters>691874</Characters>
  <Application>Microsoft Office Word</Application>
  <DocSecurity>0</DocSecurity>
  <Lines>5765</Lines>
  <Paragraphs>1615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Charakteristika školy</vt:lpstr>
    </vt:vector>
  </TitlesOfParts>
  <Company>ZŠ Tachov, Hornická 1325</Company>
  <LinksUpToDate>false</LinksUpToDate>
  <CharactersWithSpaces>807525</CharactersWithSpaces>
  <SharedDoc>false</SharedDoc>
  <HLinks>
    <vt:vector size="294" baseType="variant">
      <vt:variant>
        <vt:i4>1376305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_Toc354500623</vt:lpwstr>
      </vt:variant>
      <vt:variant>
        <vt:i4>1376305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_Toc354500622</vt:lpwstr>
      </vt:variant>
      <vt:variant>
        <vt:i4>1376305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_Toc354500621</vt:lpwstr>
      </vt:variant>
      <vt:variant>
        <vt:i4>1376305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_Toc354500620</vt:lpwstr>
      </vt:variant>
      <vt:variant>
        <vt:i4>1441841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_Toc354500619</vt:lpwstr>
      </vt:variant>
      <vt:variant>
        <vt:i4>1441841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_Toc354500618</vt:lpwstr>
      </vt:variant>
      <vt:variant>
        <vt:i4>1441841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_Toc354500617</vt:lpwstr>
      </vt:variant>
      <vt:variant>
        <vt:i4>1441841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_Toc354500616</vt:lpwstr>
      </vt:variant>
      <vt:variant>
        <vt:i4>1441841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_Toc354500615</vt:lpwstr>
      </vt:variant>
      <vt:variant>
        <vt:i4>1441841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_Toc354500614</vt:lpwstr>
      </vt:variant>
      <vt:variant>
        <vt:i4>1441841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_Toc354500613</vt:lpwstr>
      </vt:variant>
      <vt:variant>
        <vt:i4>1441841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_Toc354500612</vt:lpwstr>
      </vt:variant>
      <vt:variant>
        <vt:i4>1441841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_Toc354500611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_Toc354500610</vt:lpwstr>
      </vt:variant>
      <vt:variant>
        <vt:i4>1507377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_Toc354500609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_Toc354500608</vt:lpwstr>
      </vt:variant>
      <vt:variant>
        <vt:i4>1507377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_Toc354500607</vt:lpwstr>
      </vt:variant>
      <vt:variant>
        <vt:i4>1507377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_Toc354500606</vt:lpwstr>
      </vt:variant>
      <vt:variant>
        <vt:i4>1507377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_Toc354500605</vt:lpwstr>
      </vt:variant>
      <vt:variant>
        <vt:i4>1507377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_Toc354500604</vt:lpwstr>
      </vt:variant>
      <vt:variant>
        <vt:i4>1507377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_Toc354500603</vt:lpwstr>
      </vt:variant>
      <vt:variant>
        <vt:i4>1507377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_Toc354500602</vt:lpwstr>
      </vt:variant>
      <vt:variant>
        <vt:i4>1507377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_Toc354500601</vt:lpwstr>
      </vt:variant>
      <vt:variant>
        <vt:i4>1507377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_Toc354500600</vt:lpwstr>
      </vt:variant>
      <vt:variant>
        <vt:i4>1966130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_Toc354500599</vt:lpwstr>
      </vt:variant>
      <vt:variant>
        <vt:i4>1966130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_Toc354500598</vt:lpwstr>
      </vt:variant>
      <vt:variant>
        <vt:i4>1966130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_Toc354500597</vt:lpwstr>
      </vt:variant>
      <vt:variant>
        <vt:i4>1966130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_Toc354500596</vt:lpwstr>
      </vt:variant>
      <vt:variant>
        <vt:i4>1966130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_Toc354500595</vt:lpwstr>
      </vt:variant>
      <vt:variant>
        <vt:i4>1966130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_Toc354500594</vt:lpwstr>
      </vt:variant>
      <vt:variant>
        <vt:i4>1966130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_Toc354500593</vt:lpwstr>
      </vt:variant>
      <vt:variant>
        <vt:i4>1966130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_Toc354500592</vt:lpwstr>
      </vt:variant>
      <vt:variant>
        <vt:i4>1966130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_Toc354500591</vt:lpwstr>
      </vt:variant>
      <vt:variant>
        <vt:i4>1966130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_Toc354500590</vt:lpwstr>
      </vt:variant>
      <vt:variant>
        <vt:i4>2031666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_Toc354500589</vt:lpwstr>
      </vt:variant>
      <vt:variant>
        <vt:i4>2031666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_Toc354500588</vt:lpwstr>
      </vt:variant>
      <vt:variant>
        <vt:i4>2031666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_Toc354500587</vt:lpwstr>
      </vt:variant>
      <vt:variant>
        <vt:i4>2031666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_Toc354500586</vt:lpwstr>
      </vt:variant>
      <vt:variant>
        <vt:i4>2031666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_Toc354500585</vt:lpwstr>
      </vt:variant>
      <vt:variant>
        <vt:i4>2031666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_Toc354500584</vt:lpwstr>
      </vt:variant>
      <vt:variant>
        <vt:i4>2031666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_Toc354500583</vt:lpwstr>
      </vt:variant>
      <vt:variant>
        <vt:i4>2031666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_Toc354500582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_Toc354500581</vt:lpwstr>
      </vt:variant>
      <vt:variant>
        <vt:i4>2031666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_Toc354500580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_Toc354500579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_Toc354500578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_Toc354500577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_Toc354500576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_Toc354500575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Charakteristika školy</dc:title>
  <dc:creator>Základní škola</dc:creator>
  <cp:lastModifiedBy>Lenka Doležalová</cp:lastModifiedBy>
  <cp:revision>24</cp:revision>
  <cp:lastPrinted>2016-06-07T13:11:00Z</cp:lastPrinted>
  <dcterms:created xsi:type="dcterms:W3CDTF">2019-03-06T12:10:00Z</dcterms:created>
  <dcterms:modified xsi:type="dcterms:W3CDTF">2020-11-02T10:07:00Z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0x010100B21424280A1EB44281ECA6220B156B54</vt:lpwstr>
  </property>
</Properties>
</file>